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Arial Unicode MS"/>
          <w:sz w:val="24"/>
          <w:lang w:eastAsia="en-US" w:bidi="lo-LA"/>
        </w:rPr>
        <w:id w:val="-906293406"/>
        <w:docPartObj>
          <w:docPartGallery w:val="Cover Pages"/>
          <w:docPartUnique/>
        </w:docPartObj>
      </w:sdtPr>
      <w:sdtEndPr/>
      <w:sdtContent>
        <w:p w:rsidR="00E165B1" w:rsidRPr="000E2C16" w:rsidRDefault="001C37AC" w:rsidP="00924AF5">
          <w:pPr>
            <w:pStyle w:val="Betarp"/>
          </w:pPr>
          <w:r w:rsidRPr="000E2C16">
            <w:rPr>
              <w:noProof/>
              <w:lang w:val="en-US" w:eastAsia="en-US"/>
            </w:rPr>
            <mc:AlternateContent>
              <mc:Choice Requires="wps">
                <w:drawing>
                  <wp:anchor distT="45720" distB="45720" distL="114300" distR="114300" simplePos="0" relativeHeight="251664384" behindDoc="0" locked="0" layoutInCell="1" allowOverlap="1" wp14:anchorId="0F8E4DC6" wp14:editId="614A6AD6">
                    <wp:simplePos x="0" y="0"/>
                    <wp:positionH relativeFrom="column">
                      <wp:posOffset>3057525</wp:posOffset>
                    </wp:positionH>
                    <wp:positionV relativeFrom="paragraph">
                      <wp:posOffset>11430</wp:posOffset>
                    </wp:positionV>
                    <wp:extent cx="2848609" cy="876934"/>
                    <wp:effectExtent l="0" t="0" r="952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09" cy="876934"/>
                            </a:xfrm>
                            <a:prstGeom prst="rect">
                              <a:avLst/>
                            </a:prstGeom>
                            <a:solidFill>
                              <a:srgbClr val="FFFFFF"/>
                            </a:solidFill>
                            <a:ln w="9525">
                              <a:noFill/>
                              <a:miter lim="800000"/>
                              <a:headEnd/>
                              <a:tailEnd/>
                            </a:ln>
                          </wps:spPr>
                          <wps:txbx>
                            <w:txbxContent>
                              <w:p w:rsidR="004F2E83" w:rsidRPr="00924AF5" w:rsidRDefault="004F2E83" w:rsidP="00CC3AAA">
                                <w:pPr>
                                  <w:spacing w:after="0" w:line="276" w:lineRule="auto"/>
                                  <w:rPr>
                                    <w:szCs w:val="24"/>
                                  </w:rPr>
                                </w:pPr>
                                <w:r w:rsidRPr="00924AF5">
                                  <w:rPr>
                                    <w:szCs w:val="24"/>
                                  </w:rPr>
                                  <w:t>PATVIRTINTA</w:t>
                                </w:r>
                              </w:p>
                              <w:p w:rsidR="004F2E83" w:rsidRDefault="004F2E83" w:rsidP="00476884">
                                <w:pPr>
                                  <w:spacing w:after="0" w:line="276" w:lineRule="auto"/>
                                  <w:jc w:val="both"/>
                                  <w:rPr>
                                    <w:szCs w:val="24"/>
                                  </w:rPr>
                                </w:pPr>
                                <w:r w:rsidRPr="00924AF5">
                                  <w:rPr>
                                    <w:szCs w:val="24"/>
                                  </w:rPr>
                                  <w:t>Kėdainių rajono savivaldybės tarybos</w:t>
                                </w:r>
                              </w:p>
                              <w:p w:rsidR="004F2E83" w:rsidRPr="00924AF5" w:rsidRDefault="004F2E83" w:rsidP="00476884">
                                <w:pPr>
                                  <w:spacing w:after="0" w:line="276" w:lineRule="auto"/>
                                  <w:jc w:val="both"/>
                                  <w:rPr>
                                    <w:szCs w:val="24"/>
                                  </w:rPr>
                                </w:pPr>
                                <w:r>
                                  <w:rPr>
                                    <w:szCs w:val="24"/>
                                  </w:rPr>
                                  <w:t>2020 m. gegužės 8 d. sprendimu Nr. TS-97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E4DC6" id="_x0000_t202" coordsize="21600,21600" o:spt="202" path="m,l,21600r21600,l21600,xe">
                    <v:stroke joinstyle="miter"/>
                    <v:path gradientshapeok="t" o:connecttype="rect"/>
                  </v:shapetype>
                  <v:shape id="2 teksto laukas" o:spid="_x0000_s1026" type="#_x0000_t202" style="position:absolute;margin-left:240.75pt;margin-top:.9pt;width:224.3pt;height:69.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" stroked="f">
                    <v:textbox>
                      <w:txbxContent>
                        <w:p w:rsidR="004F2E83" w:rsidRPr="00924AF5" w:rsidRDefault="004F2E83" w:rsidP="00CC3AAA">
                          <w:pPr>
                            <w:spacing w:after="0" w:line="276" w:lineRule="auto"/>
                            <w:rPr>
                              <w:szCs w:val="24"/>
                            </w:rPr>
                          </w:pPr>
                          <w:r w:rsidRPr="00924AF5">
                            <w:rPr>
                              <w:szCs w:val="24"/>
                            </w:rPr>
                            <w:t>PATVIRTINTA</w:t>
                          </w:r>
                        </w:p>
                        <w:p w:rsidR="004F2E83" w:rsidRDefault="004F2E83" w:rsidP="00476884">
                          <w:pPr>
                            <w:spacing w:after="0" w:line="276" w:lineRule="auto"/>
                            <w:jc w:val="both"/>
                            <w:rPr>
                              <w:szCs w:val="24"/>
                            </w:rPr>
                          </w:pPr>
                          <w:r w:rsidRPr="00924AF5">
                            <w:rPr>
                              <w:szCs w:val="24"/>
                            </w:rPr>
                            <w:t>Kėdainių rajono savivaldybės tarybos</w:t>
                          </w:r>
                        </w:p>
                        <w:p w:rsidR="004F2E83" w:rsidRPr="00924AF5" w:rsidRDefault="004F2E83" w:rsidP="00476884">
                          <w:pPr>
                            <w:spacing w:after="0" w:line="276" w:lineRule="auto"/>
                            <w:jc w:val="both"/>
                            <w:rPr>
                              <w:szCs w:val="24"/>
                            </w:rPr>
                          </w:pPr>
                          <w:r>
                            <w:rPr>
                              <w:szCs w:val="24"/>
                            </w:rPr>
                            <w:t>2020 m. gegužės 8 d. sprendimu Nr. TS-97</w:t>
                          </w:r>
                        </w:p>
                      </w:txbxContent>
                    </v:textbox>
                    <w10:wrap type="square"/>
                  </v:shape>
                </w:pict>
              </mc:Fallback>
            </mc:AlternateContent>
          </w:r>
        </w:p>
        <w:p w:rsidR="00BF5FFF" w:rsidRPr="000E2C16" w:rsidRDefault="00476884" w:rsidP="00924AF5">
          <w:pPr>
            <w:spacing w:after="0"/>
            <w:jc w:val="center"/>
          </w:pPr>
          <w:r w:rsidRPr="000E2C16">
            <w:rPr>
              <w:noProof/>
              <w:lang w:val="en-US" w:bidi="ar-SA"/>
            </w:rPr>
            <mc:AlternateContent>
              <mc:Choice Requires="wps">
                <w:drawing>
                  <wp:anchor distT="0" distB="0" distL="114300" distR="114300" simplePos="0" relativeHeight="251661312" behindDoc="0" locked="0" layoutInCell="1" allowOverlap="1" wp14:anchorId="7EF17FA3" wp14:editId="11BA7FA3">
                    <wp:simplePos x="0" y="0"/>
                    <wp:positionH relativeFrom="page">
                      <wp:posOffset>3244132</wp:posOffset>
                    </wp:positionH>
                    <wp:positionV relativeFrom="page">
                      <wp:posOffset>9986838</wp:posOffset>
                    </wp:positionV>
                    <wp:extent cx="1494845" cy="206734"/>
                    <wp:effectExtent l="0" t="0" r="10160" b="3175"/>
                    <wp:wrapNone/>
                    <wp:docPr id="32" name="32 teksto laukas"/>
                    <wp:cNvGraphicFramePr/>
                    <a:graphic xmlns:a="http://schemas.openxmlformats.org/drawingml/2006/main">
                      <a:graphicData uri="http://schemas.microsoft.com/office/word/2010/wordprocessingShape">
                        <wps:wsp>
                          <wps:cNvSpPr txBox="1"/>
                          <wps:spPr>
                            <a:xfrm>
                              <a:off x="0" y="0"/>
                              <a:ext cx="1494845" cy="20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E83" w:rsidRPr="00924AF5" w:rsidRDefault="004F2E83"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w:t>
                                </w:r>
                                <w:r>
                                  <w:rPr>
                                    <w:rFonts w:ascii="Times New Roman" w:hAnsi="Times New Roman" w:cs="Times New Roman"/>
                                    <w:b/>
                                    <w:sz w:val="24"/>
                                    <w:szCs w:val="24"/>
                                  </w:rPr>
                                  <w:t>020</w:t>
                                </w:r>
                                <w:r w:rsidRPr="00924AF5">
                                  <w:rPr>
                                    <w:rFonts w:ascii="Times New Roman" w:hAnsi="Times New Roman" w:cs="Times New Roman"/>
                                    <w:b/>
                                    <w:sz w:val="24"/>
                                    <w:szCs w:val="24"/>
                                  </w:rPr>
                                  <w:t>, Kėdainiai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F17FA3" id="32 teksto laukas" o:spid="_x0000_s1027" type="#_x0000_t202" style="position:absolute;left:0;text-align:left;margin-left:255.45pt;margin-top:786.35pt;width:117.7pt;height:1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" filled="f" stroked="f" strokeweight=".5pt">
                    <v:textbox inset="0,0,0,0">
                      <w:txbxContent>
                        <w:p w:rsidR="004F2E83" w:rsidRPr="00924AF5" w:rsidRDefault="004F2E83"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w:t>
                          </w:r>
                          <w:r>
                            <w:rPr>
                              <w:rFonts w:ascii="Times New Roman" w:hAnsi="Times New Roman" w:cs="Times New Roman"/>
                              <w:b/>
                              <w:sz w:val="24"/>
                              <w:szCs w:val="24"/>
                            </w:rPr>
                            <w:t>020</w:t>
                          </w:r>
                          <w:r w:rsidRPr="00924AF5">
                            <w:rPr>
                              <w:rFonts w:ascii="Times New Roman" w:hAnsi="Times New Roman" w:cs="Times New Roman"/>
                              <w:b/>
                              <w:sz w:val="24"/>
                              <w:szCs w:val="24"/>
                            </w:rPr>
                            <w:t>, Kėdainiai</w:t>
                          </w:r>
                        </w:p>
                      </w:txbxContent>
                    </v:textbox>
                    <w10:wrap anchorx="page" anchory="page"/>
                  </v:shape>
                </w:pict>
              </mc:Fallback>
            </mc:AlternateContent>
          </w:r>
          <w:r w:rsidR="009500B5" w:rsidRPr="000E2C16">
            <w:rPr>
              <w:noProof/>
              <w:lang w:val="en-US" w:bidi="ar-SA"/>
            </w:rPr>
            <mc:AlternateContent>
              <mc:Choice Requires="wps">
                <w:drawing>
                  <wp:anchor distT="0" distB="0" distL="114300" distR="114300" simplePos="0" relativeHeight="251660288" behindDoc="0" locked="0" layoutInCell="1" allowOverlap="1" wp14:anchorId="3ABF4796" wp14:editId="572A283F">
                    <wp:simplePos x="0" y="0"/>
                    <wp:positionH relativeFrom="margin">
                      <wp:posOffset>-665480</wp:posOffset>
                    </wp:positionH>
                    <wp:positionV relativeFrom="page">
                      <wp:posOffset>1765190</wp:posOffset>
                    </wp:positionV>
                    <wp:extent cx="6822856" cy="3283784"/>
                    <wp:effectExtent l="0" t="0" r="0" b="12065"/>
                    <wp:wrapNone/>
                    <wp:docPr id="99" name="1 teksto laukas"/>
                    <wp:cNvGraphicFramePr/>
                    <a:graphic xmlns:a="http://schemas.openxmlformats.org/drawingml/2006/main">
                      <a:graphicData uri="http://schemas.microsoft.com/office/word/2010/wordprocessingShape">
                        <wps:wsp>
                          <wps:cNvSpPr txBox="1"/>
                          <wps:spPr>
                            <a:xfrm>
                              <a:off x="0" y="0"/>
                              <a:ext cx="6822856" cy="3283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E83" w:rsidRDefault="004F2E83" w:rsidP="00E165B1">
                                <w:pPr>
                                  <w:spacing w:after="0"/>
                                  <w:ind w:firstLine="680"/>
                                  <w:jc w:val="center"/>
                                  <w:rPr>
                                    <w:b/>
                                    <w:bCs/>
                                    <w:sz w:val="56"/>
                                    <w:szCs w:val="56"/>
                                  </w:rPr>
                                </w:pPr>
                              </w:p>
                              <w:p w:rsidR="004F2E83" w:rsidRPr="009500B5" w:rsidRDefault="004F2E83" w:rsidP="00E165B1">
                                <w:pPr>
                                  <w:spacing w:after="0"/>
                                  <w:ind w:firstLine="680"/>
                                  <w:jc w:val="center"/>
                                  <w:rPr>
                                    <w:b/>
                                    <w:bCs/>
                                    <w:sz w:val="56"/>
                                    <w:szCs w:val="56"/>
                                  </w:rPr>
                                </w:pPr>
                                <w:r w:rsidRPr="009500B5">
                                  <w:rPr>
                                    <w:b/>
                                    <w:bCs/>
                                    <w:sz w:val="56"/>
                                    <w:szCs w:val="56"/>
                                  </w:rPr>
                                  <w:t>KĖDAINIŲ RAJONO SAVIVALDYBĖS TARYBOS</w:t>
                                </w:r>
                              </w:p>
                              <w:p w:rsidR="004F2E83" w:rsidRPr="00E165B1" w:rsidRDefault="004F2E83" w:rsidP="0014493B">
                                <w:pPr>
                                  <w:spacing w:after="0"/>
                                  <w:rPr>
                                    <w:b/>
                                    <w:bCs/>
                                    <w:sz w:val="66"/>
                                    <w:szCs w:val="66"/>
                                    <w:lang w:bidi="ar-SA"/>
                                  </w:rPr>
                                </w:pPr>
                              </w:p>
                              <w:p w:rsidR="004F2E83" w:rsidRPr="009500B5" w:rsidRDefault="004F2E83" w:rsidP="00E165B1">
                                <w:pPr>
                                  <w:spacing w:after="0"/>
                                  <w:ind w:firstLine="680"/>
                                  <w:jc w:val="center"/>
                                  <w:rPr>
                                    <w:b/>
                                    <w:bCs/>
                                    <w:sz w:val="50"/>
                                    <w:szCs w:val="50"/>
                                  </w:rPr>
                                </w:pPr>
                                <w:r>
                                  <w:rPr>
                                    <w:b/>
                                    <w:bCs/>
                                    <w:sz w:val="50"/>
                                    <w:szCs w:val="50"/>
                                  </w:rPr>
                                  <w:t>2019</w:t>
                                </w:r>
                                <w:r w:rsidRPr="009500B5">
                                  <w:rPr>
                                    <w:b/>
                                    <w:bCs/>
                                    <w:sz w:val="50"/>
                                    <w:szCs w:val="50"/>
                                  </w:rPr>
                                  <w:t xml:space="preserve"> METŲ VEIKLOS ATASKAITA</w:t>
                                </w:r>
                              </w:p>
                              <w:p w:rsidR="004F2E83" w:rsidRDefault="004F2E83">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BF4796" id="1 teksto laukas" o:spid="_x0000_s1028" type="#_x0000_t202" style="position:absolute;left:0;text-align:left;margin-left:-52.4pt;margin-top:139pt;width:537.25pt;height:25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" filled="f" stroked="f" strokeweight=".5pt">
                    <v:textbox inset="0,0,0,0">
                      <w:txbxContent>
                        <w:p w:rsidR="004F2E83" w:rsidRDefault="004F2E83" w:rsidP="00E165B1">
                          <w:pPr>
                            <w:spacing w:after="0"/>
                            <w:ind w:firstLine="680"/>
                            <w:jc w:val="center"/>
                            <w:rPr>
                              <w:b/>
                              <w:bCs/>
                              <w:sz w:val="56"/>
                              <w:szCs w:val="56"/>
                            </w:rPr>
                          </w:pPr>
                        </w:p>
                        <w:p w:rsidR="004F2E83" w:rsidRPr="009500B5" w:rsidRDefault="004F2E83" w:rsidP="00E165B1">
                          <w:pPr>
                            <w:spacing w:after="0"/>
                            <w:ind w:firstLine="680"/>
                            <w:jc w:val="center"/>
                            <w:rPr>
                              <w:b/>
                              <w:bCs/>
                              <w:sz w:val="56"/>
                              <w:szCs w:val="56"/>
                            </w:rPr>
                          </w:pPr>
                          <w:r w:rsidRPr="009500B5">
                            <w:rPr>
                              <w:b/>
                              <w:bCs/>
                              <w:sz w:val="56"/>
                              <w:szCs w:val="56"/>
                            </w:rPr>
                            <w:t>KĖDAINIŲ RAJONO SAVIVALDYBĖS TARYBOS</w:t>
                          </w:r>
                        </w:p>
                        <w:p w:rsidR="004F2E83" w:rsidRPr="00E165B1" w:rsidRDefault="004F2E83" w:rsidP="0014493B">
                          <w:pPr>
                            <w:spacing w:after="0"/>
                            <w:rPr>
                              <w:b/>
                              <w:bCs/>
                              <w:sz w:val="66"/>
                              <w:szCs w:val="66"/>
                              <w:lang w:bidi="ar-SA"/>
                            </w:rPr>
                          </w:pPr>
                        </w:p>
                        <w:p w:rsidR="004F2E83" w:rsidRPr="009500B5" w:rsidRDefault="004F2E83" w:rsidP="00E165B1">
                          <w:pPr>
                            <w:spacing w:after="0"/>
                            <w:ind w:firstLine="680"/>
                            <w:jc w:val="center"/>
                            <w:rPr>
                              <w:b/>
                              <w:bCs/>
                              <w:sz w:val="50"/>
                              <w:szCs w:val="50"/>
                            </w:rPr>
                          </w:pPr>
                          <w:r>
                            <w:rPr>
                              <w:b/>
                              <w:bCs/>
                              <w:sz w:val="50"/>
                              <w:szCs w:val="50"/>
                            </w:rPr>
                            <w:t>2019</w:t>
                          </w:r>
                          <w:r w:rsidRPr="009500B5">
                            <w:rPr>
                              <w:b/>
                              <w:bCs/>
                              <w:sz w:val="50"/>
                              <w:szCs w:val="50"/>
                            </w:rPr>
                            <w:t xml:space="preserve"> METŲ VEIKLOS ATASKAITA</w:t>
                          </w:r>
                        </w:p>
                        <w:p w:rsidR="004F2E83" w:rsidRDefault="004F2E83">
                          <w:pPr>
                            <w:spacing w:before="120"/>
                            <w:rPr>
                              <w:color w:val="404040" w:themeColor="text1" w:themeTint="BF"/>
                              <w:sz w:val="36"/>
                              <w:szCs w:val="36"/>
                            </w:rPr>
                          </w:pPr>
                        </w:p>
                      </w:txbxContent>
                    </v:textbox>
                    <w10:wrap anchorx="margin" anchory="page"/>
                  </v:shape>
                </w:pict>
              </mc:Fallback>
            </mc:AlternateContent>
          </w:r>
          <w:r w:rsidR="00E165B1" w:rsidRPr="000E2C16">
            <w:br w:type="page"/>
          </w:r>
        </w:p>
      </w:sdtContent>
    </w:sdt>
    <w:bookmarkStart w:id="0" w:name="_Toc441740807" w:displacedByCustomXml="prev"/>
    <w:bookmarkStart w:id="1" w:name="_Toc441741728" w:displacedByCustomXml="prev"/>
    <w:sdt>
      <w:sdtPr>
        <w:rPr>
          <w:rFonts w:ascii="Times New Roman" w:eastAsia="Calibri" w:hAnsi="Times New Roman" w:cs="Arial Unicode MS"/>
          <w:color w:val="auto"/>
          <w:sz w:val="24"/>
          <w:szCs w:val="22"/>
          <w:lang w:val="lt-LT" w:bidi="lo-LA"/>
        </w:rPr>
        <w:id w:val="-422029487"/>
        <w:docPartObj>
          <w:docPartGallery w:val="Table of Contents"/>
          <w:docPartUnique/>
        </w:docPartObj>
      </w:sdtPr>
      <w:sdtEndPr>
        <w:rPr>
          <w:b/>
          <w:bCs/>
        </w:rPr>
      </w:sdtEndPr>
      <w:sdtContent>
        <w:p w:rsidR="00BF5FFF" w:rsidRPr="000E2C16" w:rsidRDefault="00BF5FFF" w:rsidP="00924AF5">
          <w:pPr>
            <w:pStyle w:val="Turinioantrat"/>
            <w:spacing w:before="0" w:line="240" w:lineRule="auto"/>
            <w:rPr>
              <w:color w:val="auto"/>
              <w:lang w:val="lt-LT"/>
            </w:rPr>
          </w:pPr>
        </w:p>
        <w:p w:rsidR="00BF5FFF" w:rsidRPr="00D40B2E" w:rsidRDefault="00BF5FFF" w:rsidP="00924AF5">
          <w:pPr>
            <w:pStyle w:val="Turinioantrat"/>
            <w:spacing w:before="0" w:line="240" w:lineRule="auto"/>
            <w:jc w:val="center"/>
            <w:rPr>
              <w:rFonts w:ascii="Times New Roman" w:hAnsi="Times New Roman" w:cs="Times New Roman"/>
              <w:b/>
              <w:color w:val="auto"/>
              <w:sz w:val="28"/>
              <w:szCs w:val="28"/>
            </w:rPr>
          </w:pPr>
          <w:r w:rsidRPr="00D40B2E">
            <w:rPr>
              <w:rFonts w:ascii="Times New Roman" w:hAnsi="Times New Roman" w:cs="Times New Roman"/>
              <w:b/>
              <w:color w:val="auto"/>
              <w:sz w:val="28"/>
              <w:szCs w:val="28"/>
              <w:lang w:val="lt-LT"/>
            </w:rPr>
            <w:t>Turinys</w:t>
          </w:r>
        </w:p>
        <w:p w:rsidR="00BF5FFF" w:rsidRPr="000E2C16" w:rsidRDefault="00BF5FFF" w:rsidP="00924AF5">
          <w:pPr>
            <w:pStyle w:val="Turinys1"/>
            <w:tabs>
              <w:tab w:val="right" w:leader="dot" w:pos="9628"/>
            </w:tabs>
            <w:spacing w:after="0"/>
          </w:pPr>
        </w:p>
        <w:p w:rsidR="00BF5FFF" w:rsidRPr="000E2C16" w:rsidRDefault="00BF5FFF" w:rsidP="00924AF5">
          <w:pPr>
            <w:pStyle w:val="Turinys1"/>
            <w:tabs>
              <w:tab w:val="right" w:leader="dot" w:pos="9628"/>
            </w:tabs>
            <w:spacing w:after="0"/>
            <w:rPr>
              <w:rFonts w:asciiTheme="minorHAnsi" w:eastAsiaTheme="minorEastAsia" w:hAnsiTheme="minorHAnsi" w:cstheme="minorBidi"/>
              <w:noProof/>
              <w:sz w:val="22"/>
              <w:lang w:val="en-US" w:bidi="ar-SA"/>
            </w:rPr>
          </w:pPr>
          <w:r w:rsidRPr="000E2C16">
            <w:fldChar w:fldCharType="begin"/>
          </w:r>
          <w:r w:rsidRPr="000E2C16">
            <w:instrText xml:space="preserve"> TOC \o "1-3" \h \z \u </w:instrText>
          </w:r>
          <w:r w:rsidRPr="000E2C16">
            <w:fldChar w:fldCharType="separate"/>
          </w:r>
          <w:hyperlink w:anchor="_Toc442172822" w:history="1">
            <w:r w:rsidRPr="000E2C16">
              <w:rPr>
                <w:rStyle w:val="Hipersaitas"/>
                <w:rFonts w:cs="Times New Roman"/>
                <w:b/>
                <w:bCs/>
                <w:noProof/>
                <w:color w:val="auto"/>
              </w:rPr>
              <w:t>ĮŽANGA</w:t>
            </w:r>
            <w:r w:rsidRPr="000E2C16">
              <w:rPr>
                <w:noProof/>
                <w:webHidden/>
              </w:rPr>
              <w:tab/>
            </w:r>
            <w:r w:rsidRPr="000E2C16">
              <w:rPr>
                <w:noProof/>
                <w:webHidden/>
              </w:rPr>
              <w:fldChar w:fldCharType="begin"/>
            </w:r>
            <w:r w:rsidRPr="000E2C16">
              <w:rPr>
                <w:noProof/>
                <w:webHidden/>
              </w:rPr>
              <w:instrText xml:space="preserve"> PAGEREF _Toc442172822 \h </w:instrText>
            </w:r>
            <w:r w:rsidRPr="000E2C16">
              <w:rPr>
                <w:noProof/>
                <w:webHidden/>
              </w:rPr>
            </w:r>
            <w:r w:rsidRPr="000E2C16">
              <w:rPr>
                <w:noProof/>
                <w:webHidden/>
              </w:rPr>
              <w:fldChar w:fldCharType="separate"/>
            </w:r>
            <w:r w:rsidR="007F4306">
              <w:rPr>
                <w:noProof/>
                <w:webHidden/>
              </w:rPr>
              <w:t>2</w:t>
            </w:r>
            <w:r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3" w:history="1">
            <w:r w:rsidR="00BF5FFF" w:rsidRPr="000E2C16">
              <w:rPr>
                <w:rStyle w:val="Hipersaitas"/>
                <w:rFonts w:cs="Times New Roman"/>
                <w:b/>
                <w:bCs/>
                <w:noProof/>
                <w:color w:val="auto"/>
              </w:rPr>
              <w:t>1. VEIKLA SAVIVALDYBĖS TARYBOJE</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_Toc442172823 \h </w:instrText>
            </w:r>
            <w:r w:rsidR="00BF5FFF" w:rsidRPr="000E2C16">
              <w:rPr>
                <w:noProof/>
                <w:webHidden/>
              </w:rPr>
            </w:r>
            <w:r w:rsidR="00BF5FFF" w:rsidRPr="000E2C16">
              <w:rPr>
                <w:noProof/>
                <w:webHidden/>
              </w:rPr>
              <w:fldChar w:fldCharType="separate"/>
            </w:r>
            <w:r w:rsidR="007F4306">
              <w:rPr>
                <w:noProof/>
                <w:webHidden/>
              </w:rPr>
              <w:t>2</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4" w:history="1">
            <w:r w:rsidR="00BF5FFF" w:rsidRPr="000E2C16">
              <w:rPr>
                <w:rStyle w:val="Hipersaitas"/>
                <w:rFonts w:cs="Times New Roman"/>
                <w:b/>
                <w:bCs/>
                <w:noProof/>
                <w:color w:val="auto"/>
              </w:rPr>
              <w:t>2. SAVIVALDYBĖS TARYBOS FRAKCIJOS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_Toc442172824 \h </w:instrText>
            </w:r>
            <w:r w:rsidR="00BF5FFF" w:rsidRPr="000E2C16">
              <w:rPr>
                <w:noProof/>
                <w:webHidden/>
              </w:rPr>
            </w:r>
            <w:r w:rsidR="00BF5FFF" w:rsidRPr="000E2C16">
              <w:rPr>
                <w:noProof/>
                <w:webHidden/>
              </w:rPr>
              <w:fldChar w:fldCharType="separate"/>
            </w:r>
            <w:r w:rsidR="007F4306">
              <w:rPr>
                <w:noProof/>
                <w:webHidden/>
              </w:rPr>
              <w:t>4</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5" w:history="1">
            <w:r w:rsidR="00BF5FFF" w:rsidRPr="000E2C16">
              <w:rPr>
                <w:rStyle w:val="Hipersaitas"/>
                <w:rFonts w:cs="Times New Roman"/>
                <w:b/>
                <w:bCs/>
                <w:noProof/>
                <w:color w:val="auto"/>
              </w:rPr>
              <w:t>3. SAVIVALDYBĖS TARYBOS KOMITETAI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_Toc442172825 \h </w:instrText>
            </w:r>
            <w:r w:rsidR="00BF5FFF" w:rsidRPr="000E2C16">
              <w:rPr>
                <w:noProof/>
                <w:webHidden/>
              </w:rPr>
            </w:r>
            <w:r w:rsidR="00BF5FFF" w:rsidRPr="000E2C16">
              <w:rPr>
                <w:noProof/>
                <w:webHidden/>
              </w:rPr>
              <w:fldChar w:fldCharType="separate"/>
            </w:r>
            <w:r w:rsidR="007F4306">
              <w:rPr>
                <w:noProof/>
                <w:webHidden/>
              </w:rPr>
              <w:t>5</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6" w:history="1">
            <w:r w:rsidR="00BF5FFF" w:rsidRPr="000E2C16">
              <w:rPr>
                <w:rStyle w:val="Hipersaitas"/>
                <w:rFonts w:cs="Times New Roman"/>
                <w:b/>
                <w:bCs/>
                <w:noProof/>
                <w:color w:val="auto"/>
              </w:rPr>
              <w:t xml:space="preserve">4. SAVIVALDYBĖS </w:t>
            </w:r>
            <w:r w:rsidR="00BF5FFF" w:rsidRPr="000E2C16">
              <w:rPr>
                <w:rStyle w:val="Hipersaitas"/>
                <w:rFonts w:cs="Times New Roman"/>
                <w:b/>
                <w:noProof/>
                <w:color w:val="auto"/>
              </w:rPr>
              <w:t>TARYBOS KOMITETŲ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_Toc442172826 \h </w:instrText>
            </w:r>
            <w:r w:rsidR="00BF5FFF" w:rsidRPr="000E2C16">
              <w:rPr>
                <w:noProof/>
                <w:webHidden/>
              </w:rPr>
            </w:r>
            <w:r w:rsidR="00BF5FFF" w:rsidRPr="000E2C16">
              <w:rPr>
                <w:noProof/>
                <w:webHidden/>
              </w:rPr>
              <w:fldChar w:fldCharType="separate"/>
            </w:r>
            <w:r w:rsidR="007F4306">
              <w:rPr>
                <w:noProof/>
                <w:webHidden/>
              </w:rPr>
              <w:t>7</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7" w:history="1">
            <w:r w:rsidR="00BF5FFF" w:rsidRPr="000E2C16">
              <w:rPr>
                <w:rStyle w:val="Hipersaitas"/>
                <w:rFonts w:cs="Times New Roman"/>
                <w:noProof/>
                <w:color w:val="auto"/>
              </w:rPr>
              <w:t>4.1. Ekonomikos ir biudžeto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_Toc442172827 \h </w:instrText>
            </w:r>
            <w:r w:rsidR="00BF5FFF" w:rsidRPr="000E2C16">
              <w:rPr>
                <w:noProof/>
                <w:webHidden/>
              </w:rPr>
            </w:r>
            <w:r w:rsidR="00BF5FFF" w:rsidRPr="000E2C16">
              <w:rPr>
                <w:noProof/>
                <w:webHidden/>
              </w:rPr>
              <w:fldChar w:fldCharType="separate"/>
            </w:r>
            <w:r w:rsidR="007F4306">
              <w:rPr>
                <w:noProof/>
                <w:webHidden/>
              </w:rPr>
              <w:t>7</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8" w:history="1">
            <w:r w:rsidR="00BF5FFF" w:rsidRPr="000E2C16">
              <w:rPr>
                <w:rStyle w:val="Hipersaitas"/>
                <w:rFonts w:cs="Times New Roman"/>
                <w:noProof/>
                <w:color w:val="auto"/>
              </w:rPr>
              <w:t>4.2. Sveikatos ir socialinės apsaugos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_Toc442172828 \h </w:instrText>
            </w:r>
            <w:r w:rsidR="00BF5FFF" w:rsidRPr="000E2C16">
              <w:rPr>
                <w:noProof/>
                <w:webHidden/>
              </w:rPr>
            </w:r>
            <w:r w:rsidR="00BF5FFF" w:rsidRPr="000E2C16">
              <w:rPr>
                <w:noProof/>
                <w:webHidden/>
              </w:rPr>
              <w:fldChar w:fldCharType="separate"/>
            </w:r>
            <w:r w:rsidR="007F4306">
              <w:rPr>
                <w:noProof/>
                <w:webHidden/>
              </w:rPr>
              <w:t>8</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9" w:history="1">
            <w:r w:rsidR="00BF5FFF" w:rsidRPr="000E2C16">
              <w:rPr>
                <w:rStyle w:val="Hipersaitas"/>
                <w:rFonts w:cs="Times New Roman"/>
                <w:noProof/>
                <w:color w:val="auto"/>
              </w:rPr>
              <w:t>4.3. Švietimo ir kultūros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_Toc442172829 \h </w:instrText>
            </w:r>
            <w:r w:rsidR="00BF5FFF" w:rsidRPr="000E2C16">
              <w:rPr>
                <w:noProof/>
                <w:webHidden/>
              </w:rPr>
            </w:r>
            <w:r w:rsidR="00BF5FFF" w:rsidRPr="000E2C16">
              <w:rPr>
                <w:noProof/>
                <w:webHidden/>
              </w:rPr>
              <w:fldChar w:fldCharType="separate"/>
            </w:r>
            <w:r w:rsidR="007F4306">
              <w:rPr>
                <w:noProof/>
                <w:webHidden/>
              </w:rPr>
              <w:t>8</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0" w:history="1">
            <w:r w:rsidR="00BF5FFF" w:rsidRPr="000E2C16">
              <w:rPr>
                <w:rStyle w:val="Hipersaitas"/>
                <w:rFonts w:cs="Times New Roman"/>
                <w:noProof/>
                <w:color w:val="auto"/>
              </w:rPr>
              <w:t>4.4. Verslo ir ūkio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_Toc442172830 \h </w:instrText>
            </w:r>
            <w:r w:rsidR="00BF5FFF" w:rsidRPr="000E2C16">
              <w:rPr>
                <w:noProof/>
                <w:webHidden/>
              </w:rPr>
            </w:r>
            <w:r w:rsidR="00BF5FFF" w:rsidRPr="000E2C16">
              <w:rPr>
                <w:noProof/>
                <w:webHidden/>
              </w:rPr>
              <w:fldChar w:fldCharType="separate"/>
            </w:r>
            <w:r w:rsidR="007F4306">
              <w:rPr>
                <w:noProof/>
                <w:webHidden/>
              </w:rPr>
              <w:t>9</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1" w:history="1">
            <w:r w:rsidR="00BF5FFF" w:rsidRPr="000E2C16">
              <w:rPr>
                <w:rStyle w:val="Hipersaitas"/>
                <w:rFonts w:cs="Times New Roman"/>
                <w:noProof/>
                <w:color w:val="auto"/>
              </w:rPr>
              <w:t>4.5. Kaimo reikalų ir aplinkosaugos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_Toc442172831 \h </w:instrText>
            </w:r>
            <w:r w:rsidR="00BF5FFF" w:rsidRPr="000E2C16">
              <w:rPr>
                <w:noProof/>
                <w:webHidden/>
              </w:rPr>
            </w:r>
            <w:r w:rsidR="00BF5FFF" w:rsidRPr="000E2C16">
              <w:rPr>
                <w:noProof/>
                <w:webHidden/>
              </w:rPr>
              <w:fldChar w:fldCharType="separate"/>
            </w:r>
            <w:r w:rsidR="007F4306">
              <w:rPr>
                <w:noProof/>
                <w:webHidden/>
              </w:rPr>
              <w:t>10</w:t>
            </w:r>
            <w:r w:rsidR="00BF5FFF" w:rsidRPr="000E2C16">
              <w:rPr>
                <w:noProof/>
                <w:webHidden/>
              </w:rPr>
              <w:fldChar w:fldCharType="end"/>
            </w:r>
          </w:hyperlink>
        </w:p>
        <w:p w:rsidR="00BF5FFF" w:rsidRPr="000E2C16" w:rsidRDefault="0021450F"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2" w:history="1">
            <w:r w:rsidR="00BF5FFF" w:rsidRPr="000E2C16">
              <w:rPr>
                <w:rStyle w:val="Hipersaitas"/>
                <w:rFonts w:cs="Times New Roman"/>
                <w:noProof/>
                <w:color w:val="auto"/>
              </w:rPr>
              <w:t>4.6. Kontrolės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_Toc442172832 \h </w:instrText>
            </w:r>
            <w:r w:rsidR="00BF5FFF" w:rsidRPr="000E2C16">
              <w:rPr>
                <w:noProof/>
                <w:webHidden/>
              </w:rPr>
            </w:r>
            <w:r w:rsidR="00BF5FFF" w:rsidRPr="000E2C16">
              <w:rPr>
                <w:noProof/>
                <w:webHidden/>
              </w:rPr>
              <w:fldChar w:fldCharType="separate"/>
            </w:r>
            <w:r w:rsidR="007F4306">
              <w:rPr>
                <w:noProof/>
                <w:webHidden/>
              </w:rPr>
              <w:t>11</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3" w:history="1">
            <w:r w:rsidR="00BF5FFF" w:rsidRPr="000E2C16">
              <w:rPr>
                <w:rStyle w:val="Hipersaitas"/>
                <w:rFonts w:cs="Times New Roman"/>
                <w:b/>
                <w:bCs/>
                <w:noProof/>
                <w:color w:val="auto"/>
              </w:rPr>
              <w:t>5. SAVIVALDYBĖS TARYBOS POSĖDŽIAI IR SPRENDIMAI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_Toc442172833 \h </w:instrText>
            </w:r>
            <w:r w:rsidR="00BF5FFF" w:rsidRPr="000E2C16">
              <w:rPr>
                <w:noProof/>
                <w:webHidden/>
              </w:rPr>
            </w:r>
            <w:r w:rsidR="00BF5FFF" w:rsidRPr="000E2C16">
              <w:rPr>
                <w:noProof/>
                <w:webHidden/>
              </w:rPr>
              <w:fldChar w:fldCharType="separate"/>
            </w:r>
            <w:r w:rsidR="007F4306">
              <w:rPr>
                <w:noProof/>
                <w:webHidden/>
              </w:rPr>
              <w:t>11</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4" w:history="1">
            <w:r w:rsidR="00BF5FFF" w:rsidRPr="000E2C16">
              <w:rPr>
                <w:rStyle w:val="Hipersaitas"/>
                <w:rFonts w:cs="Times New Roman"/>
                <w:b/>
                <w:bCs/>
                <w:noProof/>
                <w:color w:val="auto"/>
              </w:rPr>
              <w:t>6. SAVIVALDYBĖS TARYBOS SPRENDIMAIS SUDARYTŲ KOMISIJŲ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_Toc442172834 \h </w:instrText>
            </w:r>
            <w:r w:rsidR="00BF5FFF" w:rsidRPr="000E2C16">
              <w:rPr>
                <w:noProof/>
                <w:webHidden/>
              </w:rPr>
            </w:r>
            <w:r w:rsidR="00BF5FFF" w:rsidRPr="000E2C16">
              <w:rPr>
                <w:noProof/>
                <w:webHidden/>
              </w:rPr>
              <w:fldChar w:fldCharType="separate"/>
            </w:r>
            <w:r w:rsidR="007F4306">
              <w:rPr>
                <w:noProof/>
                <w:webHidden/>
              </w:rPr>
              <w:t>16</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5" w:history="1">
            <w:r w:rsidR="00BF5FFF" w:rsidRPr="000E2C16">
              <w:rPr>
                <w:rStyle w:val="Hipersaitas"/>
                <w:rFonts w:cs="Times New Roman"/>
                <w:b/>
                <w:bCs/>
                <w:noProof/>
                <w:color w:val="auto"/>
              </w:rPr>
              <w:t>7. SAVIVALDYBĖS TARYBOS SPRENDIMAIS SUDARYTŲ TARYBŲ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_Toc442172835 \h </w:instrText>
            </w:r>
            <w:r w:rsidR="00BF5FFF" w:rsidRPr="000E2C16">
              <w:rPr>
                <w:noProof/>
                <w:webHidden/>
              </w:rPr>
            </w:r>
            <w:r w:rsidR="00BF5FFF" w:rsidRPr="000E2C16">
              <w:rPr>
                <w:noProof/>
                <w:webHidden/>
              </w:rPr>
              <w:fldChar w:fldCharType="separate"/>
            </w:r>
            <w:r w:rsidR="007F4306">
              <w:rPr>
                <w:noProof/>
                <w:webHidden/>
              </w:rPr>
              <w:t>23</w:t>
            </w:r>
            <w:r w:rsidR="00BF5FFF" w:rsidRPr="000E2C16">
              <w:rPr>
                <w:noProof/>
                <w:webHidden/>
              </w:rPr>
              <w:fldChar w:fldCharType="end"/>
            </w:r>
          </w:hyperlink>
        </w:p>
        <w:p w:rsidR="00BF5FFF" w:rsidRPr="000E2C16" w:rsidRDefault="0021450F"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6" w:history="1">
            <w:r w:rsidR="00BF5FFF" w:rsidRPr="000E2C16">
              <w:rPr>
                <w:rStyle w:val="Hipersaitas"/>
                <w:rFonts w:cs="Times New Roman"/>
                <w:b/>
                <w:bCs/>
                <w:noProof/>
                <w:color w:val="auto"/>
              </w:rPr>
              <w:t>8. SAVIVALDYBĖS TARYBOS NARIŲ DELEGAVIMAS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_Toc442172836 \h </w:instrText>
            </w:r>
            <w:r w:rsidR="00BF5FFF" w:rsidRPr="000E2C16">
              <w:rPr>
                <w:noProof/>
                <w:webHidden/>
              </w:rPr>
            </w:r>
            <w:r w:rsidR="00BF5FFF" w:rsidRPr="000E2C16">
              <w:rPr>
                <w:noProof/>
                <w:webHidden/>
              </w:rPr>
              <w:fldChar w:fldCharType="separate"/>
            </w:r>
            <w:r w:rsidR="007F4306">
              <w:rPr>
                <w:noProof/>
                <w:webHidden/>
              </w:rPr>
              <w:t>26</w:t>
            </w:r>
            <w:r w:rsidR="00BF5FFF" w:rsidRPr="000E2C16">
              <w:rPr>
                <w:noProof/>
                <w:webHidden/>
              </w:rPr>
              <w:fldChar w:fldCharType="end"/>
            </w:r>
          </w:hyperlink>
        </w:p>
        <w:p w:rsidR="00BF5FFF" w:rsidRDefault="0021450F" w:rsidP="00924AF5">
          <w:pPr>
            <w:pStyle w:val="Turinys2"/>
            <w:tabs>
              <w:tab w:val="right" w:leader="dot" w:pos="9628"/>
            </w:tabs>
            <w:spacing w:after="0"/>
            <w:rPr>
              <w:noProof/>
            </w:rPr>
          </w:pPr>
          <w:hyperlink w:anchor="_Toc442172837" w:history="1">
            <w:r w:rsidR="00BF5FFF" w:rsidRPr="000E2C16">
              <w:rPr>
                <w:rStyle w:val="Hipersaitas"/>
                <w:rFonts w:cs="Times New Roman"/>
                <w:b/>
                <w:bCs/>
                <w:noProof/>
                <w:color w:val="auto"/>
              </w:rPr>
              <w:t>9. SAVIVALDYBĖS TARYBOS NARIŲ GYVENTOJŲ PRIĖMIMAS</w:t>
            </w:r>
            <w:r w:rsidR="00BF5FFF" w:rsidRPr="000E2C16">
              <w:rPr>
                <w:noProof/>
                <w:webHidden/>
              </w:rPr>
              <w:tab/>
            </w:r>
            <w:r w:rsidR="004C0D7B">
              <w:rPr>
                <w:noProof/>
                <w:webHidden/>
              </w:rPr>
              <w:t>27</w:t>
            </w:r>
          </w:hyperlink>
        </w:p>
        <w:p w:rsidR="00BF5FFF" w:rsidRPr="000E2C16" w:rsidRDefault="007F4306" w:rsidP="00924AF5">
          <w:pPr>
            <w:pStyle w:val="Turinys2"/>
            <w:tabs>
              <w:tab w:val="right" w:leader="dot" w:pos="9628"/>
            </w:tabs>
            <w:spacing w:after="0"/>
            <w:rPr>
              <w:rFonts w:asciiTheme="minorHAnsi" w:eastAsiaTheme="minorEastAsia" w:hAnsiTheme="minorHAnsi" w:cstheme="minorBidi"/>
              <w:noProof/>
              <w:sz w:val="22"/>
              <w:lang w:val="en-US" w:bidi="ar-SA"/>
            </w:rPr>
          </w:pPr>
          <w:r w:rsidRPr="00E953A1">
            <w:rPr>
              <w:rFonts w:cs="Times New Roman"/>
              <w:b/>
              <w:szCs w:val="24"/>
            </w:rPr>
            <w:t>10. RENGINIAI, KONFERENCIJOS, SEMINARAI</w:t>
          </w:r>
          <w:r w:rsidRPr="007F4306">
            <w:rPr>
              <w:rFonts w:cs="Times New Roman"/>
              <w:szCs w:val="24"/>
            </w:rPr>
            <w:t>..........................................................28</w:t>
          </w:r>
        </w:p>
        <w:p w:rsidR="00BF5FFF" w:rsidRPr="000E2C16" w:rsidRDefault="00BF5FFF" w:rsidP="00924AF5">
          <w:pPr>
            <w:spacing w:after="0"/>
          </w:pPr>
          <w:r w:rsidRPr="000E2C16">
            <w:rPr>
              <w:b/>
              <w:bCs/>
            </w:rPr>
            <w:fldChar w:fldCharType="end"/>
          </w:r>
        </w:p>
      </w:sdtContent>
    </w:sdt>
    <w:p w:rsidR="00BF5FFF" w:rsidRPr="000E2C16" w:rsidRDefault="00BF5FFF" w:rsidP="00924AF5">
      <w:pPr>
        <w:pStyle w:val="Antrat1"/>
        <w:spacing w:before="0"/>
        <w:jc w:val="center"/>
        <w:rPr>
          <w:rFonts w:ascii="Times New Roman" w:hAnsi="Times New Roman" w:cs="Times New Roman"/>
          <w:b/>
          <w:bCs/>
          <w:color w:val="auto"/>
          <w:sz w:val="28"/>
          <w:szCs w:val="28"/>
        </w:rPr>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Default="00BF5FFF"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Pr="000E2C16" w:rsidRDefault="00924AF5" w:rsidP="00924AF5">
      <w:pPr>
        <w:spacing w:after="0"/>
      </w:pPr>
    </w:p>
    <w:p w:rsidR="00AA370F" w:rsidRDefault="00AA370F" w:rsidP="00924AF5">
      <w:pPr>
        <w:pStyle w:val="Antrat1"/>
        <w:spacing w:before="0"/>
        <w:ind w:firstLine="709"/>
        <w:jc w:val="center"/>
        <w:rPr>
          <w:rFonts w:ascii="Times New Roman" w:hAnsi="Times New Roman" w:cs="Times New Roman"/>
          <w:b/>
          <w:bCs/>
          <w:color w:val="auto"/>
          <w:sz w:val="28"/>
          <w:szCs w:val="28"/>
        </w:rPr>
      </w:pPr>
      <w:bookmarkStart w:id="2" w:name="_Toc442172822"/>
    </w:p>
    <w:p w:rsidR="007A3545" w:rsidRPr="00E953A1" w:rsidRDefault="0004296C" w:rsidP="00924AF5">
      <w:pPr>
        <w:pStyle w:val="Antrat1"/>
        <w:spacing w:before="0"/>
        <w:ind w:firstLine="709"/>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Į</w:t>
      </w:r>
      <w:r w:rsidR="007A3545" w:rsidRPr="00E953A1">
        <w:rPr>
          <w:rFonts w:ascii="Times New Roman" w:hAnsi="Times New Roman" w:cs="Times New Roman"/>
          <w:b/>
          <w:bCs/>
          <w:color w:val="auto"/>
          <w:sz w:val="24"/>
          <w:szCs w:val="24"/>
        </w:rPr>
        <w:t>ŽAN</w:t>
      </w:r>
      <w:bookmarkStart w:id="3" w:name="_Toc441740808"/>
      <w:bookmarkEnd w:id="0"/>
      <w:r w:rsidR="007A3545" w:rsidRPr="00E953A1">
        <w:rPr>
          <w:rFonts w:ascii="Times New Roman" w:hAnsi="Times New Roman" w:cs="Times New Roman"/>
          <w:b/>
          <w:bCs/>
          <w:color w:val="auto"/>
          <w:sz w:val="24"/>
          <w:szCs w:val="24"/>
        </w:rPr>
        <w:t>GA</w:t>
      </w:r>
      <w:bookmarkEnd w:id="1"/>
      <w:bookmarkEnd w:id="2"/>
      <w:bookmarkEnd w:id="3"/>
    </w:p>
    <w:p w:rsidR="007A3545" w:rsidRPr="00E953A1" w:rsidRDefault="007A3545" w:rsidP="00924AF5">
      <w:pPr>
        <w:spacing w:after="0"/>
        <w:ind w:firstLine="709"/>
        <w:jc w:val="center"/>
        <w:rPr>
          <w:rFonts w:cs="Times New Roman"/>
          <w:b/>
          <w:bCs/>
          <w:szCs w:val="24"/>
        </w:rPr>
      </w:pPr>
    </w:p>
    <w:p w:rsidR="002E0DEB" w:rsidRPr="00E953A1" w:rsidRDefault="002E0DEB" w:rsidP="00924AF5">
      <w:pPr>
        <w:spacing w:after="0"/>
        <w:ind w:firstLine="709"/>
        <w:jc w:val="both"/>
        <w:rPr>
          <w:rFonts w:cs="Times New Roman"/>
          <w:szCs w:val="24"/>
        </w:rPr>
      </w:pPr>
      <w:r w:rsidRPr="00E953A1">
        <w:rPr>
          <w:rFonts w:cs="Times New Roman"/>
          <w:szCs w:val="24"/>
        </w:rPr>
        <w:t>Rajono tarybos ir mero veiklos funkcijos apibrėžtos Lietuvos Respublikos</w:t>
      </w:r>
      <w:r w:rsidR="00B865EA" w:rsidRPr="00E953A1">
        <w:rPr>
          <w:rFonts w:cs="Times New Roman"/>
          <w:szCs w:val="24"/>
        </w:rPr>
        <w:t xml:space="preserve"> vietos savivaldos įstatyme ir Kėdainių rajono t</w:t>
      </w:r>
      <w:r w:rsidRPr="00E953A1">
        <w:rPr>
          <w:rFonts w:cs="Times New Roman"/>
          <w:szCs w:val="24"/>
        </w:rPr>
        <w:t xml:space="preserve">arybos veiklos reglamente. </w:t>
      </w:r>
    </w:p>
    <w:p w:rsidR="00F17F29" w:rsidRPr="00371D6F" w:rsidRDefault="002E0DEB" w:rsidP="00924AF5">
      <w:pPr>
        <w:spacing w:after="0"/>
        <w:ind w:firstLine="709"/>
        <w:jc w:val="both"/>
        <w:rPr>
          <w:rFonts w:cs="Times New Roman"/>
          <w:szCs w:val="24"/>
        </w:rPr>
      </w:pPr>
      <w:r w:rsidRPr="00E953A1">
        <w:rPr>
          <w:rFonts w:cs="Times New Roman"/>
          <w:szCs w:val="24"/>
        </w:rPr>
        <w:t>201</w:t>
      </w:r>
      <w:r w:rsidR="00EF41B6" w:rsidRPr="00E953A1">
        <w:rPr>
          <w:rFonts w:cs="Times New Roman"/>
          <w:szCs w:val="24"/>
        </w:rPr>
        <w:t>9</w:t>
      </w:r>
      <w:r w:rsidRPr="00E953A1">
        <w:rPr>
          <w:rFonts w:cs="Times New Roman"/>
          <w:szCs w:val="24"/>
        </w:rPr>
        <w:t xml:space="preserve"> m. balandžio 1</w:t>
      </w:r>
      <w:r w:rsidR="002D4D66" w:rsidRPr="00E953A1">
        <w:rPr>
          <w:rFonts w:cs="Times New Roman"/>
          <w:szCs w:val="24"/>
        </w:rPr>
        <w:t>7</w:t>
      </w:r>
      <w:r w:rsidRPr="00E953A1">
        <w:rPr>
          <w:rFonts w:cs="Times New Roman"/>
          <w:szCs w:val="24"/>
        </w:rPr>
        <w:t xml:space="preserve"> d. įvyko pirmasis naujos, </w:t>
      </w:r>
      <w:r w:rsidR="00EF41B6" w:rsidRPr="00E953A1">
        <w:rPr>
          <w:rFonts w:cs="Times New Roman"/>
          <w:szCs w:val="24"/>
        </w:rPr>
        <w:t>2019</w:t>
      </w:r>
      <w:r w:rsidRPr="00E953A1">
        <w:rPr>
          <w:rFonts w:cs="Times New Roman"/>
          <w:szCs w:val="24"/>
        </w:rPr>
        <w:t>−</w:t>
      </w:r>
      <w:r w:rsidR="00EF41B6" w:rsidRPr="00E953A1">
        <w:rPr>
          <w:rFonts w:cs="Times New Roman"/>
          <w:szCs w:val="24"/>
        </w:rPr>
        <w:t>2022</w:t>
      </w:r>
      <w:r w:rsidRPr="00E953A1">
        <w:rPr>
          <w:rFonts w:cs="Times New Roman"/>
          <w:szCs w:val="24"/>
        </w:rPr>
        <w:t xml:space="preserve"> metų kadencijos, tarybos posėdis, kuriame</w:t>
      </w:r>
      <w:r w:rsidR="00E953A1" w:rsidRPr="00E953A1">
        <w:rPr>
          <w:rFonts w:cs="Times New Roman"/>
          <w:szCs w:val="24"/>
        </w:rPr>
        <w:t xml:space="preserve"> </w:t>
      </w:r>
      <w:r w:rsidR="002D4D66" w:rsidRPr="00371D6F">
        <w:rPr>
          <w:rFonts w:cs="Times New Roman"/>
          <w:szCs w:val="24"/>
        </w:rPr>
        <w:t>prisiekė dirbti naujai išrinkta Kėdainių rajono savivaldybės taryba bei nauja</w:t>
      </w:r>
      <w:r w:rsidR="00E953A1" w:rsidRPr="00371D6F">
        <w:rPr>
          <w:rFonts w:cs="Times New Roman"/>
          <w:szCs w:val="24"/>
        </w:rPr>
        <w:t xml:space="preserve">i išrinktas </w:t>
      </w:r>
      <w:r w:rsidR="007C069B">
        <w:rPr>
          <w:rFonts w:cs="Times New Roman"/>
          <w:szCs w:val="24"/>
        </w:rPr>
        <w:t>rajono meras Valentinas Tamulis</w:t>
      </w:r>
      <w:r w:rsidR="007C069B" w:rsidRPr="007C069B">
        <w:rPr>
          <w:rFonts w:cs="Times New Roman"/>
          <w:szCs w:val="24"/>
        </w:rPr>
        <w:t xml:space="preserve">, </w:t>
      </w:r>
      <w:r w:rsidR="007C069B" w:rsidRPr="007C069B">
        <w:rPr>
          <w:rFonts w:eastAsia="Lucida Sans Unicode" w:cs="Times New Roman"/>
          <w:kern w:val="2"/>
          <w:szCs w:val="24"/>
        </w:rPr>
        <w:t xml:space="preserve">viešai prisiekdami </w:t>
      </w:r>
      <w:r w:rsidR="007C069B" w:rsidRPr="007C069B">
        <w:rPr>
          <w:rFonts w:cs="Times New Roman"/>
          <w:szCs w:val="24"/>
        </w:rPr>
        <w:t>gerbti ir vykdyti Lietuvos Respublikos Konstituciją ir įstatymus, sąžiningai atlikti visas savivaldybės tarybos nario pareigas ir susilaikyti nuo veiksmų, pažeidžiančių gyventojų teises ir viešuosius interesus.</w:t>
      </w:r>
    </w:p>
    <w:p w:rsidR="00924AF5" w:rsidRPr="00371D6F" w:rsidRDefault="00924AF5" w:rsidP="00924AF5">
      <w:pPr>
        <w:spacing w:after="0"/>
        <w:ind w:firstLine="709"/>
        <w:jc w:val="both"/>
        <w:rPr>
          <w:rFonts w:cs="Times New Roman"/>
          <w:szCs w:val="24"/>
        </w:rPr>
      </w:pPr>
    </w:p>
    <w:p w:rsidR="00F35F90" w:rsidRPr="00371D6F" w:rsidRDefault="0004296C" w:rsidP="00924AF5">
      <w:pPr>
        <w:pStyle w:val="Antrat2"/>
        <w:spacing w:before="0"/>
        <w:ind w:firstLine="709"/>
        <w:jc w:val="center"/>
        <w:rPr>
          <w:rFonts w:ascii="Times New Roman" w:hAnsi="Times New Roman" w:cs="Times New Roman"/>
          <w:b/>
          <w:bCs/>
          <w:color w:val="auto"/>
          <w:sz w:val="24"/>
          <w:szCs w:val="24"/>
        </w:rPr>
      </w:pPr>
      <w:bookmarkStart w:id="4" w:name="_Toc441741729"/>
      <w:bookmarkStart w:id="5" w:name="_Toc442172823"/>
      <w:r w:rsidRPr="00371D6F">
        <w:rPr>
          <w:rFonts w:ascii="Times New Roman" w:hAnsi="Times New Roman" w:cs="Times New Roman"/>
          <w:b/>
          <w:bCs/>
          <w:color w:val="auto"/>
          <w:sz w:val="24"/>
          <w:szCs w:val="24"/>
        </w:rPr>
        <w:t>1</w:t>
      </w:r>
      <w:r w:rsidR="007A3545" w:rsidRPr="00371D6F">
        <w:rPr>
          <w:rFonts w:ascii="Times New Roman" w:hAnsi="Times New Roman" w:cs="Times New Roman"/>
          <w:b/>
          <w:bCs/>
          <w:color w:val="auto"/>
          <w:sz w:val="24"/>
          <w:szCs w:val="24"/>
        </w:rPr>
        <w:t>. VEIKLA SAVIVALDYBĖS TARYBOJE</w:t>
      </w:r>
      <w:bookmarkEnd w:id="4"/>
      <w:bookmarkEnd w:id="5"/>
    </w:p>
    <w:p w:rsidR="00F35F90" w:rsidRPr="00371D6F" w:rsidRDefault="00F35F90" w:rsidP="00924AF5">
      <w:pPr>
        <w:spacing w:after="0"/>
        <w:ind w:firstLine="709"/>
        <w:jc w:val="both"/>
        <w:rPr>
          <w:rFonts w:cs="Times New Roman"/>
          <w:b/>
          <w:bCs/>
          <w:szCs w:val="24"/>
          <w:shd w:val="clear" w:color="auto" w:fill="C0C0C0"/>
        </w:rPr>
      </w:pPr>
    </w:p>
    <w:p w:rsidR="006A6B8A" w:rsidRPr="00E953A1" w:rsidRDefault="00F35F90" w:rsidP="00A92A02">
      <w:pPr>
        <w:autoSpaceDE w:val="0"/>
        <w:autoSpaceDN w:val="0"/>
        <w:adjustRightInd w:val="0"/>
        <w:spacing w:after="0"/>
        <w:ind w:firstLine="709"/>
        <w:jc w:val="both"/>
        <w:rPr>
          <w:rFonts w:eastAsia="Lucida Sans Unicode" w:cs="Times New Roman"/>
          <w:kern w:val="2"/>
          <w:szCs w:val="24"/>
        </w:rPr>
      </w:pPr>
      <w:r w:rsidRPr="00371D6F">
        <w:rPr>
          <w:rFonts w:eastAsia="Lucida Sans Unicode" w:cs="Times New Roman"/>
          <w:kern w:val="2"/>
          <w:szCs w:val="24"/>
        </w:rPr>
        <w:t xml:space="preserve">Kėdainių </w:t>
      </w:r>
      <w:r w:rsidR="00E953A1" w:rsidRPr="00371D6F">
        <w:rPr>
          <w:rFonts w:eastAsia="Lucida Sans Unicode" w:cs="Times New Roman"/>
          <w:kern w:val="2"/>
          <w:szCs w:val="24"/>
        </w:rPr>
        <w:t xml:space="preserve">rajono savivaldybės taryboje darbą pradėjo </w:t>
      </w:r>
      <w:r w:rsidRPr="00371D6F">
        <w:rPr>
          <w:rFonts w:eastAsia="Lucida Sans Unicode" w:cs="Times New Roman"/>
          <w:b/>
          <w:kern w:val="2"/>
          <w:szCs w:val="24"/>
        </w:rPr>
        <w:t>27</w:t>
      </w:r>
      <w:r w:rsidRPr="00E953A1">
        <w:rPr>
          <w:rFonts w:eastAsia="Lucida Sans Unicode" w:cs="Times New Roman"/>
          <w:b/>
          <w:kern w:val="2"/>
          <w:szCs w:val="24"/>
        </w:rPr>
        <w:t xml:space="preserve"> tarybos nariai</w:t>
      </w:r>
      <w:r w:rsidR="006F10F1" w:rsidRPr="00E953A1">
        <w:rPr>
          <w:rFonts w:eastAsia="Lucida Sans Unicode" w:cs="Times New Roman"/>
          <w:b/>
          <w:kern w:val="2"/>
          <w:szCs w:val="24"/>
        </w:rPr>
        <w:t xml:space="preserve"> </w:t>
      </w:r>
      <w:r w:rsidR="006F10F1" w:rsidRPr="00E953A1">
        <w:rPr>
          <w:rFonts w:eastAsia="Lucida Sans Unicode" w:cs="Times New Roman"/>
          <w:kern w:val="2"/>
          <w:szCs w:val="24"/>
        </w:rPr>
        <w:t>(</w:t>
      </w:r>
      <w:r w:rsidR="00EF41B6" w:rsidRPr="00E953A1">
        <w:rPr>
          <w:rFonts w:eastAsia="Lucida Sans Unicode" w:cs="Times New Roman"/>
          <w:i/>
          <w:kern w:val="2"/>
          <w:szCs w:val="24"/>
        </w:rPr>
        <w:t>Alvydas Ardavičius</w:t>
      </w:r>
      <w:r w:rsidR="006F10F1" w:rsidRPr="00E953A1">
        <w:rPr>
          <w:rFonts w:cs="Times New Roman"/>
          <w:i/>
          <w:szCs w:val="24"/>
        </w:rPr>
        <w:t>,</w:t>
      </w:r>
      <w:r w:rsidR="00EF41B6" w:rsidRPr="00E953A1">
        <w:rPr>
          <w:rFonts w:cs="Times New Roman"/>
          <w:i/>
          <w:szCs w:val="24"/>
        </w:rPr>
        <w:t xml:space="preserve"> Paulius Aukštikalnis, Virginija </w:t>
      </w:r>
      <w:proofErr w:type="spellStart"/>
      <w:r w:rsidR="00EF41B6" w:rsidRPr="00E953A1">
        <w:rPr>
          <w:rFonts w:cs="Times New Roman"/>
          <w:i/>
          <w:szCs w:val="24"/>
        </w:rPr>
        <w:t>Baltraitienė</w:t>
      </w:r>
      <w:proofErr w:type="spellEnd"/>
      <w:r w:rsidR="00EF41B6" w:rsidRPr="00E953A1">
        <w:rPr>
          <w:rFonts w:cs="Times New Roman"/>
          <w:i/>
          <w:szCs w:val="24"/>
        </w:rPr>
        <w:t xml:space="preserve">, Sandra Barzdienė, Tomas Bičiūnas, </w:t>
      </w:r>
      <w:r w:rsidR="006F10F1" w:rsidRPr="00E953A1">
        <w:rPr>
          <w:rFonts w:cs="Times New Roman"/>
          <w:i/>
          <w:szCs w:val="24"/>
        </w:rPr>
        <w:t>Rima</w:t>
      </w:r>
      <w:r w:rsidR="00EF41B6" w:rsidRPr="00E953A1">
        <w:rPr>
          <w:rFonts w:cs="Times New Roman"/>
          <w:i/>
          <w:szCs w:val="24"/>
        </w:rPr>
        <w:t xml:space="preserve">ntas Diliūnas, </w:t>
      </w:r>
      <w:r w:rsidR="006F10F1" w:rsidRPr="00E953A1">
        <w:rPr>
          <w:rFonts w:cs="Times New Roman"/>
          <w:i/>
          <w:szCs w:val="24"/>
        </w:rPr>
        <w:t>Juozas Gaidamavičius,</w:t>
      </w:r>
      <w:r w:rsidR="00EF41B6" w:rsidRPr="00E953A1">
        <w:rPr>
          <w:rFonts w:cs="Times New Roman"/>
          <w:i/>
          <w:szCs w:val="24"/>
        </w:rPr>
        <w:t xml:space="preserve"> Romualdas Gailiūnas,</w:t>
      </w:r>
      <w:r w:rsidR="006F10F1" w:rsidRPr="00E953A1">
        <w:rPr>
          <w:rFonts w:cs="Times New Roman"/>
          <w:i/>
          <w:szCs w:val="24"/>
        </w:rPr>
        <w:t xml:space="preserve"> Saulius Grinkevičius, </w:t>
      </w:r>
      <w:r w:rsidR="00EF41B6" w:rsidRPr="00E953A1">
        <w:rPr>
          <w:rFonts w:cs="Times New Roman"/>
          <w:i/>
          <w:szCs w:val="24"/>
        </w:rPr>
        <w:t xml:space="preserve">Alfredas Hofmanas, </w:t>
      </w:r>
      <w:r w:rsidR="006F10F1" w:rsidRPr="00E953A1">
        <w:rPr>
          <w:rFonts w:cs="Times New Roman"/>
          <w:i/>
          <w:szCs w:val="24"/>
        </w:rPr>
        <w:t xml:space="preserve">Jūratė Judickienė, Dangiras Kačinskas, </w:t>
      </w:r>
      <w:r w:rsidR="00EF41B6" w:rsidRPr="00E953A1">
        <w:rPr>
          <w:rFonts w:cs="Times New Roman"/>
          <w:i/>
          <w:szCs w:val="24"/>
        </w:rPr>
        <w:t xml:space="preserve">Aušrelė Kaminskienė, </w:t>
      </w:r>
      <w:r w:rsidR="00C17738" w:rsidRPr="00E953A1">
        <w:rPr>
          <w:rFonts w:cs="Times New Roman"/>
          <w:i/>
          <w:szCs w:val="24"/>
        </w:rPr>
        <w:t xml:space="preserve">Gitana Kaupienė, </w:t>
      </w:r>
      <w:r w:rsidR="006F10F1" w:rsidRPr="00E953A1">
        <w:rPr>
          <w:rFonts w:cs="Times New Roman"/>
          <w:i/>
          <w:szCs w:val="24"/>
        </w:rPr>
        <w:t xml:space="preserve">Algimantas Kižauskas, </w:t>
      </w:r>
      <w:r w:rsidR="00EF41B6" w:rsidRPr="00E953A1">
        <w:rPr>
          <w:rFonts w:cs="Times New Roman"/>
          <w:i/>
          <w:szCs w:val="24"/>
        </w:rPr>
        <w:t xml:space="preserve">Gintautas </w:t>
      </w:r>
      <w:proofErr w:type="spellStart"/>
      <w:r w:rsidR="00EF41B6" w:rsidRPr="00E953A1">
        <w:rPr>
          <w:rFonts w:cs="Times New Roman"/>
          <w:i/>
          <w:szCs w:val="24"/>
        </w:rPr>
        <w:t>Muznikas</w:t>
      </w:r>
      <w:proofErr w:type="spellEnd"/>
      <w:r w:rsidR="00EF41B6" w:rsidRPr="00E953A1">
        <w:rPr>
          <w:rFonts w:cs="Times New Roman"/>
          <w:i/>
          <w:szCs w:val="24"/>
        </w:rPr>
        <w:t xml:space="preserve">, </w:t>
      </w:r>
      <w:r w:rsidR="006F10F1" w:rsidRPr="00E953A1">
        <w:rPr>
          <w:rFonts w:cs="Times New Roman"/>
          <w:i/>
          <w:szCs w:val="24"/>
        </w:rPr>
        <w:t xml:space="preserve">Nijolė Naujokienė, Steponas Navajauskas, </w:t>
      </w:r>
      <w:r w:rsidR="00C17738" w:rsidRPr="00E953A1">
        <w:rPr>
          <w:rFonts w:cs="Times New Roman"/>
          <w:i/>
          <w:szCs w:val="24"/>
        </w:rPr>
        <w:t xml:space="preserve">Aušra Nesterovienė, </w:t>
      </w:r>
      <w:r w:rsidR="006F10F1" w:rsidRPr="00E953A1">
        <w:rPr>
          <w:rFonts w:cs="Times New Roman"/>
          <w:i/>
          <w:szCs w:val="24"/>
        </w:rPr>
        <w:t>Virmantas Pikelis</w:t>
      </w:r>
      <w:r w:rsidR="00B637E3" w:rsidRPr="00E953A1">
        <w:rPr>
          <w:rFonts w:cs="Times New Roman"/>
          <w:i/>
          <w:szCs w:val="24"/>
        </w:rPr>
        <w:t>, Saulius Sinickis, Irena Staliorienė, Vilma Šnurevičiūtė,</w:t>
      </w:r>
      <w:r w:rsidR="00EF41B6" w:rsidRPr="00E953A1">
        <w:rPr>
          <w:rFonts w:cs="Times New Roman"/>
          <w:i/>
          <w:szCs w:val="24"/>
        </w:rPr>
        <w:t xml:space="preserve"> Karolina </w:t>
      </w:r>
      <w:proofErr w:type="spellStart"/>
      <w:r w:rsidR="00EF41B6" w:rsidRPr="00E953A1">
        <w:rPr>
          <w:rFonts w:cs="Times New Roman"/>
          <w:i/>
          <w:szCs w:val="24"/>
        </w:rPr>
        <w:t>Štelmokaitė</w:t>
      </w:r>
      <w:proofErr w:type="spellEnd"/>
      <w:r w:rsidR="00EF41B6" w:rsidRPr="00E953A1">
        <w:rPr>
          <w:rFonts w:cs="Times New Roman"/>
          <w:i/>
          <w:szCs w:val="24"/>
        </w:rPr>
        <w:t>,</w:t>
      </w:r>
      <w:r w:rsidR="00B637E3" w:rsidRPr="00E953A1">
        <w:rPr>
          <w:rFonts w:cs="Times New Roman"/>
          <w:i/>
          <w:szCs w:val="24"/>
        </w:rPr>
        <w:t xml:space="preserve"> Adelė Štelmokien</w:t>
      </w:r>
      <w:r w:rsidR="00EF41B6" w:rsidRPr="00E953A1">
        <w:rPr>
          <w:rFonts w:cs="Times New Roman"/>
          <w:i/>
          <w:szCs w:val="24"/>
        </w:rPr>
        <w:t>ė, Valentinas Tamulis,</w:t>
      </w:r>
      <w:r w:rsidR="00B637E3" w:rsidRPr="00E953A1">
        <w:rPr>
          <w:rFonts w:cs="Times New Roman"/>
          <w:i/>
          <w:szCs w:val="24"/>
        </w:rPr>
        <w:t xml:space="preserve"> Kęstutis </w:t>
      </w:r>
      <w:r w:rsidR="00EF41B6" w:rsidRPr="00E953A1">
        <w:rPr>
          <w:rFonts w:cs="Times New Roman"/>
          <w:i/>
          <w:szCs w:val="24"/>
        </w:rPr>
        <w:t>Valionis, Vygantas Vanagas</w:t>
      </w:r>
      <w:r w:rsidR="00B637E3" w:rsidRPr="00E953A1">
        <w:rPr>
          <w:rFonts w:cs="Times New Roman"/>
          <w:szCs w:val="24"/>
        </w:rPr>
        <w:t>)</w:t>
      </w:r>
      <w:r w:rsidR="006A6B8A" w:rsidRPr="00E953A1">
        <w:rPr>
          <w:rFonts w:eastAsia="Lucida Sans Unicode" w:cs="Times New Roman"/>
          <w:kern w:val="2"/>
          <w:szCs w:val="24"/>
        </w:rPr>
        <w:t>.</w:t>
      </w:r>
    </w:p>
    <w:p w:rsidR="00A92A02" w:rsidRPr="00E953A1" w:rsidRDefault="00FB5B0F" w:rsidP="00924AF5">
      <w:pPr>
        <w:autoSpaceDE w:val="0"/>
        <w:autoSpaceDN w:val="0"/>
        <w:adjustRightInd w:val="0"/>
        <w:spacing w:after="0"/>
        <w:ind w:firstLine="680"/>
        <w:jc w:val="both"/>
        <w:rPr>
          <w:rFonts w:eastAsia="Lucida Sans Unicode" w:cs="Times New Roman"/>
          <w:noProof/>
          <w:kern w:val="2"/>
          <w:szCs w:val="24"/>
          <w:lang w:eastAsia="lt-LT" w:bidi="ar-SA"/>
        </w:rPr>
      </w:pPr>
      <w:r w:rsidRPr="00E953A1">
        <w:rPr>
          <w:rFonts w:eastAsia="Lucida Sans Unicode" w:cs="Times New Roman"/>
          <w:noProof/>
          <w:kern w:val="2"/>
          <w:szCs w:val="24"/>
          <w:lang w:val="en-US" w:bidi="ar-SA"/>
        </w:rPr>
        <w:drawing>
          <wp:anchor distT="0" distB="0" distL="114300" distR="114300" simplePos="0" relativeHeight="251729920" behindDoc="0" locked="0" layoutInCell="1" allowOverlap="1" wp14:anchorId="060E3FE9" wp14:editId="6BB69294">
            <wp:simplePos x="1514475" y="4133850"/>
            <wp:positionH relativeFrom="column">
              <wp:align>left</wp:align>
            </wp:positionH>
            <wp:positionV relativeFrom="paragraph">
              <wp:align>top</wp:align>
            </wp:positionV>
            <wp:extent cx="4057650" cy="2600325"/>
            <wp:effectExtent l="0" t="0" r="0" b="9525"/>
            <wp:wrapSquare wrapText="bothSides"/>
            <wp:docPr id="3" name="Paveikslėlis 3" descr="E:\ATASJAITA\FOTO\Pirmas pos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ASJAITA\FOTO\Pirmas posed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600325"/>
                    </a:xfrm>
                    <a:prstGeom prst="rect">
                      <a:avLst/>
                    </a:prstGeom>
                    <a:noFill/>
                    <a:ln>
                      <a:noFill/>
                    </a:ln>
                  </pic:spPr>
                </pic:pic>
              </a:graphicData>
            </a:graphic>
          </wp:anchor>
        </w:drawing>
      </w:r>
      <w:r w:rsidR="00AA370F" w:rsidRPr="00E953A1">
        <w:rPr>
          <w:rFonts w:eastAsia="Lucida Sans Unicode" w:cs="Times New Roman"/>
          <w:kern w:val="2"/>
          <w:szCs w:val="24"/>
        </w:rPr>
        <w:br w:type="textWrapping" w:clear="all"/>
      </w:r>
    </w:p>
    <w:p w:rsidR="006A6B8A" w:rsidRPr="00E953A1" w:rsidRDefault="00AA370F" w:rsidP="00924AF5">
      <w:pPr>
        <w:autoSpaceDE w:val="0"/>
        <w:autoSpaceDN w:val="0"/>
        <w:adjustRightInd w:val="0"/>
        <w:spacing w:after="0"/>
        <w:ind w:firstLine="680"/>
        <w:jc w:val="both"/>
        <w:rPr>
          <w:rFonts w:eastAsia="Lucida Sans Unicode" w:cs="Times New Roman"/>
          <w:kern w:val="2"/>
          <w:szCs w:val="24"/>
        </w:rPr>
      </w:pPr>
      <w:r w:rsidRPr="00E953A1">
        <w:rPr>
          <w:rFonts w:eastAsia="Lucida Sans Unicode" w:cs="Times New Roman"/>
          <w:noProof/>
          <w:kern w:val="2"/>
          <w:szCs w:val="24"/>
          <w:lang w:val="en-US" w:bidi="ar-SA"/>
        </w:rPr>
        <w:drawing>
          <wp:inline distT="0" distB="0" distL="0" distR="0" wp14:anchorId="562215CD" wp14:editId="74AB31CF">
            <wp:extent cx="4076700" cy="3409950"/>
            <wp:effectExtent l="0" t="0" r="0" b="0"/>
            <wp:docPr id="7" name="Paveikslėlis 7" descr="E:\ATASJAITA\FOTO\Pirmasis pos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ASJAITA\FOTO\Pirmasis posed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3409950"/>
                    </a:xfrm>
                    <a:prstGeom prst="rect">
                      <a:avLst/>
                    </a:prstGeom>
                    <a:noFill/>
                    <a:ln>
                      <a:noFill/>
                    </a:ln>
                  </pic:spPr>
                </pic:pic>
              </a:graphicData>
            </a:graphic>
          </wp:inline>
        </w:drawing>
      </w:r>
    </w:p>
    <w:p w:rsidR="006A6B8A" w:rsidRPr="00E953A1" w:rsidRDefault="006A6B8A" w:rsidP="00924AF5">
      <w:pPr>
        <w:autoSpaceDE w:val="0"/>
        <w:autoSpaceDN w:val="0"/>
        <w:adjustRightInd w:val="0"/>
        <w:spacing w:after="0"/>
        <w:ind w:firstLine="680"/>
        <w:jc w:val="both"/>
        <w:rPr>
          <w:rFonts w:eastAsia="Lucida Sans Unicode" w:cs="Times New Roman"/>
          <w:kern w:val="2"/>
          <w:szCs w:val="24"/>
        </w:rPr>
      </w:pPr>
    </w:p>
    <w:p w:rsidR="001A0CCC" w:rsidRPr="00E953A1" w:rsidRDefault="0009273E" w:rsidP="00924AF5">
      <w:pPr>
        <w:autoSpaceDE w:val="0"/>
        <w:autoSpaceDN w:val="0"/>
        <w:adjustRightInd w:val="0"/>
        <w:spacing w:after="0"/>
        <w:ind w:firstLine="680"/>
        <w:jc w:val="center"/>
        <w:rPr>
          <w:rFonts w:eastAsia="Lucida Sans Unicode" w:cs="Times New Roman"/>
          <w:i/>
          <w:kern w:val="2"/>
          <w:szCs w:val="24"/>
        </w:rPr>
      </w:pPr>
      <w:r w:rsidRPr="00E953A1">
        <w:rPr>
          <w:rFonts w:eastAsia="Lucida Sans Unicode" w:cs="Times New Roman"/>
          <w:i/>
          <w:kern w:val="2"/>
          <w:szCs w:val="24"/>
        </w:rPr>
        <w:t xml:space="preserve">Nuotr. </w:t>
      </w:r>
      <w:r w:rsidR="008C4041" w:rsidRPr="00E953A1">
        <w:rPr>
          <w:rFonts w:eastAsia="Lucida Sans Unicode" w:cs="Times New Roman"/>
          <w:i/>
          <w:kern w:val="2"/>
          <w:szCs w:val="24"/>
        </w:rPr>
        <w:t>Kėdainių raj</w:t>
      </w:r>
      <w:r w:rsidRPr="00E953A1">
        <w:rPr>
          <w:rFonts w:eastAsia="Lucida Sans Unicode" w:cs="Times New Roman"/>
          <w:i/>
          <w:kern w:val="2"/>
          <w:szCs w:val="24"/>
        </w:rPr>
        <w:t>ono savivaldybės tarybos nariai</w:t>
      </w:r>
    </w:p>
    <w:p w:rsidR="00C17738" w:rsidRPr="00E953A1" w:rsidRDefault="00C17738" w:rsidP="00924AF5">
      <w:pPr>
        <w:autoSpaceDE w:val="0"/>
        <w:autoSpaceDN w:val="0"/>
        <w:adjustRightInd w:val="0"/>
        <w:spacing w:after="0"/>
        <w:ind w:firstLine="680"/>
        <w:jc w:val="center"/>
        <w:rPr>
          <w:rFonts w:eastAsia="Lucida Sans Unicode" w:cs="Times New Roman"/>
          <w:i/>
          <w:kern w:val="2"/>
          <w:szCs w:val="24"/>
        </w:rPr>
      </w:pPr>
    </w:p>
    <w:p w:rsidR="00C17738" w:rsidRPr="00E953A1" w:rsidRDefault="00C17738" w:rsidP="00C17738">
      <w:pPr>
        <w:autoSpaceDE w:val="0"/>
        <w:autoSpaceDN w:val="0"/>
        <w:adjustRightInd w:val="0"/>
        <w:spacing w:after="0"/>
        <w:ind w:firstLine="709"/>
        <w:jc w:val="both"/>
        <w:rPr>
          <w:rFonts w:cs="Times New Roman"/>
          <w:szCs w:val="24"/>
        </w:rPr>
      </w:pPr>
      <w:r w:rsidRPr="00E953A1">
        <w:rPr>
          <w:rFonts w:cs="Times New Roman"/>
          <w:szCs w:val="24"/>
        </w:rPr>
        <w:t xml:space="preserve">2019 m. gegužės 6 d. Lietuvos Respublikos Vyriausiosios rinkimų komisijos sprendimu </w:t>
      </w:r>
    </w:p>
    <w:p w:rsidR="00C17738" w:rsidRPr="00E953A1" w:rsidRDefault="00C17738" w:rsidP="00C17738">
      <w:pPr>
        <w:autoSpaceDE w:val="0"/>
        <w:autoSpaceDN w:val="0"/>
        <w:adjustRightInd w:val="0"/>
        <w:spacing w:after="0"/>
        <w:jc w:val="both"/>
        <w:rPr>
          <w:rFonts w:cs="Times New Roman"/>
          <w:color w:val="FF0000"/>
          <w:szCs w:val="24"/>
        </w:rPr>
      </w:pPr>
      <w:r w:rsidRPr="00E953A1">
        <w:rPr>
          <w:rFonts w:cs="Times New Roman"/>
          <w:szCs w:val="24"/>
        </w:rPr>
        <w:t xml:space="preserve">Nr. </w:t>
      </w:r>
      <w:proofErr w:type="spellStart"/>
      <w:r w:rsidRPr="00E953A1">
        <w:rPr>
          <w:rFonts w:cs="Times New Roman"/>
          <w:szCs w:val="24"/>
        </w:rPr>
        <w:t>Sp</w:t>
      </w:r>
      <w:proofErr w:type="spellEnd"/>
      <w:r w:rsidRPr="00E953A1">
        <w:rPr>
          <w:rFonts w:cs="Times New Roman"/>
          <w:szCs w:val="24"/>
        </w:rPr>
        <w:t xml:space="preserve"> –255 buvo patenkintas Kėdainių rajono savivaldybės tarybos nario Arūno Kacevičiaus rašytinis prašymas atsistatydinti ir pripažinti tarybos nario įgaliojimus nutrūkusiais prieš terminą. 2019 m. gegužės 17</w:t>
      </w:r>
      <w:r w:rsidR="00A65924" w:rsidRPr="00E953A1">
        <w:rPr>
          <w:rFonts w:cs="Times New Roman"/>
          <w:szCs w:val="24"/>
        </w:rPr>
        <w:t xml:space="preserve"> d. prisiekė nauja</w:t>
      </w:r>
      <w:r w:rsidRPr="00E953A1">
        <w:rPr>
          <w:rFonts w:cs="Times New Roman"/>
          <w:szCs w:val="24"/>
        </w:rPr>
        <w:t xml:space="preserve"> Kėdainių rajono savivaldybės tarybos narė Aušra Nesterovie</w:t>
      </w:r>
      <w:r w:rsidR="007C069B">
        <w:rPr>
          <w:rFonts w:cs="Times New Roman"/>
          <w:szCs w:val="24"/>
        </w:rPr>
        <w:t>nė.</w:t>
      </w:r>
    </w:p>
    <w:p w:rsidR="00C17738" w:rsidRPr="00E953A1" w:rsidRDefault="00C17738" w:rsidP="00D00F2F">
      <w:pPr>
        <w:autoSpaceDE w:val="0"/>
        <w:autoSpaceDN w:val="0"/>
        <w:adjustRightInd w:val="0"/>
        <w:spacing w:after="0"/>
        <w:ind w:firstLine="709"/>
        <w:jc w:val="both"/>
        <w:rPr>
          <w:rFonts w:cs="Times New Roman"/>
          <w:szCs w:val="24"/>
        </w:rPr>
      </w:pPr>
      <w:r w:rsidRPr="00E953A1">
        <w:rPr>
          <w:rFonts w:cs="Times New Roman"/>
          <w:szCs w:val="24"/>
        </w:rPr>
        <w:t xml:space="preserve">2019 m. gegužės 20 d. Lietuvos Respublikos Vyriausiosios rinkimų komisijos sprendimu </w:t>
      </w:r>
    </w:p>
    <w:p w:rsidR="007C069B" w:rsidRDefault="00C17738" w:rsidP="00D00F2F">
      <w:pPr>
        <w:autoSpaceDE w:val="0"/>
        <w:autoSpaceDN w:val="0"/>
        <w:adjustRightInd w:val="0"/>
        <w:spacing w:after="0"/>
        <w:jc w:val="both"/>
        <w:rPr>
          <w:rFonts w:cs="Times New Roman"/>
          <w:szCs w:val="24"/>
        </w:rPr>
      </w:pPr>
      <w:r w:rsidRPr="00E953A1">
        <w:rPr>
          <w:rFonts w:cs="Times New Roman"/>
          <w:szCs w:val="24"/>
        </w:rPr>
        <w:t xml:space="preserve">Nr. </w:t>
      </w:r>
      <w:proofErr w:type="spellStart"/>
      <w:r w:rsidRPr="00E953A1">
        <w:rPr>
          <w:rFonts w:cs="Times New Roman"/>
          <w:szCs w:val="24"/>
        </w:rPr>
        <w:t>Sp</w:t>
      </w:r>
      <w:proofErr w:type="spellEnd"/>
      <w:r w:rsidRPr="00E953A1">
        <w:rPr>
          <w:rFonts w:cs="Times New Roman"/>
          <w:szCs w:val="24"/>
        </w:rPr>
        <w:t xml:space="preserve"> –277 buvo patenkintas Kėdainių rajono savivaldybės tarybos nario Gintauto </w:t>
      </w:r>
      <w:proofErr w:type="spellStart"/>
      <w:r w:rsidRPr="00E953A1">
        <w:rPr>
          <w:rFonts w:cs="Times New Roman"/>
          <w:szCs w:val="24"/>
        </w:rPr>
        <w:t>Muzniko</w:t>
      </w:r>
      <w:proofErr w:type="spellEnd"/>
      <w:r w:rsidRPr="00E953A1">
        <w:rPr>
          <w:rFonts w:cs="Times New Roman"/>
          <w:szCs w:val="24"/>
        </w:rPr>
        <w:t xml:space="preserve">  rašytinis prašymas atsistatydinti ir pripažinti tarybos nario įgaliojimus nutrūkusiais prieš terminą. 2019 m. gegužės 31 d. prisiekė nauja Kėdainių rajono savivaldybės tarybos narė Gitana Kaupienė</w:t>
      </w:r>
      <w:r w:rsidR="007C069B">
        <w:rPr>
          <w:rFonts w:cs="Times New Roman"/>
          <w:szCs w:val="24"/>
        </w:rPr>
        <w:t>.</w:t>
      </w:r>
    </w:p>
    <w:p w:rsidR="00A92A02" w:rsidRPr="007C069B" w:rsidRDefault="00A92A02" w:rsidP="00D00F2F">
      <w:pPr>
        <w:autoSpaceDE w:val="0"/>
        <w:autoSpaceDN w:val="0"/>
        <w:adjustRightInd w:val="0"/>
        <w:spacing w:after="0"/>
        <w:jc w:val="both"/>
        <w:rPr>
          <w:rFonts w:eastAsia="Lucida Sans Unicode" w:cs="Times New Roman"/>
          <w:kern w:val="2"/>
          <w:szCs w:val="24"/>
        </w:rPr>
      </w:pPr>
    </w:p>
    <w:p w:rsidR="007E2703" w:rsidRPr="007C069B" w:rsidRDefault="006A6B8A" w:rsidP="00924AF5">
      <w:pPr>
        <w:autoSpaceDE w:val="0"/>
        <w:autoSpaceDN w:val="0"/>
        <w:adjustRightInd w:val="0"/>
        <w:spacing w:after="0"/>
        <w:ind w:firstLine="709"/>
        <w:jc w:val="both"/>
        <w:rPr>
          <w:rFonts w:cs="Times New Roman"/>
          <w:szCs w:val="24"/>
          <w:lang w:eastAsia="lt-LT"/>
        </w:rPr>
      </w:pPr>
      <w:r w:rsidRPr="007C069B">
        <w:rPr>
          <w:rFonts w:eastAsia="Lucida Sans Unicode" w:cs="Times New Roman"/>
          <w:kern w:val="2"/>
          <w:szCs w:val="24"/>
        </w:rPr>
        <w:t xml:space="preserve">Kėdainių rajono savivaldybės </w:t>
      </w:r>
      <w:r w:rsidR="007C069B">
        <w:rPr>
          <w:rFonts w:eastAsia="Lucida Sans Unicode" w:cs="Times New Roman"/>
          <w:kern w:val="2"/>
          <w:szCs w:val="24"/>
        </w:rPr>
        <w:t>t</w:t>
      </w:r>
      <w:r w:rsidR="007C069B" w:rsidRPr="007C069B">
        <w:rPr>
          <w:rFonts w:eastAsia="Lucida Sans Unicode" w:cs="Times New Roman"/>
          <w:kern w:val="2"/>
          <w:szCs w:val="24"/>
        </w:rPr>
        <w:t>aryba su</w:t>
      </w:r>
      <w:r w:rsidR="007C069B">
        <w:rPr>
          <w:rFonts w:eastAsia="Lucida Sans Unicode" w:cs="Times New Roman"/>
          <w:kern w:val="2"/>
          <w:szCs w:val="24"/>
        </w:rPr>
        <w:t>daryta iš rinkimuose dalyvavusių</w:t>
      </w:r>
      <w:r w:rsidR="007C069B" w:rsidRPr="007C069B">
        <w:rPr>
          <w:rFonts w:eastAsia="Lucida Sans Unicode" w:cs="Times New Roman"/>
          <w:kern w:val="2"/>
          <w:szCs w:val="24"/>
        </w:rPr>
        <w:t xml:space="preserve"> visuomeninių </w:t>
      </w:r>
      <w:r w:rsidR="007C069B">
        <w:rPr>
          <w:rFonts w:eastAsia="Lucida Sans Unicode" w:cs="Times New Roman"/>
          <w:kern w:val="2"/>
          <w:szCs w:val="24"/>
        </w:rPr>
        <w:t xml:space="preserve">rinkimų </w:t>
      </w:r>
      <w:r w:rsidR="007C069B" w:rsidRPr="007C069B">
        <w:rPr>
          <w:rFonts w:eastAsia="Lucida Sans Unicode" w:cs="Times New Roman"/>
          <w:kern w:val="2"/>
          <w:szCs w:val="24"/>
        </w:rPr>
        <w:t>komitetų ir</w:t>
      </w:r>
      <w:r w:rsidR="007C069B">
        <w:rPr>
          <w:rFonts w:eastAsia="Lucida Sans Unicode" w:cs="Times New Roman"/>
          <w:kern w:val="2"/>
          <w:szCs w:val="24"/>
        </w:rPr>
        <w:t xml:space="preserve"> politinių </w:t>
      </w:r>
      <w:r w:rsidR="007C069B" w:rsidRPr="007C069B">
        <w:rPr>
          <w:rFonts w:eastAsia="Lucida Sans Unicode" w:cs="Times New Roman"/>
          <w:kern w:val="2"/>
          <w:szCs w:val="24"/>
        </w:rPr>
        <w:t>partij</w:t>
      </w:r>
      <w:r w:rsidR="007C069B">
        <w:rPr>
          <w:rFonts w:eastAsia="Lucida Sans Unicode" w:cs="Times New Roman"/>
          <w:kern w:val="2"/>
          <w:szCs w:val="24"/>
        </w:rPr>
        <w:t>ų:</w:t>
      </w:r>
    </w:p>
    <w:p w:rsidR="007E2703" w:rsidRPr="00371D6F" w:rsidRDefault="007E2703" w:rsidP="00924AF5">
      <w:pPr>
        <w:autoSpaceDE w:val="0"/>
        <w:autoSpaceDN w:val="0"/>
        <w:adjustRightInd w:val="0"/>
        <w:spacing w:after="0"/>
        <w:ind w:firstLine="709"/>
        <w:jc w:val="both"/>
        <w:rPr>
          <w:rFonts w:cs="Times New Roman"/>
          <w:bCs/>
          <w:szCs w:val="24"/>
        </w:rPr>
      </w:pPr>
      <w:r w:rsidRPr="00371D6F">
        <w:rPr>
          <w:rFonts w:cs="Times New Roman"/>
          <w:szCs w:val="24"/>
          <w:lang w:eastAsia="lt-LT"/>
        </w:rPr>
        <w:t xml:space="preserve">1. </w:t>
      </w:r>
      <w:r w:rsidR="007C069B" w:rsidRPr="007C069B">
        <w:rPr>
          <w:rFonts w:cs="Times New Roman"/>
          <w:bCs/>
          <w:szCs w:val="24"/>
        </w:rPr>
        <w:t>Visuomeninis rinkimų komitetas</w:t>
      </w:r>
      <w:r w:rsidR="003F4C1D" w:rsidRPr="007C069B">
        <w:rPr>
          <w:rFonts w:cs="Times New Roman"/>
          <w:bCs/>
          <w:szCs w:val="24"/>
        </w:rPr>
        <w:t xml:space="preserve"> „Valentino </w:t>
      </w:r>
      <w:r w:rsidR="003F4C1D" w:rsidRPr="00371D6F">
        <w:rPr>
          <w:rFonts w:cs="Times New Roman"/>
          <w:bCs/>
          <w:szCs w:val="24"/>
        </w:rPr>
        <w:t>Tamulio komanda – mūsų krašto sėkmei“</w:t>
      </w:r>
      <w:r w:rsidRPr="00371D6F">
        <w:rPr>
          <w:rFonts w:cs="Times New Roman"/>
          <w:bCs/>
          <w:szCs w:val="24"/>
        </w:rPr>
        <w:t xml:space="preserve"> – 10 mandatų</w:t>
      </w:r>
      <w:r w:rsidR="00E867F7" w:rsidRPr="00371D6F">
        <w:rPr>
          <w:rFonts w:cs="Times New Roman"/>
          <w:bCs/>
          <w:szCs w:val="24"/>
        </w:rPr>
        <w:t>;</w:t>
      </w:r>
    </w:p>
    <w:p w:rsidR="007E2703" w:rsidRPr="00371D6F" w:rsidRDefault="007E2703" w:rsidP="00924AF5">
      <w:pPr>
        <w:autoSpaceDE w:val="0"/>
        <w:autoSpaceDN w:val="0"/>
        <w:adjustRightInd w:val="0"/>
        <w:spacing w:after="0"/>
        <w:ind w:firstLine="709"/>
        <w:jc w:val="both"/>
        <w:rPr>
          <w:rFonts w:cs="Times New Roman"/>
          <w:bCs/>
          <w:szCs w:val="24"/>
        </w:rPr>
      </w:pPr>
      <w:r w:rsidRPr="00371D6F">
        <w:rPr>
          <w:rFonts w:cs="Times New Roman"/>
          <w:bCs/>
          <w:szCs w:val="24"/>
        </w:rPr>
        <w:t xml:space="preserve">2. </w:t>
      </w:r>
      <w:r w:rsidR="003F4C1D" w:rsidRPr="00371D6F">
        <w:rPr>
          <w:rFonts w:cs="Times New Roman"/>
          <w:bCs/>
          <w:szCs w:val="24"/>
        </w:rPr>
        <w:t>Lietu</w:t>
      </w:r>
      <w:r w:rsidRPr="00371D6F">
        <w:rPr>
          <w:rFonts w:cs="Times New Roman"/>
          <w:bCs/>
          <w:szCs w:val="24"/>
        </w:rPr>
        <w:t>vo</w:t>
      </w:r>
      <w:r w:rsidR="007C069B">
        <w:rPr>
          <w:rFonts w:cs="Times New Roman"/>
          <w:bCs/>
          <w:szCs w:val="24"/>
        </w:rPr>
        <w:t>s Respublikos liberalų sąjūdis</w:t>
      </w:r>
      <w:r w:rsidRPr="00371D6F">
        <w:rPr>
          <w:rFonts w:cs="Times New Roman"/>
          <w:bCs/>
          <w:szCs w:val="24"/>
        </w:rPr>
        <w:t>– 6 mandatai</w:t>
      </w:r>
      <w:r w:rsidR="00E867F7" w:rsidRPr="00371D6F">
        <w:rPr>
          <w:rFonts w:cs="Times New Roman"/>
          <w:bCs/>
          <w:szCs w:val="24"/>
        </w:rPr>
        <w:t>;</w:t>
      </w:r>
    </w:p>
    <w:p w:rsidR="007E2703" w:rsidRPr="00371D6F" w:rsidRDefault="007C069B" w:rsidP="00924AF5">
      <w:pPr>
        <w:autoSpaceDE w:val="0"/>
        <w:autoSpaceDN w:val="0"/>
        <w:adjustRightInd w:val="0"/>
        <w:spacing w:after="0"/>
        <w:ind w:firstLine="709"/>
        <w:jc w:val="both"/>
        <w:rPr>
          <w:rFonts w:cs="Times New Roman"/>
          <w:bCs/>
          <w:szCs w:val="24"/>
        </w:rPr>
      </w:pPr>
      <w:r>
        <w:rPr>
          <w:rFonts w:cs="Times New Roman"/>
          <w:bCs/>
          <w:szCs w:val="24"/>
        </w:rPr>
        <w:t xml:space="preserve">3. Darbo partija </w:t>
      </w:r>
      <w:r w:rsidR="007E2703" w:rsidRPr="00371D6F">
        <w:rPr>
          <w:rFonts w:cs="Times New Roman"/>
          <w:bCs/>
          <w:szCs w:val="24"/>
        </w:rPr>
        <w:t>– 4 mandatai</w:t>
      </w:r>
      <w:r w:rsidR="00E867F7" w:rsidRPr="00371D6F">
        <w:rPr>
          <w:rFonts w:cs="Times New Roman"/>
          <w:bCs/>
          <w:szCs w:val="24"/>
        </w:rPr>
        <w:t>;</w:t>
      </w:r>
    </w:p>
    <w:p w:rsidR="00F8757D" w:rsidRPr="00E953A1" w:rsidRDefault="00F8757D" w:rsidP="00924AF5">
      <w:pPr>
        <w:autoSpaceDE w:val="0"/>
        <w:autoSpaceDN w:val="0"/>
        <w:adjustRightInd w:val="0"/>
        <w:spacing w:after="0"/>
        <w:ind w:firstLine="709"/>
        <w:jc w:val="both"/>
        <w:rPr>
          <w:rFonts w:cs="Times New Roman"/>
          <w:bCs/>
          <w:szCs w:val="24"/>
        </w:rPr>
      </w:pPr>
      <w:r w:rsidRPr="00371D6F">
        <w:rPr>
          <w:rFonts w:cs="Times New Roman"/>
          <w:bCs/>
          <w:szCs w:val="24"/>
        </w:rPr>
        <w:t xml:space="preserve">4. </w:t>
      </w:r>
      <w:r w:rsidRPr="00371D6F">
        <w:rPr>
          <w:rFonts w:cs="Times New Roman"/>
          <w:szCs w:val="24"/>
        </w:rPr>
        <w:t>Lietuvos valstiečių ir žaliųjų sąjunga</w:t>
      </w:r>
      <w:r w:rsidRPr="00E953A1">
        <w:rPr>
          <w:rFonts w:cs="Times New Roman"/>
          <w:szCs w:val="24"/>
        </w:rPr>
        <w:t xml:space="preserve"> – 3 mandatai;</w:t>
      </w:r>
    </w:p>
    <w:p w:rsidR="00E446C1" w:rsidRPr="00E953A1" w:rsidRDefault="00F8757D" w:rsidP="00924AF5">
      <w:pPr>
        <w:autoSpaceDE w:val="0"/>
        <w:autoSpaceDN w:val="0"/>
        <w:adjustRightInd w:val="0"/>
        <w:spacing w:after="0"/>
        <w:ind w:firstLine="709"/>
        <w:jc w:val="both"/>
        <w:rPr>
          <w:rFonts w:cs="Times New Roman"/>
          <w:bCs/>
          <w:szCs w:val="24"/>
        </w:rPr>
      </w:pPr>
      <w:r w:rsidRPr="00E953A1">
        <w:rPr>
          <w:rFonts w:cs="Times New Roman"/>
          <w:bCs/>
          <w:szCs w:val="24"/>
        </w:rPr>
        <w:t>5</w:t>
      </w:r>
      <w:r w:rsidR="007C069B">
        <w:rPr>
          <w:rFonts w:cs="Times New Roman"/>
          <w:bCs/>
          <w:szCs w:val="24"/>
        </w:rPr>
        <w:t>. Visuomeninis rinkimų komitetas</w:t>
      </w:r>
      <w:r w:rsidR="007E2703" w:rsidRPr="00E953A1">
        <w:rPr>
          <w:rFonts w:cs="Times New Roman"/>
          <w:bCs/>
          <w:szCs w:val="24"/>
        </w:rPr>
        <w:t xml:space="preserve"> „Komanda – už Kėdainių krašto žmones“ – 2 mandatai</w:t>
      </w:r>
      <w:r w:rsidR="00E867F7" w:rsidRPr="00E953A1">
        <w:rPr>
          <w:rFonts w:cs="Times New Roman"/>
          <w:bCs/>
          <w:szCs w:val="24"/>
        </w:rPr>
        <w:t>;</w:t>
      </w:r>
    </w:p>
    <w:p w:rsidR="00A65924" w:rsidRPr="00E953A1" w:rsidRDefault="00F8757D" w:rsidP="00924AF5">
      <w:pPr>
        <w:autoSpaceDE w:val="0"/>
        <w:autoSpaceDN w:val="0"/>
        <w:adjustRightInd w:val="0"/>
        <w:spacing w:after="0"/>
        <w:ind w:firstLine="709"/>
        <w:jc w:val="both"/>
        <w:rPr>
          <w:rFonts w:cs="Times New Roman"/>
          <w:szCs w:val="24"/>
        </w:rPr>
      </w:pPr>
      <w:r w:rsidRPr="00E953A1">
        <w:rPr>
          <w:rFonts w:cs="Times New Roman"/>
          <w:bCs/>
          <w:szCs w:val="24"/>
        </w:rPr>
        <w:t>6</w:t>
      </w:r>
      <w:r w:rsidR="00E446C1" w:rsidRPr="00E953A1">
        <w:rPr>
          <w:rFonts w:cs="Times New Roman"/>
          <w:bCs/>
          <w:szCs w:val="24"/>
        </w:rPr>
        <w:t xml:space="preserve">. </w:t>
      </w:r>
      <w:r w:rsidR="007E2703" w:rsidRPr="00E953A1">
        <w:rPr>
          <w:rFonts w:cs="Times New Roman"/>
          <w:bCs/>
          <w:szCs w:val="24"/>
        </w:rPr>
        <w:t>Lietuvos socialdemokratų part</w:t>
      </w:r>
      <w:r w:rsidR="007C069B">
        <w:rPr>
          <w:rFonts w:cs="Times New Roman"/>
          <w:bCs/>
          <w:szCs w:val="24"/>
        </w:rPr>
        <w:t>ija</w:t>
      </w:r>
      <w:r w:rsidR="00E446C1" w:rsidRPr="00E953A1">
        <w:rPr>
          <w:rFonts w:cs="Times New Roman"/>
          <w:bCs/>
          <w:szCs w:val="24"/>
        </w:rPr>
        <w:t xml:space="preserve"> – 1 mandatas.</w:t>
      </w:r>
    </w:p>
    <w:p w:rsidR="0009656A" w:rsidRPr="00E953A1" w:rsidRDefault="003F1870" w:rsidP="00AA370F">
      <w:pPr>
        <w:autoSpaceDE w:val="0"/>
        <w:autoSpaceDN w:val="0"/>
        <w:adjustRightInd w:val="0"/>
        <w:spacing w:after="0"/>
        <w:ind w:firstLine="709"/>
        <w:jc w:val="both"/>
        <w:rPr>
          <w:rFonts w:cs="Times New Roman"/>
          <w:szCs w:val="24"/>
        </w:rPr>
      </w:pPr>
      <w:r w:rsidRPr="00E953A1">
        <w:rPr>
          <w:rFonts w:cs="Times New Roman"/>
          <w:szCs w:val="24"/>
        </w:rPr>
        <w:t>(1 paveikslas).</w:t>
      </w:r>
    </w:p>
    <w:p w:rsidR="0009656A" w:rsidRPr="00E953A1" w:rsidRDefault="0009656A" w:rsidP="00924AF5">
      <w:pPr>
        <w:autoSpaceDE w:val="0"/>
        <w:autoSpaceDN w:val="0"/>
        <w:adjustRightInd w:val="0"/>
        <w:spacing w:after="0"/>
        <w:ind w:firstLine="680"/>
        <w:jc w:val="both"/>
        <w:rPr>
          <w:rFonts w:cs="Times New Roman"/>
          <w:szCs w:val="24"/>
        </w:rPr>
      </w:pPr>
    </w:p>
    <w:p w:rsidR="0009656A" w:rsidRDefault="0009656A" w:rsidP="00924AF5">
      <w:pPr>
        <w:autoSpaceDE w:val="0"/>
        <w:autoSpaceDN w:val="0"/>
        <w:adjustRightInd w:val="0"/>
        <w:spacing w:after="0"/>
        <w:ind w:firstLine="680"/>
        <w:jc w:val="both"/>
        <w:rPr>
          <w:rFonts w:cs="Times New Roman"/>
          <w:szCs w:val="24"/>
        </w:rPr>
      </w:pPr>
    </w:p>
    <w:p w:rsidR="007C069B" w:rsidRDefault="007C069B" w:rsidP="00924AF5">
      <w:pPr>
        <w:autoSpaceDE w:val="0"/>
        <w:autoSpaceDN w:val="0"/>
        <w:adjustRightInd w:val="0"/>
        <w:spacing w:after="0"/>
        <w:ind w:firstLine="680"/>
        <w:jc w:val="both"/>
        <w:rPr>
          <w:rFonts w:cs="Times New Roman"/>
          <w:szCs w:val="24"/>
        </w:rPr>
      </w:pPr>
    </w:p>
    <w:p w:rsidR="007C069B" w:rsidRDefault="007C069B" w:rsidP="00924AF5">
      <w:pPr>
        <w:autoSpaceDE w:val="0"/>
        <w:autoSpaceDN w:val="0"/>
        <w:adjustRightInd w:val="0"/>
        <w:spacing w:after="0"/>
        <w:ind w:firstLine="680"/>
        <w:jc w:val="both"/>
        <w:rPr>
          <w:rFonts w:cs="Times New Roman"/>
          <w:szCs w:val="24"/>
        </w:rPr>
      </w:pPr>
    </w:p>
    <w:p w:rsidR="004C0D7B" w:rsidRDefault="004C0D7B" w:rsidP="00924AF5">
      <w:pPr>
        <w:autoSpaceDE w:val="0"/>
        <w:autoSpaceDN w:val="0"/>
        <w:adjustRightInd w:val="0"/>
        <w:spacing w:after="0"/>
        <w:ind w:firstLine="680"/>
        <w:jc w:val="both"/>
        <w:rPr>
          <w:rFonts w:cs="Times New Roman"/>
          <w:szCs w:val="24"/>
        </w:rPr>
      </w:pPr>
    </w:p>
    <w:p w:rsidR="004C0D7B" w:rsidRDefault="004C0D7B" w:rsidP="00924AF5">
      <w:pPr>
        <w:autoSpaceDE w:val="0"/>
        <w:autoSpaceDN w:val="0"/>
        <w:adjustRightInd w:val="0"/>
        <w:spacing w:after="0"/>
        <w:ind w:firstLine="680"/>
        <w:jc w:val="both"/>
        <w:rPr>
          <w:rFonts w:cs="Times New Roman"/>
          <w:szCs w:val="24"/>
        </w:rPr>
      </w:pPr>
    </w:p>
    <w:p w:rsidR="007C069B" w:rsidRPr="00E953A1" w:rsidRDefault="007C069B" w:rsidP="00924AF5">
      <w:pPr>
        <w:autoSpaceDE w:val="0"/>
        <w:autoSpaceDN w:val="0"/>
        <w:adjustRightInd w:val="0"/>
        <w:spacing w:after="0"/>
        <w:ind w:firstLine="680"/>
        <w:jc w:val="both"/>
        <w:rPr>
          <w:rFonts w:cs="Times New Roman"/>
          <w:szCs w:val="24"/>
        </w:rPr>
      </w:pPr>
    </w:p>
    <w:p w:rsidR="003F1870" w:rsidRPr="00E953A1" w:rsidRDefault="003C72E5" w:rsidP="003C72E5">
      <w:pPr>
        <w:tabs>
          <w:tab w:val="left" w:pos="3690"/>
        </w:tabs>
        <w:autoSpaceDE w:val="0"/>
        <w:autoSpaceDN w:val="0"/>
        <w:adjustRightInd w:val="0"/>
        <w:spacing w:after="0"/>
        <w:rPr>
          <w:rFonts w:cs="Times New Roman"/>
          <w:szCs w:val="24"/>
        </w:rPr>
      </w:pPr>
      <w:r w:rsidRPr="00E953A1">
        <w:rPr>
          <w:rFonts w:cs="Times New Roman"/>
          <w:szCs w:val="24"/>
        </w:rPr>
        <w:tab/>
      </w: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A92A02" w:rsidP="00924AF5">
      <w:pPr>
        <w:autoSpaceDE w:val="0"/>
        <w:autoSpaceDN w:val="0"/>
        <w:adjustRightInd w:val="0"/>
        <w:spacing w:after="0"/>
        <w:jc w:val="both"/>
        <w:rPr>
          <w:rFonts w:cs="Times New Roman"/>
          <w:szCs w:val="24"/>
        </w:rPr>
      </w:pPr>
      <w:r w:rsidRPr="00E953A1">
        <w:rPr>
          <w:rFonts w:cs="Times New Roman"/>
          <w:noProof/>
          <w:szCs w:val="24"/>
          <w:lang w:val="en-US" w:bidi="ar-SA"/>
        </w:rPr>
        <w:drawing>
          <wp:anchor distT="0" distB="0" distL="114300" distR="114300" simplePos="0" relativeHeight="251726848" behindDoc="1" locked="0" layoutInCell="1" allowOverlap="1" wp14:anchorId="66A2D852" wp14:editId="1051A0E0">
            <wp:simplePos x="0" y="0"/>
            <wp:positionH relativeFrom="page">
              <wp:align>center</wp:align>
            </wp:positionH>
            <wp:positionV relativeFrom="paragraph">
              <wp:posOffset>-151130</wp:posOffset>
            </wp:positionV>
            <wp:extent cx="6260465" cy="3151762"/>
            <wp:effectExtent l="0" t="0" r="6985" b="10795"/>
            <wp:wrapNone/>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2E0DEB" w:rsidRPr="00E953A1" w:rsidRDefault="00006FC6" w:rsidP="00006FC6">
      <w:pPr>
        <w:tabs>
          <w:tab w:val="left" w:pos="3810"/>
        </w:tabs>
        <w:autoSpaceDE w:val="0"/>
        <w:autoSpaceDN w:val="0"/>
        <w:adjustRightInd w:val="0"/>
        <w:spacing w:after="0"/>
        <w:ind w:firstLine="680"/>
        <w:jc w:val="both"/>
        <w:rPr>
          <w:rFonts w:cs="Times New Roman"/>
          <w:szCs w:val="24"/>
        </w:rPr>
      </w:pPr>
      <w:r w:rsidRPr="00E953A1">
        <w:rPr>
          <w:rFonts w:cs="Times New Roman"/>
          <w:szCs w:val="24"/>
        </w:rPr>
        <w:tab/>
      </w:r>
    </w:p>
    <w:p w:rsidR="00750CB2" w:rsidRPr="00E953A1" w:rsidRDefault="002D4D66" w:rsidP="002D4D66">
      <w:pPr>
        <w:tabs>
          <w:tab w:val="left" w:pos="6097"/>
        </w:tabs>
        <w:autoSpaceDE w:val="0"/>
        <w:autoSpaceDN w:val="0"/>
        <w:adjustRightInd w:val="0"/>
        <w:spacing w:after="0"/>
        <w:ind w:firstLine="680"/>
        <w:jc w:val="both"/>
        <w:rPr>
          <w:rFonts w:cs="Times New Roman"/>
          <w:szCs w:val="24"/>
        </w:rPr>
      </w:pPr>
      <w:r w:rsidRPr="00E953A1">
        <w:rPr>
          <w:rFonts w:cs="Times New Roman"/>
          <w:szCs w:val="24"/>
        </w:rPr>
        <w:tab/>
      </w:r>
    </w:p>
    <w:p w:rsidR="00750CB2" w:rsidRPr="00E953A1" w:rsidRDefault="00750CB2" w:rsidP="00924AF5">
      <w:pPr>
        <w:autoSpaceDE w:val="0"/>
        <w:autoSpaceDN w:val="0"/>
        <w:adjustRightInd w:val="0"/>
        <w:spacing w:after="0"/>
        <w:ind w:firstLine="680"/>
        <w:jc w:val="both"/>
        <w:rPr>
          <w:rFonts w:cs="Times New Roman"/>
          <w:szCs w:val="24"/>
        </w:rPr>
      </w:pPr>
    </w:p>
    <w:p w:rsidR="00750CB2" w:rsidRPr="00E953A1" w:rsidRDefault="00750CB2" w:rsidP="00924AF5">
      <w:pPr>
        <w:autoSpaceDE w:val="0"/>
        <w:autoSpaceDN w:val="0"/>
        <w:adjustRightInd w:val="0"/>
        <w:spacing w:after="0"/>
        <w:ind w:firstLine="680"/>
        <w:jc w:val="both"/>
        <w:rPr>
          <w:rFonts w:cs="Times New Roman"/>
          <w:szCs w:val="24"/>
        </w:rPr>
      </w:pPr>
    </w:p>
    <w:p w:rsidR="00750CB2" w:rsidRPr="00E953A1" w:rsidRDefault="00CD402F" w:rsidP="00CD402F">
      <w:pPr>
        <w:tabs>
          <w:tab w:val="left" w:pos="6174"/>
        </w:tabs>
        <w:autoSpaceDE w:val="0"/>
        <w:autoSpaceDN w:val="0"/>
        <w:adjustRightInd w:val="0"/>
        <w:spacing w:after="0"/>
        <w:ind w:firstLine="680"/>
        <w:jc w:val="both"/>
        <w:rPr>
          <w:rFonts w:cs="Times New Roman"/>
          <w:szCs w:val="24"/>
        </w:rPr>
      </w:pPr>
      <w:r w:rsidRPr="00E953A1">
        <w:rPr>
          <w:rFonts w:cs="Times New Roman"/>
          <w:szCs w:val="24"/>
        </w:rPr>
        <w:tab/>
      </w:r>
    </w:p>
    <w:p w:rsidR="00924AF5" w:rsidRPr="00E953A1" w:rsidRDefault="00924AF5" w:rsidP="00087237">
      <w:pPr>
        <w:autoSpaceDE w:val="0"/>
        <w:autoSpaceDN w:val="0"/>
        <w:adjustRightInd w:val="0"/>
        <w:spacing w:after="0"/>
        <w:rPr>
          <w:rFonts w:cs="Times New Roman"/>
          <w:b/>
          <w:szCs w:val="24"/>
        </w:rPr>
      </w:pPr>
    </w:p>
    <w:p w:rsidR="00924AF5" w:rsidRPr="00E953A1" w:rsidRDefault="00924AF5"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924AF5" w:rsidRPr="00E953A1" w:rsidRDefault="00924AF5" w:rsidP="00924AF5">
      <w:pPr>
        <w:autoSpaceDE w:val="0"/>
        <w:autoSpaceDN w:val="0"/>
        <w:adjustRightInd w:val="0"/>
        <w:spacing w:after="0"/>
        <w:ind w:firstLine="709"/>
        <w:jc w:val="both"/>
        <w:rPr>
          <w:rFonts w:cs="Times New Roman"/>
          <w:szCs w:val="24"/>
        </w:rPr>
      </w:pPr>
    </w:p>
    <w:p w:rsidR="00EF41B6" w:rsidRPr="00E953A1" w:rsidRDefault="00EF41B6" w:rsidP="00EF41B6">
      <w:pPr>
        <w:autoSpaceDE w:val="0"/>
        <w:autoSpaceDN w:val="0"/>
        <w:adjustRightInd w:val="0"/>
        <w:spacing w:after="0"/>
        <w:jc w:val="both"/>
        <w:rPr>
          <w:rFonts w:cs="Times New Roman"/>
          <w:szCs w:val="24"/>
        </w:rPr>
      </w:pPr>
    </w:p>
    <w:p w:rsidR="00A92A02" w:rsidRPr="00E953A1" w:rsidRDefault="00A92A02" w:rsidP="00A92A02">
      <w:pPr>
        <w:autoSpaceDE w:val="0"/>
        <w:autoSpaceDN w:val="0"/>
        <w:adjustRightInd w:val="0"/>
        <w:spacing w:after="0"/>
        <w:jc w:val="center"/>
        <w:rPr>
          <w:rFonts w:cs="Times New Roman"/>
          <w:b/>
          <w:szCs w:val="24"/>
        </w:rPr>
      </w:pPr>
      <w:bookmarkStart w:id="6" w:name="_Toc441741730"/>
      <w:bookmarkStart w:id="7" w:name="_Toc442172824"/>
    </w:p>
    <w:p w:rsidR="00A92A02" w:rsidRPr="00E953A1" w:rsidRDefault="00A92A02" w:rsidP="00A92A02">
      <w:pPr>
        <w:autoSpaceDE w:val="0"/>
        <w:autoSpaceDN w:val="0"/>
        <w:adjustRightInd w:val="0"/>
        <w:spacing w:after="0"/>
        <w:jc w:val="center"/>
        <w:rPr>
          <w:rFonts w:cs="Times New Roman"/>
          <w:szCs w:val="24"/>
        </w:rPr>
      </w:pPr>
      <w:r w:rsidRPr="00E953A1">
        <w:rPr>
          <w:rFonts w:cs="Times New Roman"/>
          <w:b/>
          <w:szCs w:val="24"/>
        </w:rPr>
        <w:t>1 pav.</w:t>
      </w:r>
      <w:r w:rsidRPr="00E953A1">
        <w:rPr>
          <w:rFonts w:cs="Times New Roman"/>
          <w:szCs w:val="24"/>
        </w:rPr>
        <w:t xml:space="preserve">  Kėdainių rajono savivaldybės tarybos suskirstymas pagal </w:t>
      </w:r>
      <w:r w:rsidR="007C069B">
        <w:rPr>
          <w:rFonts w:cs="Times New Roman"/>
          <w:szCs w:val="24"/>
        </w:rPr>
        <w:t xml:space="preserve">rinkimuose dalyvavusias politines </w:t>
      </w:r>
      <w:r w:rsidRPr="00E953A1">
        <w:rPr>
          <w:rFonts w:cs="Times New Roman"/>
          <w:szCs w:val="24"/>
        </w:rPr>
        <w:t xml:space="preserve">partijas ir </w:t>
      </w:r>
      <w:r w:rsidR="007C069B">
        <w:rPr>
          <w:rFonts w:cs="Times New Roman"/>
          <w:szCs w:val="24"/>
        </w:rPr>
        <w:t xml:space="preserve">visuomeninius rinkimų </w:t>
      </w:r>
      <w:r w:rsidRPr="00E953A1">
        <w:rPr>
          <w:rFonts w:cs="Times New Roman"/>
          <w:szCs w:val="24"/>
        </w:rPr>
        <w:t>komitetus.</w:t>
      </w: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1C1CCB" w:rsidRPr="00E953A1" w:rsidRDefault="0004296C" w:rsidP="00924AF5">
      <w:pPr>
        <w:pStyle w:val="Antrat2"/>
        <w:spacing w:before="0"/>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2</w:t>
      </w:r>
      <w:r w:rsidR="001C1CCB" w:rsidRPr="00E953A1">
        <w:rPr>
          <w:rFonts w:ascii="Times New Roman" w:hAnsi="Times New Roman" w:cs="Times New Roman"/>
          <w:b/>
          <w:bCs/>
          <w:color w:val="auto"/>
          <w:sz w:val="24"/>
          <w:szCs w:val="24"/>
        </w:rPr>
        <w:t xml:space="preserve">. </w:t>
      </w:r>
      <w:r w:rsidR="005F19D8" w:rsidRPr="00E953A1">
        <w:rPr>
          <w:rFonts w:ascii="Times New Roman" w:hAnsi="Times New Roman" w:cs="Times New Roman"/>
          <w:b/>
          <w:bCs/>
          <w:color w:val="auto"/>
          <w:sz w:val="24"/>
          <w:szCs w:val="24"/>
        </w:rPr>
        <w:t xml:space="preserve">SAVIVALDYBĖS </w:t>
      </w:r>
      <w:r w:rsidR="001C1CCB" w:rsidRPr="00E953A1">
        <w:rPr>
          <w:rFonts w:ascii="Times New Roman" w:hAnsi="Times New Roman" w:cs="Times New Roman"/>
          <w:b/>
          <w:bCs/>
          <w:color w:val="auto"/>
          <w:sz w:val="24"/>
          <w:szCs w:val="24"/>
        </w:rPr>
        <w:t>TARYBOS FRAKCIJOS</w:t>
      </w:r>
      <w:bookmarkEnd w:id="6"/>
      <w:bookmarkEnd w:id="7"/>
    </w:p>
    <w:p w:rsidR="001C1CCB" w:rsidRPr="00E953A1" w:rsidRDefault="001C1CCB" w:rsidP="00924AF5">
      <w:pPr>
        <w:spacing w:after="0"/>
        <w:jc w:val="center"/>
        <w:rPr>
          <w:rFonts w:cs="Times New Roman"/>
          <w:b/>
          <w:bCs/>
          <w:szCs w:val="24"/>
        </w:rPr>
      </w:pPr>
    </w:p>
    <w:p w:rsidR="003F4C1D" w:rsidRPr="00E953A1" w:rsidRDefault="00086226" w:rsidP="00924AF5">
      <w:pPr>
        <w:autoSpaceDE w:val="0"/>
        <w:autoSpaceDN w:val="0"/>
        <w:adjustRightInd w:val="0"/>
        <w:spacing w:after="0"/>
        <w:ind w:firstLine="709"/>
        <w:jc w:val="both"/>
        <w:rPr>
          <w:rFonts w:cs="Times New Roman"/>
          <w:szCs w:val="24"/>
        </w:rPr>
      </w:pPr>
      <w:r w:rsidRPr="00E953A1">
        <w:rPr>
          <w:rFonts w:cs="Times New Roman"/>
          <w:szCs w:val="24"/>
        </w:rPr>
        <w:t>2019 m. balandžio 17</w:t>
      </w:r>
      <w:r w:rsidR="00E953A1" w:rsidRPr="00E953A1">
        <w:rPr>
          <w:rFonts w:cs="Times New Roman"/>
          <w:szCs w:val="24"/>
        </w:rPr>
        <w:t xml:space="preserve"> </w:t>
      </w:r>
      <w:r w:rsidRPr="00E953A1">
        <w:rPr>
          <w:rFonts w:cs="Times New Roman"/>
          <w:szCs w:val="24"/>
        </w:rPr>
        <w:t>d. gautas pareiškimas dėl frakcijos ,,Mūsų krašto sėkmei“ įkūrimo  ir Kėdainių rajono savivaldybės tarybos valdančiosios koalicijos sudarymo.</w:t>
      </w:r>
    </w:p>
    <w:p w:rsidR="00086226" w:rsidRPr="00E953A1" w:rsidRDefault="00086226" w:rsidP="00924AF5">
      <w:pPr>
        <w:autoSpaceDE w:val="0"/>
        <w:autoSpaceDN w:val="0"/>
        <w:adjustRightInd w:val="0"/>
        <w:spacing w:after="0"/>
        <w:ind w:firstLine="709"/>
        <w:jc w:val="both"/>
        <w:rPr>
          <w:rFonts w:cs="Times New Roman"/>
          <w:szCs w:val="24"/>
        </w:rPr>
      </w:pPr>
      <w:r w:rsidRPr="00E953A1">
        <w:rPr>
          <w:rFonts w:cs="Times New Roman"/>
          <w:szCs w:val="24"/>
        </w:rPr>
        <w:t>2019 m. gegužės 3 d. gautas pareiškimas dėl frakcijos ,,Liberalai Kėdainių krašto žmogui“ įkūrimo ir savivaldybės tarybos mažumos (opozicijos) sudarymo.</w:t>
      </w:r>
    </w:p>
    <w:p w:rsidR="00086226" w:rsidRPr="00E953A1" w:rsidRDefault="004F2E83" w:rsidP="00924AF5">
      <w:pPr>
        <w:autoSpaceDE w:val="0"/>
        <w:autoSpaceDN w:val="0"/>
        <w:adjustRightInd w:val="0"/>
        <w:spacing w:after="0"/>
        <w:ind w:firstLine="709"/>
        <w:jc w:val="both"/>
        <w:rPr>
          <w:rFonts w:cs="Times New Roman"/>
          <w:szCs w:val="24"/>
        </w:rPr>
      </w:pPr>
      <w:r>
        <w:rPr>
          <w:rFonts w:cs="Times New Roman"/>
          <w:szCs w:val="24"/>
        </w:rPr>
        <w:t>2019 m. gegužės</w:t>
      </w:r>
      <w:r w:rsidRPr="00E953A1">
        <w:rPr>
          <w:rFonts w:cs="Times New Roman"/>
          <w:szCs w:val="24"/>
        </w:rPr>
        <w:t xml:space="preserve"> </w:t>
      </w:r>
      <w:r w:rsidR="00086226" w:rsidRPr="00E953A1">
        <w:rPr>
          <w:rFonts w:cs="Times New Roman"/>
          <w:szCs w:val="24"/>
        </w:rPr>
        <w:t>17</w:t>
      </w:r>
      <w:r w:rsidR="00E953A1" w:rsidRPr="00E953A1">
        <w:rPr>
          <w:rFonts w:cs="Times New Roman"/>
          <w:szCs w:val="24"/>
        </w:rPr>
        <w:t xml:space="preserve"> </w:t>
      </w:r>
      <w:r w:rsidR="00086226" w:rsidRPr="00E953A1">
        <w:rPr>
          <w:rFonts w:cs="Times New Roman"/>
          <w:szCs w:val="24"/>
        </w:rPr>
        <w:t>d. gautas pareiškimas dėl frakcijos ,,Kėdainių rajono valstiečių ir žaliųjų sąjunga“ įkūrimo.</w:t>
      </w:r>
    </w:p>
    <w:p w:rsidR="006050E4" w:rsidRPr="00E953A1" w:rsidRDefault="00F80DB5" w:rsidP="00924AF5">
      <w:pPr>
        <w:autoSpaceDE w:val="0"/>
        <w:autoSpaceDN w:val="0"/>
        <w:adjustRightInd w:val="0"/>
        <w:spacing w:after="0"/>
        <w:ind w:firstLine="709"/>
        <w:jc w:val="both"/>
        <w:rPr>
          <w:rFonts w:cs="Times New Roman"/>
          <w:szCs w:val="24"/>
        </w:rPr>
      </w:pPr>
      <w:r w:rsidRPr="00E953A1">
        <w:rPr>
          <w:rFonts w:cs="Times New Roman"/>
          <w:szCs w:val="24"/>
        </w:rPr>
        <w:t>Kėdainių rajono savivaldybės</w:t>
      </w:r>
      <w:r w:rsidR="002D4D66" w:rsidRPr="00E953A1">
        <w:rPr>
          <w:rFonts w:cs="Times New Roman"/>
          <w:szCs w:val="24"/>
        </w:rPr>
        <w:t xml:space="preserve"> taryboje dirbo</w:t>
      </w:r>
      <w:r w:rsidR="006050E4" w:rsidRPr="00E953A1">
        <w:rPr>
          <w:rFonts w:cs="Times New Roman"/>
          <w:szCs w:val="24"/>
        </w:rPr>
        <w:t xml:space="preserve"> šios </w:t>
      </w:r>
      <w:r w:rsidR="003B1038" w:rsidRPr="00E953A1">
        <w:rPr>
          <w:rFonts w:cs="Times New Roman"/>
          <w:szCs w:val="24"/>
        </w:rPr>
        <w:t xml:space="preserve">trys </w:t>
      </w:r>
      <w:r w:rsidR="006050E4" w:rsidRPr="00E953A1">
        <w:rPr>
          <w:rFonts w:cs="Times New Roman"/>
          <w:szCs w:val="24"/>
        </w:rPr>
        <w:t>frakcijos</w:t>
      </w:r>
      <w:r w:rsidR="003B1038" w:rsidRPr="00E953A1">
        <w:rPr>
          <w:rFonts w:cs="Times New Roman"/>
          <w:szCs w:val="24"/>
        </w:rPr>
        <w:t xml:space="preserve"> ir tarybos narių grupė</w:t>
      </w:r>
      <w:r w:rsidR="00216C4F" w:rsidRPr="00E953A1">
        <w:rPr>
          <w:rFonts w:cs="Times New Roman"/>
          <w:szCs w:val="24"/>
        </w:rPr>
        <w:t>.</w:t>
      </w:r>
    </w:p>
    <w:p w:rsidR="00216C4F" w:rsidRPr="00E953A1" w:rsidRDefault="00216C4F" w:rsidP="00924AF5">
      <w:pPr>
        <w:autoSpaceDE w:val="0"/>
        <w:autoSpaceDN w:val="0"/>
        <w:adjustRightInd w:val="0"/>
        <w:spacing w:after="0"/>
        <w:ind w:firstLine="709"/>
        <w:jc w:val="both"/>
        <w:rPr>
          <w:rFonts w:cs="Times New Roman"/>
          <w:szCs w:val="24"/>
        </w:rPr>
      </w:pPr>
    </w:p>
    <w:p w:rsidR="00216C4F" w:rsidRPr="00E953A1" w:rsidRDefault="00216C4F" w:rsidP="00216C4F">
      <w:pPr>
        <w:spacing w:after="0"/>
        <w:ind w:firstLine="709"/>
        <w:rPr>
          <w:rFonts w:cs="Times New Roman"/>
          <w:b/>
          <w:i/>
          <w:szCs w:val="24"/>
        </w:rPr>
      </w:pPr>
      <w:r w:rsidRPr="00E953A1">
        <w:rPr>
          <w:rFonts w:cs="Times New Roman"/>
          <w:b/>
          <w:i/>
          <w:szCs w:val="24"/>
        </w:rPr>
        <w:t>Frakcija „Mūsų krašto sėkmei“:</w:t>
      </w:r>
    </w:p>
    <w:p w:rsidR="00216C4F" w:rsidRPr="00E953A1" w:rsidRDefault="00216C4F" w:rsidP="00216C4F">
      <w:pPr>
        <w:spacing w:after="0"/>
        <w:ind w:firstLine="709"/>
        <w:rPr>
          <w:rFonts w:cs="Times New Roman"/>
          <w:szCs w:val="24"/>
        </w:rPr>
      </w:pPr>
      <w:r w:rsidRPr="00E953A1">
        <w:rPr>
          <w:rFonts w:cs="Times New Roman"/>
          <w:szCs w:val="24"/>
        </w:rPr>
        <w:t>1. Nijolė Naujokienė - seniūnė,</w:t>
      </w:r>
    </w:p>
    <w:p w:rsidR="00216C4F" w:rsidRPr="00E953A1" w:rsidRDefault="00216C4F" w:rsidP="00216C4F">
      <w:pPr>
        <w:spacing w:after="0"/>
        <w:ind w:firstLine="709"/>
        <w:rPr>
          <w:rFonts w:cs="Times New Roman"/>
          <w:szCs w:val="24"/>
        </w:rPr>
      </w:pPr>
      <w:r w:rsidRPr="00E953A1">
        <w:rPr>
          <w:rFonts w:cs="Times New Roman"/>
          <w:szCs w:val="24"/>
        </w:rPr>
        <w:t>2. Alvydas Ardavičius,</w:t>
      </w:r>
    </w:p>
    <w:p w:rsidR="00216C4F" w:rsidRPr="00E953A1" w:rsidRDefault="00216C4F" w:rsidP="00216C4F">
      <w:pPr>
        <w:spacing w:after="0"/>
        <w:ind w:firstLine="709"/>
        <w:rPr>
          <w:rFonts w:cs="Times New Roman"/>
          <w:szCs w:val="24"/>
        </w:rPr>
      </w:pPr>
      <w:r w:rsidRPr="00E953A1">
        <w:rPr>
          <w:rFonts w:cs="Times New Roman"/>
          <w:szCs w:val="24"/>
        </w:rPr>
        <w:t>3. Paulius Aukštikalnis,</w:t>
      </w:r>
    </w:p>
    <w:p w:rsidR="00216C4F" w:rsidRPr="00E953A1" w:rsidRDefault="00216C4F" w:rsidP="00216C4F">
      <w:pPr>
        <w:spacing w:after="0"/>
        <w:ind w:firstLine="709"/>
        <w:rPr>
          <w:rFonts w:cs="Times New Roman"/>
          <w:szCs w:val="24"/>
        </w:rPr>
      </w:pPr>
      <w:r w:rsidRPr="00E953A1">
        <w:rPr>
          <w:rFonts w:cs="Times New Roman"/>
          <w:szCs w:val="24"/>
        </w:rPr>
        <w:t xml:space="preserve">4. </w:t>
      </w:r>
      <w:r w:rsidR="00A65924" w:rsidRPr="00E953A1">
        <w:rPr>
          <w:rFonts w:cs="Times New Roman"/>
          <w:szCs w:val="24"/>
        </w:rPr>
        <w:t>Irena Staliorienė;</w:t>
      </w:r>
    </w:p>
    <w:p w:rsidR="00216C4F" w:rsidRPr="00E953A1" w:rsidRDefault="00216C4F" w:rsidP="00216C4F">
      <w:pPr>
        <w:spacing w:after="0"/>
        <w:ind w:firstLine="709"/>
        <w:rPr>
          <w:rFonts w:cs="Times New Roman"/>
          <w:szCs w:val="24"/>
        </w:rPr>
      </w:pPr>
      <w:r w:rsidRPr="00E953A1">
        <w:rPr>
          <w:rFonts w:cs="Times New Roman"/>
          <w:szCs w:val="24"/>
        </w:rPr>
        <w:t>5. Alfredas Hofmanas,</w:t>
      </w:r>
    </w:p>
    <w:p w:rsidR="00216C4F" w:rsidRPr="00E953A1" w:rsidRDefault="00216C4F" w:rsidP="00216C4F">
      <w:pPr>
        <w:spacing w:after="0"/>
        <w:ind w:firstLine="709"/>
        <w:rPr>
          <w:rFonts w:cs="Times New Roman"/>
          <w:szCs w:val="24"/>
        </w:rPr>
      </w:pPr>
      <w:r w:rsidRPr="00E953A1">
        <w:rPr>
          <w:rFonts w:cs="Times New Roman"/>
          <w:szCs w:val="24"/>
        </w:rPr>
        <w:t>6. Romualdas Gailiūnas,</w:t>
      </w:r>
    </w:p>
    <w:p w:rsidR="00216C4F" w:rsidRPr="00E953A1" w:rsidRDefault="00216C4F" w:rsidP="00216C4F">
      <w:pPr>
        <w:spacing w:after="0"/>
        <w:ind w:firstLine="709"/>
        <w:rPr>
          <w:rFonts w:cs="Times New Roman"/>
          <w:szCs w:val="24"/>
        </w:rPr>
      </w:pPr>
      <w:r w:rsidRPr="00E953A1">
        <w:rPr>
          <w:rFonts w:cs="Times New Roman"/>
          <w:szCs w:val="24"/>
        </w:rPr>
        <w:t>7. Aušrelė Kaminskienė,</w:t>
      </w:r>
    </w:p>
    <w:p w:rsidR="00216C4F" w:rsidRPr="00E953A1" w:rsidRDefault="00216C4F" w:rsidP="00216C4F">
      <w:pPr>
        <w:spacing w:after="0"/>
        <w:ind w:firstLine="709"/>
        <w:rPr>
          <w:rFonts w:cs="Times New Roman"/>
          <w:szCs w:val="24"/>
        </w:rPr>
      </w:pPr>
      <w:r w:rsidRPr="00E953A1">
        <w:rPr>
          <w:rFonts w:cs="Times New Roman"/>
          <w:szCs w:val="24"/>
        </w:rPr>
        <w:t>8. Gitana Kaupienė,</w:t>
      </w:r>
    </w:p>
    <w:p w:rsidR="00216C4F" w:rsidRPr="00E953A1" w:rsidRDefault="00216C4F" w:rsidP="00216C4F">
      <w:pPr>
        <w:spacing w:after="0"/>
        <w:ind w:firstLine="709"/>
        <w:rPr>
          <w:rFonts w:cs="Times New Roman"/>
          <w:szCs w:val="24"/>
        </w:rPr>
      </w:pPr>
      <w:r w:rsidRPr="00E953A1">
        <w:rPr>
          <w:rFonts w:cs="Times New Roman"/>
          <w:szCs w:val="24"/>
        </w:rPr>
        <w:t>9. Aušra Nesterovienė,</w:t>
      </w:r>
    </w:p>
    <w:p w:rsidR="00C17738" w:rsidRPr="00E953A1" w:rsidRDefault="00216C4F" w:rsidP="00216C4F">
      <w:pPr>
        <w:spacing w:after="0"/>
        <w:ind w:firstLine="709"/>
        <w:rPr>
          <w:rFonts w:cs="Times New Roman"/>
          <w:szCs w:val="24"/>
        </w:rPr>
      </w:pPr>
      <w:r w:rsidRPr="00E953A1">
        <w:rPr>
          <w:rFonts w:cs="Times New Roman"/>
          <w:szCs w:val="24"/>
        </w:rPr>
        <w:t>10. Kęstutis Valionis.</w:t>
      </w:r>
    </w:p>
    <w:p w:rsidR="00C17738" w:rsidRPr="00E953A1" w:rsidRDefault="00C17738" w:rsidP="00C17738">
      <w:pPr>
        <w:spacing w:after="0"/>
        <w:ind w:firstLine="709"/>
        <w:rPr>
          <w:rFonts w:cs="Times New Roman"/>
          <w:b/>
          <w:i/>
          <w:szCs w:val="24"/>
        </w:rPr>
      </w:pPr>
    </w:p>
    <w:p w:rsidR="00216C4F" w:rsidRPr="00E953A1" w:rsidRDefault="00216C4F" w:rsidP="00216C4F">
      <w:pPr>
        <w:spacing w:after="0"/>
        <w:ind w:firstLine="709"/>
        <w:rPr>
          <w:rFonts w:cs="Times New Roman"/>
          <w:b/>
          <w:i/>
          <w:szCs w:val="24"/>
        </w:rPr>
      </w:pPr>
      <w:r w:rsidRPr="00E953A1">
        <w:rPr>
          <w:rFonts w:cs="Times New Roman"/>
          <w:b/>
          <w:i/>
          <w:szCs w:val="24"/>
        </w:rPr>
        <w:t>Frakcija „Liberalai Kėdainių krašto žmogui“:</w:t>
      </w:r>
    </w:p>
    <w:p w:rsidR="00216C4F" w:rsidRPr="00E953A1" w:rsidRDefault="00216C4F" w:rsidP="00216C4F">
      <w:pPr>
        <w:spacing w:after="0"/>
        <w:ind w:firstLine="709"/>
        <w:rPr>
          <w:rFonts w:cs="Times New Roman"/>
          <w:szCs w:val="24"/>
        </w:rPr>
      </w:pPr>
      <w:r w:rsidRPr="00E953A1">
        <w:rPr>
          <w:rFonts w:cs="Times New Roman"/>
          <w:szCs w:val="24"/>
        </w:rPr>
        <w:t>1. Saulius Grinkevičius - seniūnas,</w:t>
      </w:r>
    </w:p>
    <w:p w:rsidR="00216C4F" w:rsidRPr="00E953A1" w:rsidRDefault="00216C4F" w:rsidP="00216C4F">
      <w:pPr>
        <w:spacing w:after="0"/>
        <w:ind w:firstLine="709"/>
        <w:rPr>
          <w:rFonts w:cs="Times New Roman"/>
          <w:szCs w:val="24"/>
        </w:rPr>
      </w:pPr>
      <w:r w:rsidRPr="00E953A1">
        <w:rPr>
          <w:rFonts w:cs="Times New Roman"/>
          <w:szCs w:val="24"/>
        </w:rPr>
        <w:t xml:space="preserve">2. Virginija </w:t>
      </w:r>
      <w:proofErr w:type="spellStart"/>
      <w:r w:rsidRPr="00E953A1">
        <w:rPr>
          <w:rFonts w:cs="Times New Roman"/>
          <w:szCs w:val="24"/>
        </w:rPr>
        <w:t>Baltraitienė</w:t>
      </w:r>
      <w:proofErr w:type="spellEnd"/>
      <w:r w:rsidRPr="00E953A1">
        <w:rPr>
          <w:rFonts w:cs="Times New Roman"/>
          <w:szCs w:val="24"/>
        </w:rPr>
        <w:t>,</w:t>
      </w:r>
    </w:p>
    <w:p w:rsidR="00216C4F" w:rsidRPr="00E953A1" w:rsidRDefault="00216C4F" w:rsidP="00216C4F">
      <w:pPr>
        <w:spacing w:after="0"/>
        <w:ind w:firstLine="709"/>
        <w:rPr>
          <w:rFonts w:cs="Times New Roman"/>
          <w:szCs w:val="24"/>
        </w:rPr>
      </w:pPr>
      <w:r w:rsidRPr="00E953A1">
        <w:rPr>
          <w:rFonts w:cs="Times New Roman"/>
          <w:szCs w:val="24"/>
        </w:rPr>
        <w:t>3. Sandra Barzdienė,</w:t>
      </w:r>
    </w:p>
    <w:p w:rsidR="00216C4F" w:rsidRPr="00E953A1" w:rsidRDefault="00216C4F" w:rsidP="00216C4F">
      <w:pPr>
        <w:spacing w:after="0"/>
        <w:ind w:firstLine="709"/>
        <w:rPr>
          <w:rFonts w:cs="Times New Roman"/>
          <w:szCs w:val="24"/>
        </w:rPr>
      </w:pPr>
      <w:r w:rsidRPr="00E953A1">
        <w:rPr>
          <w:rFonts w:cs="Times New Roman"/>
          <w:szCs w:val="24"/>
        </w:rPr>
        <w:t>4. Jūratė Judickienė,</w:t>
      </w:r>
    </w:p>
    <w:p w:rsidR="00216C4F" w:rsidRPr="00E953A1" w:rsidRDefault="00216C4F" w:rsidP="00216C4F">
      <w:pPr>
        <w:spacing w:after="0"/>
        <w:ind w:firstLine="709"/>
        <w:rPr>
          <w:rFonts w:cs="Times New Roman"/>
          <w:szCs w:val="24"/>
        </w:rPr>
      </w:pPr>
      <w:r w:rsidRPr="00E953A1">
        <w:rPr>
          <w:rFonts w:cs="Times New Roman"/>
          <w:szCs w:val="24"/>
        </w:rPr>
        <w:t>5.Steponas Navajauskas,</w:t>
      </w:r>
    </w:p>
    <w:p w:rsidR="00216C4F" w:rsidRPr="00E953A1" w:rsidRDefault="00216C4F" w:rsidP="00216C4F">
      <w:pPr>
        <w:spacing w:after="0"/>
        <w:ind w:firstLine="709"/>
        <w:rPr>
          <w:rFonts w:cs="Times New Roman"/>
          <w:szCs w:val="24"/>
        </w:rPr>
      </w:pPr>
      <w:r w:rsidRPr="00E953A1">
        <w:rPr>
          <w:rFonts w:cs="Times New Roman"/>
          <w:szCs w:val="24"/>
        </w:rPr>
        <w:t>6. Virmantas Pikelis,</w:t>
      </w:r>
    </w:p>
    <w:p w:rsidR="00216C4F" w:rsidRPr="00E953A1" w:rsidRDefault="00216C4F" w:rsidP="00216C4F">
      <w:pPr>
        <w:spacing w:after="0"/>
        <w:ind w:firstLine="709"/>
        <w:rPr>
          <w:rFonts w:cs="Times New Roman"/>
          <w:szCs w:val="24"/>
        </w:rPr>
      </w:pPr>
      <w:r w:rsidRPr="00E953A1">
        <w:rPr>
          <w:rFonts w:cs="Times New Roman"/>
          <w:szCs w:val="24"/>
        </w:rPr>
        <w:t>7. Saulius Sinickis,</w:t>
      </w:r>
    </w:p>
    <w:p w:rsidR="00216C4F" w:rsidRPr="00E953A1" w:rsidRDefault="00216C4F" w:rsidP="00216C4F">
      <w:pPr>
        <w:spacing w:after="0"/>
        <w:ind w:firstLine="709"/>
        <w:rPr>
          <w:rFonts w:cs="Times New Roman"/>
          <w:szCs w:val="24"/>
        </w:rPr>
      </w:pPr>
      <w:r w:rsidRPr="00E953A1">
        <w:rPr>
          <w:rFonts w:cs="Times New Roman"/>
          <w:szCs w:val="24"/>
        </w:rPr>
        <w:t xml:space="preserve">8. Vilma Šnurevičiūtė. </w:t>
      </w:r>
    </w:p>
    <w:p w:rsidR="00216C4F" w:rsidRPr="00E953A1" w:rsidRDefault="00216C4F" w:rsidP="00216C4F">
      <w:pPr>
        <w:spacing w:after="0"/>
        <w:ind w:firstLine="709"/>
        <w:rPr>
          <w:rFonts w:cs="Times New Roman"/>
          <w:b/>
          <w:i/>
          <w:szCs w:val="24"/>
        </w:rPr>
      </w:pPr>
    </w:p>
    <w:p w:rsidR="00216C4F" w:rsidRPr="00E953A1" w:rsidRDefault="00216C4F" w:rsidP="00216C4F">
      <w:pPr>
        <w:pStyle w:val="Sraopastraipa"/>
        <w:tabs>
          <w:tab w:val="left" w:pos="1134"/>
        </w:tabs>
        <w:spacing w:after="0"/>
        <w:ind w:left="709"/>
        <w:rPr>
          <w:rFonts w:ascii="Times New Roman" w:eastAsia="Calibri" w:hAnsi="Times New Roman" w:cs="Times New Roman"/>
          <w:b/>
          <w:i/>
          <w:sz w:val="24"/>
          <w:szCs w:val="24"/>
          <w:lang w:val="lt-LT" w:bidi="lo-LA"/>
        </w:rPr>
      </w:pPr>
      <w:r w:rsidRPr="00E953A1">
        <w:rPr>
          <w:rFonts w:ascii="Times New Roman" w:eastAsia="Calibri" w:hAnsi="Times New Roman" w:cs="Times New Roman"/>
          <w:b/>
          <w:i/>
          <w:sz w:val="24"/>
          <w:szCs w:val="24"/>
          <w:lang w:val="lt-LT" w:bidi="lo-LA"/>
        </w:rPr>
        <w:t>Frakcija „Kėdainių rajono valstiečių ir žaliųjų sąjunga“:</w:t>
      </w:r>
    </w:p>
    <w:p w:rsidR="00216C4F" w:rsidRPr="00E953A1" w:rsidRDefault="00216C4F" w:rsidP="00216C4F">
      <w:pPr>
        <w:pStyle w:val="Sraopastraipa"/>
        <w:tabs>
          <w:tab w:val="left" w:pos="1134"/>
        </w:tabs>
        <w:spacing w:after="0"/>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1. Adelė Štelmokienė - seniūnė,</w:t>
      </w:r>
    </w:p>
    <w:p w:rsidR="00216C4F" w:rsidRPr="00E953A1" w:rsidRDefault="00216C4F" w:rsidP="00216C4F">
      <w:pPr>
        <w:pStyle w:val="Sraopastraipa"/>
        <w:tabs>
          <w:tab w:val="left" w:pos="1134"/>
        </w:tabs>
        <w:spacing w:after="0"/>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2. Algimantas Kižauskas,</w:t>
      </w:r>
    </w:p>
    <w:p w:rsidR="00216C4F" w:rsidRPr="00E953A1" w:rsidRDefault="00216C4F" w:rsidP="00216C4F">
      <w:pPr>
        <w:pStyle w:val="Sraopastraipa"/>
        <w:tabs>
          <w:tab w:val="left" w:pos="1134"/>
        </w:tabs>
        <w:spacing w:after="0" w:line="240" w:lineRule="auto"/>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 xml:space="preserve">3. Karolina </w:t>
      </w:r>
      <w:proofErr w:type="spellStart"/>
      <w:r w:rsidRPr="00E953A1">
        <w:rPr>
          <w:rFonts w:ascii="Times New Roman" w:eastAsia="Calibri" w:hAnsi="Times New Roman" w:cs="Times New Roman"/>
          <w:sz w:val="24"/>
          <w:szCs w:val="24"/>
          <w:lang w:val="lt-LT" w:bidi="lo-LA"/>
        </w:rPr>
        <w:t>Štelmokaitė</w:t>
      </w:r>
      <w:proofErr w:type="spellEnd"/>
      <w:r w:rsidRPr="00E953A1">
        <w:rPr>
          <w:rFonts w:ascii="Times New Roman" w:eastAsia="Calibri" w:hAnsi="Times New Roman" w:cs="Times New Roman"/>
          <w:sz w:val="24"/>
          <w:szCs w:val="24"/>
          <w:lang w:val="lt-LT" w:bidi="lo-LA"/>
        </w:rPr>
        <w:t>.</w:t>
      </w:r>
    </w:p>
    <w:p w:rsidR="00216C4F" w:rsidRPr="00E953A1" w:rsidRDefault="00216C4F" w:rsidP="00216C4F">
      <w:pPr>
        <w:pStyle w:val="Sraopastraipa"/>
        <w:tabs>
          <w:tab w:val="left" w:pos="1134"/>
        </w:tabs>
        <w:spacing w:after="0" w:line="240" w:lineRule="auto"/>
        <w:ind w:left="709"/>
        <w:rPr>
          <w:rFonts w:ascii="Times New Roman" w:hAnsi="Times New Roman" w:cs="Times New Roman"/>
          <w:bCs/>
          <w:sz w:val="24"/>
          <w:szCs w:val="24"/>
          <w:lang w:val="lt-LT"/>
        </w:rPr>
      </w:pPr>
    </w:p>
    <w:p w:rsidR="00C35D90" w:rsidRDefault="00FE750E" w:rsidP="00924AF5">
      <w:pPr>
        <w:spacing w:after="0"/>
        <w:ind w:firstLine="709"/>
        <w:rPr>
          <w:rFonts w:cs="Times New Roman"/>
          <w:b/>
          <w:i/>
          <w:szCs w:val="24"/>
        </w:rPr>
      </w:pPr>
      <w:r w:rsidRPr="00E953A1">
        <w:rPr>
          <w:rFonts w:cs="Times New Roman"/>
          <w:b/>
          <w:i/>
          <w:szCs w:val="24"/>
        </w:rPr>
        <w:t>Tarybos narių grupė</w:t>
      </w:r>
      <w:r w:rsidR="00775876" w:rsidRPr="00E953A1">
        <w:rPr>
          <w:rFonts w:cs="Times New Roman"/>
          <w:b/>
          <w:i/>
          <w:szCs w:val="24"/>
        </w:rPr>
        <w:t>:</w:t>
      </w:r>
    </w:p>
    <w:p w:rsidR="004F2E83" w:rsidRDefault="004F2E83" w:rsidP="004F2E83">
      <w:pPr>
        <w:spacing w:after="0"/>
        <w:ind w:firstLine="709"/>
        <w:rPr>
          <w:rFonts w:cs="Times New Roman"/>
          <w:bCs/>
          <w:szCs w:val="24"/>
        </w:rPr>
      </w:pPr>
      <w:r>
        <w:rPr>
          <w:rFonts w:cs="Times New Roman"/>
          <w:szCs w:val="24"/>
        </w:rPr>
        <w:t xml:space="preserve">1. Tomas </w:t>
      </w:r>
      <w:r w:rsidRPr="00E953A1">
        <w:rPr>
          <w:rFonts w:cs="Times New Roman"/>
          <w:szCs w:val="24"/>
        </w:rPr>
        <w:t>Bičiūnas (</w:t>
      </w:r>
      <w:r w:rsidRPr="00E953A1">
        <w:rPr>
          <w:rFonts w:cs="Times New Roman"/>
          <w:bCs/>
          <w:szCs w:val="24"/>
        </w:rPr>
        <w:t>Lietuvos socialdemokratų partija)</w:t>
      </w:r>
      <w:r>
        <w:rPr>
          <w:rFonts w:cs="Times New Roman"/>
          <w:bCs/>
          <w:szCs w:val="24"/>
        </w:rPr>
        <w:t>,</w:t>
      </w:r>
    </w:p>
    <w:p w:rsidR="004F2E83" w:rsidRDefault="004F2E83" w:rsidP="004F2E83">
      <w:pPr>
        <w:spacing w:after="0"/>
        <w:ind w:firstLine="709"/>
        <w:rPr>
          <w:rFonts w:cs="Times New Roman"/>
          <w:szCs w:val="24"/>
        </w:rPr>
      </w:pPr>
      <w:r>
        <w:rPr>
          <w:rFonts w:cs="Times New Roman"/>
          <w:bCs/>
          <w:szCs w:val="24"/>
        </w:rPr>
        <w:t xml:space="preserve">2. </w:t>
      </w:r>
      <w:r w:rsidRPr="00E953A1">
        <w:rPr>
          <w:rFonts w:cs="Times New Roman"/>
          <w:szCs w:val="24"/>
        </w:rPr>
        <w:t xml:space="preserve">Rimantas Diliūnas </w:t>
      </w:r>
      <w:r>
        <w:rPr>
          <w:rFonts w:cs="Times New Roman"/>
          <w:szCs w:val="24"/>
        </w:rPr>
        <w:t>(Darbo partija),</w:t>
      </w:r>
    </w:p>
    <w:p w:rsidR="004F2E83" w:rsidRDefault="004F2E83" w:rsidP="004F2E83">
      <w:pPr>
        <w:spacing w:after="0"/>
        <w:ind w:firstLine="709"/>
        <w:rPr>
          <w:rFonts w:cs="Times New Roman"/>
          <w:szCs w:val="24"/>
        </w:rPr>
      </w:pPr>
      <w:r>
        <w:rPr>
          <w:rFonts w:cs="Times New Roman"/>
          <w:szCs w:val="24"/>
        </w:rPr>
        <w:t xml:space="preserve">3. Juozas </w:t>
      </w:r>
      <w:r w:rsidRPr="00E953A1">
        <w:rPr>
          <w:rFonts w:cs="Times New Roman"/>
          <w:szCs w:val="24"/>
        </w:rPr>
        <w:t xml:space="preserve">Gaidamavičius </w:t>
      </w:r>
      <w:r>
        <w:rPr>
          <w:rFonts w:cs="Times New Roman"/>
          <w:szCs w:val="24"/>
        </w:rPr>
        <w:t>(Darbo partija),</w:t>
      </w:r>
    </w:p>
    <w:p w:rsidR="004F2E83" w:rsidRDefault="004F2E83" w:rsidP="004F2E83">
      <w:pPr>
        <w:spacing w:after="0"/>
        <w:ind w:firstLine="709"/>
        <w:rPr>
          <w:rFonts w:cs="Times New Roman"/>
          <w:szCs w:val="24"/>
        </w:rPr>
      </w:pPr>
      <w:r>
        <w:rPr>
          <w:rFonts w:cs="Times New Roman"/>
          <w:szCs w:val="24"/>
        </w:rPr>
        <w:t>4. Dangiras Kačinskas (Darbo partija),</w:t>
      </w:r>
    </w:p>
    <w:p w:rsidR="004F2E83" w:rsidRPr="004F2E83" w:rsidRDefault="004F2E83" w:rsidP="004F2E83">
      <w:pPr>
        <w:spacing w:after="0"/>
        <w:ind w:firstLine="709"/>
        <w:rPr>
          <w:rFonts w:cs="Times New Roman"/>
          <w:bCs/>
          <w:szCs w:val="24"/>
        </w:rPr>
      </w:pPr>
      <w:r>
        <w:rPr>
          <w:rFonts w:cs="Times New Roman"/>
          <w:szCs w:val="24"/>
        </w:rPr>
        <w:t>5. Vygantas Vanagas (Darbo partija).</w:t>
      </w:r>
    </w:p>
    <w:p w:rsidR="004F2E83" w:rsidRPr="004F2E83" w:rsidRDefault="004F2E83" w:rsidP="00924AF5">
      <w:pPr>
        <w:spacing w:after="0"/>
        <w:ind w:firstLine="709"/>
        <w:rPr>
          <w:rFonts w:cs="Times New Roman"/>
          <w:szCs w:val="24"/>
        </w:rPr>
      </w:pPr>
    </w:p>
    <w:p w:rsidR="00771310" w:rsidRPr="00E953A1" w:rsidRDefault="00771310" w:rsidP="00087237">
      <w:pPr>
        <w:spacing w:after="0"/>
        <w:rPr>
          <w:rFonts w:cs="Times New Roman"/>
          <w:szCs w:val="24"/>
        </w:rPr>
      </w:pPr>
    </w:p>
    <w:p w:rsidR="00F5131A" w:rsidRPr="00E953A1" w:rsidRDefault="0004296C" w:rsidP="00924AF5">
      <w:pPr>
        <w:pStyle w:val="Antrat2"/>
        <w:spacing w:before="0"/>
        <w:jc w:val="center"/>
        <w:rPr>
          <w:rFonts w:ascii="Times New Roman" w:hAnsi="Times New Roman" w:cs="Times New Roman"/>
          <w:b/>
          <w:bCs/>
          <w:color w:val="auto"/>
          <w:sz w:val="24"/>
          <w:szCs w:val="24"/>
        </w:rPr>
      </w:pPr>
      <w:bookmarkStart w:id="8" w:name="_Toc441741731"/>
      <w:bookmarkStart w:id="9" w:name="_Toc442172825"/>
      <w:r w:rsidRPr="00E953A1">
        <w:rPr>
          <w:rFonts w:ascii="Times New Roman" w:hAnsi="Times New Roman" w:cs="Times New Roman"/>
          <w:b/>
          <w:bCs/>
          <w:color w:val="auto"/>
          <w:sz w:val="24"/>
          <w:szCs w:val="24"/>
        </w:rPr>
        <w:t>3. SAVIVALDYBĖS TARYBOS KOMITETAI</w:t>
      </w:r>
      <w:bookmarkEnd w:id="8"/>
      <w:bookmarkEnd w:id="9"/>
    </w:p>
    <w:p w:rsidR="00F5131A" w:rsidRPr="00E953A1" w:rsidRDefault="00F5131A" w:rsidP="00924AF5">
      <w:pPr>
        <w:spacing w:after="0"/>
        <w:rPr>
          <w:rFonts w:cs="Times New Roman"/>
          <w:szCs w:val="24"/>
        </w:rPr>
      </w:pPr>
    </w:p>
    <w:p w:rsidR="00792343" w:rsidRPr="00E953A1" w:rsidRDefault="003C72E5" w:rsidP="00924AF5">
      <w:pPr>
        <w:spacing w:after="0"/>
        <w:ind w:firstLine="709"/>
        <w:jc w:val="both"/>
        <w:rPr>
          <w:rFonts w:cs="Times New Roman"/>
          <w:szCs w:val="24"/>
        </w:rPr>
      </w:pPr>
      <w:r w:rsidRPr="00E953A1">
        <w:rPr>
          <w:rFonts w:cs="Times New Roman"/>
          <w:szCs w:val="24"/>
        </w:rPr>
        <w:t>2019 m. gegužės 3 dieną tarybos sprendimu TS-</w:t>
      </w:r>
      <w:r w:rsidR="00216C4F" w:rsidRPr="00E953A1">
        <w:rPr>
          <w:rFonts w:cs="Times New Roman"/>
          <w:szCs w:val="24"/>
        </w:rPr>
        <w:t>71</w:t>
      </w:r>
      <w:r w:rsidRPr="00E953A1">
        <w:rPr>
          <w:rFonts w:cs="Times New Roman"/>
          <w:szCs w:val="24"/>
        </w:rPr>
        <w:t xml:space="preserve">  buvo suformuoti 5 komitetai - </w:t>
      </w:r>
      <w:r w:rsidR="00414CE3" w:rsidRPr="00E953A1">
        <w:rPr>
          <w:rFonts w:cs="Times New Roman"/>
          <w:szCs w:val="24"/>
        </w:rPr>
        <w:t>teikiamiems klausimams preliminariai nagrinėti ir išvadoms bei pasiūlymams teikti</w:t>
      </w:r>
      <w:r w:rsidRPr="00E953A1">
        <w:rPr>
          <w:rFonts w:cs="Times New Roman"/>
          <w:szCs w:val="24"/>
        </w:rPr>
        <w:t>.</w:t>
      </w:r>
      <w:r w:rsidR="00414CE3" w:rsidRPr="00E953A1">
        <w:rPr>
          <w:rFonts w:cs="Times New Roman"/>
          <w:szCs w:val="24"/>
        </w:rPr>
        <w:t xml:space="preserve"> </w:t>
      </w:r>
      <w:r w:rsidRPr="00E953A1">
        <w:rPr>
          <w:rFonts w:cs="Times New Roman"/>
          <w:szCs w:val="24"/>
        </w:rPr>
        <w:t xml:space="preserve">Tą pačią dieną susirinkę komitetai išsirinko komitetų pirmininkus ir pavaduotojus. </w:t>
      </w:r>
    </w:p>
    <w:p w:rsidR="00B73CF9" w:rsidRPr="00E953A1" w:rsidRDefault="003C72E5" w:rsidP="00924AF5">
      <w:pPr>
        <w:spacing w:after="0"/>
        <w:ind w:firstLine="709"/>
        <w:jc w:val="both"/>
        <w:rPr>
          <w:rFonts w:cs="Times New Roman"/>
          <w:szCs w:val="24"/>
        </w:rPr>
      </w:pPr>
      <w:r w:rsidRPr="00E953A1">
        <w:rPr>
          <w:rFonts w:cs="Times New Roman"/>
          <w:szCs w:val="24"/>
        </w:rPr>
        <w:t>2019</w:t>
      </w:r>
      <w:r w:rsidR="00E25ECE" w:rsidRPr="00E953A1">
        <w:rPr>
          <w:rFonts w:cs="Times New Roman"/>
          <w:szCs w:val="24"/>
        </w:rPr>
        <w:t xml:space="preserve"> m. </w:t>
      </w:r>
      <w:r w:rsidR="00E867F7" w:rsidRPr="00E953A1">
        <w:rPr>
          <w:rFonts w:cs="Times New Roman"/>
          <w:szCs w:val="24"/>
        </w:rPr>
        <w:t>gegužės 17</w:t>
      </w:r>
      <w:r w:rsidR="00414CE3" w:rsidRPr="00E953A1">
        <w:rPr>
          <w:rFonts w:cs="Times New Roman"/>
          <w:szCs w:val="24"/>
        </w:rPr>
        <w:t xml:space="preserve"> d. tarybos spr</w:t>
      </w:r>
      <w:r w:rsidR="00A65924" w:rsidRPr="00E953A1">
        <w:rPr>
          <w:rFonts w:cs="Times New Roman"/>
          <w:szCs w:val="24"/>
        </w:rPr>
        <w:t>endimu TS-</w:t>
      </w:r>
      <w:r w:rsidR="00E867F7" w:rsidRPr="00E953A1">
        <w:rPr>
          <w:rFonts w:cs="Times New Roman"/>
          <w:szCs w:val="24"/>
        </w:rPr>
        <w:t>75</w:t>
      </w:r>
      <w:r w:rsidR="00A65924" w:rsidRPr="00E953A1">
        <w:rPr>
          <w:rFonts w:cs="Times New Roman"/>
          <w:szCs w:val="24"/>
        </w:rPr>
        <w:t xml:space="preserve"> buvo pakeista</w:t>
      </w:r>
      <w:r w:rsidR="00414CE3" w:rsidRPr="00E953A1">
        <w:rPr>
          <w:rFonts w:cs="Times New Roman"/>
          <w:szCs w:val="24"/>
        </w:rPr>
        <w:t xml:space="preserve"> Ekonomikos ir biudžeto komiteto</w:t>
      </w:r>
      <w:r w:rsidR="00A65924" w:rsidRPr="00E953A1">
        <w:rPr>
          <w:rFonts w:cs="Times New Roman"/>
          <w:szCs w:val="24"/>
        </w:rPr>
        <w:t xml:space="preserve"> sudėtis</w:t>
      </w:r>
      <w:r w:rsidR="00414CE3" w:rsidRPr="00E953A1">
        <w:rPr>
          <w:rFonts w:cs="Times New Roman"/>
          <w:szCs w:val="24"/>
        </w:rPr>
        <w:t xml:space="preserve">, vietoj </w:t>
      </w:r>
      <w:r w:rsidR="00E25ECE" w:rsidRPr="00E953A1">
        <w:rPr>
          <w:rFonts w:cs="Times New Roman"/>
          <w:szCs w:val="24"/>
        </w:rPr>
        <w:t>Arūno Kacevičiaus</w:t>
      </w:r>
      <w:r w:rsidR="00414CE3" w:rsidRPr="00E953A1">
        <w:rPr>
          <w:rFonts w:cs="Times New Roman"/>
          <w:szCs w:val="24"/>
        </w:rPr>
        <w:t xml:space="preserve"> įrašyta </w:t>
      </w:r>
      <w:r w:rsidR="00E867F7" w:rsidRPr="00E953A1">
        <w:rPr>
          <w:rFonts w:cs="Times New Roman"/>
          <w:szCs w:val="24"/>
        </w:rPr>
        <w:t>Aušra Nesterovienė</w:t>
      </w:r>
      <w:r w:rsidR="00414CE3" w:rsidRPr="00E953A1">
        <w:rPr>
          <w:rFonts w:cs="Times New Roman"/>
          <w:szCs w:val="24"/>
        </w:rPr>
        <w:t>.</w:t>
      </w:r>
      <w:r w:rsidR="00792343" w:rsidRPr="00E953A1">
        <w:rPr>
          <w:rFonts w:cs="Times New Roman"/>
          <w:szCs w:val="24"/>
        </w:rPr>
        <w:t xml:space="preserve"> </w:t>
      </w:r>
    </w:p>
    <w:p w:rsidR="00A65924" w:rsidRPr="00E953A1" w:rsidRDefault="00A65924" w:rsidP="00924AF5">
      <w:pPr>
        <w:spacing w:after="0"/>
        <w:ind w:firstLine="709"/>
        <w:jc w:val="both"/>
        <w:rPr>
          <w:rFonts w:cs="Times New Roman"/>
          <w:szCs w:val="24"/>
        </w:rPr>
      </w:pPr>
      <w:r w:rsidRPr="00E953A1">
        <w:rPr>
          <w:rFonts w:cs="Times New Roman"/>
          <w:szCs w:val="24"/>
        </w:rPr>
        <w:t xml:space="preserve">2019 m. </w:t>
      </w:r>
      <w:r w:rsidR="00E867F7" w:rsidRPr="00E953A1">
        <w:rPr>
          <w:rFonts w:cs="Times New Roman"/>
          <w:szCs w:val="24"/>
        </w:rPr>
        <w:t>gegužės 31 d.</w:t>
      </w:r>
      <w:r w:rsidRPr="00E953A1">
        <w:rPr>
          <w:rFonts w:cs="Times New Roman"/>
          <w:szCs w:val="24"/>
        </w:rPr>
        <w:t xml:space="preserve"> tarybos sprendimu TS-</w:t>
      </w:r>
      <w:r w:rsidR="00E867F7" w:rsidRPr="00E953A1">
        <w:rPr>
          <w:rFonts w:cs="Times New Roman"/>
          <w:szCs w:val="24"/>
        </w:rPr>
        <w:t>98</w:t>
      </w:r>
      <w:r w:rsidRPr="00E953A1">
        <w:rPr>
          <w:rFonts w:cs="Times New Roman"/>
          <w:szCs w:val="24"/>
        </w:rPr>
        <w:t xml:space="preserve"> buvo pakeista Švietimo komiteto sudėtis</w:t>
      </w:r>
      <w:r w:rsidR="00E867F7" w:rsidRPr="00E953A1">
        <w:rPr>
          <w:rFonts w:cs="Times New Roman"/>
          <w:szCs w:val="24"/>
        </w:rPr>
        <w:t xml:space="preserve">, vietoj Gintauto </w:t>
      </w:r>
      <w:proofErr w:type="spellStart"/>
      <w:r w:rsidR="00E867F7" w:rsidRPr="00E953A1">
        <w:rPr>
          <w:rFonts w:cs="Times New Roman"/>
          <w:szCs w:val="24"/>
        </w:rPr>
        <w:t>Muzniko</w:t>
      </w:r>
      <w:proofErr w:type="spellEnd"/>
      <w:r w:rsidRPr="00E953A1">
        <w:rPr>
          <w:rFonts w:cs="Times New Roman"/>
          <w:szCs w:val="24"/>
        </w:rPr>
        <w:t xml:space="preserve"> įrašyta </w:t>
      </w:r>
      <w:r w:rsidR="00E867F7" w:rsidRPr="00E953A1">
        <w:rPr>
          <w:rFonts w:cs="Times New Roman"/>
          <w:szCs w:val="24"/>
        </w:rPr>
        <w:t>Gitana Kaupienė</w:t>
      </w:r>
      <w:r w:rsidRPr="00E953A1">
        <w:rPr>
          <w:rFonts w:cs="Times New Roman"/>
          <w:szCs w:val="24"/>
        </w:rPr>
        <w:t xml:space="preserve">. </w:t>
      </w:r>
    </w:p>
    <w:p w:rsidR="00792343" w:rsidRPr="00E953A1" w:rsidRDefault="003C72E5" w:rsidP="00924AF5">
      <w:pPr>
        <w:spacing w:after="0"/>
        <w:ind w:firstLine="709"/>
        <w:jc w:val="both"/>
        <w:rPr>
          <w:rFonts w:cs="Times New Roman"/>
          <w:szCs w:val="24"/>
        </w:rPr>
      </w:pPr>
      <w:r w:rsidRPr="00E953A1">
        <w:rPr>
          <w:rFonts w:cs="Times New Roman"/>
          <w:szCs w:val="24"/>
        </w:rPr>
        <w:t>2019</w:t>
      </w:r>
      <w:r w:rsidR="00792343" w:rsidRPr="00E953A1">
        <w:rPr>
          <w:rFonts w:cs="Times New Roman"/>
          <w:szCs w:val="24"/>
        </w:rPr>
        <w:t xml:space="preserve"> m. </w:t>
      </w:r>
      <w:r w:rsidR="007C4292" w:rsidRPr="00E953A1">
        <w:rPr>
          <w:rFonts w:cs="Times New Roman"/>
          <w:szCs w:val="24"/>
        </w:rPr>
        <w:t>birželio 28 d.</w:t>
      </w:r>
      <w:r w:rsidR="00792343" w:rsidRPr="00E953A1">
        <w:rPr>
          <w:rFonts w:cs="Times New Roman"/>
          <w:szCs w:val="24"/>
        </w:rPr>
        <w:t xml:space="preserve"> tarybos sprendimu</w:t>
      </w:r>
      <w:r w:rsidR="0004296C" w:rsidRPr="00E953A1">
        <w:rPr>
          <w:rFonts w:cs="Times New Roman"/>
          <w:szCs w:val="24"/>
        </w:rPr>
        <w:t xml:space="preserve"> </w:t>
      </w:r>
      <w:r w:rsidR="007C4292" w:rsidRPr="00E953A1">
        <w:rPr>
          <w:rFonts w:cs="Times New Roman"/>
          <w:szCs w:val="24"/>
        </w:rPr>
        <w:t>TS-119</w:t>
      </w:r>
      <w:r w:rsidR="00792343" w:rsidRPr="00E953A1">
        <w:rPr>
          <w:rFonts w:cs="Times New Roman"/>
          <w:szCs w:val="24"/>
        </w:rPr>
        <w:t xml:space="preserve"> buvo </w:t>
      </w:r>
      <w:r w:rsidRPr="00E953A1">
        <w:rPr>
          <w:rFonts w:cs="Times New Roman"/>
          <w:szCs w:val="24"/>
        </w:rPr>
        <w:t>patvirtinta</w:t>
      </w:r>
      <w:r w:rsidR="00792343" w:rsidRPr="00E953A1">
        <w:rPr>
          <w:rFonts w:cs="Times New Roman"/>
          <w:szCs w:val="24"/>
        </w:rPr>
        <w:t xml:space="preserve"> tarybos Kontrolės komiteto sudėtis.</w:t>
      </w:r>
    </w:p>
    <w:p w:rsidR="00771310" w:rsidRPr="00E953A1" w:rsidRDefault="00775876" w:rsidP="00087237">
      <w:pPr>
        <w:autoSpaceDE w:val="0"/>
        <w:autoSpaceDN w:val="0"/>
        <w:adjustRightInd w:val="0"/>
        <w:spacing w:after="0"/>
        <w:ind w:firstLine="709"/>
        <w:jc w:val="both"/>
        <w:rPr>
          <w:rFonts w:cs="Times New Roman"/>
          <w:szCs w:val="24"/>
        </w:rPr>
      </w:pPr>
      <w:r w:rsidRPr="00E953A1">
        <w:rPr>
          <w:rFonts w:cs="Times New Roman"/>
          <w:szCs w:val="24"/>
        </w:rPr>
        <w:t>Kėdainių rajono savivaldybės taryboje dirba šie tarybos komitetai:</w:t>
      </w:r>
    </w:p>
    <w:p w:rsidR="00087237" w:rsidRPr="00E953A1" w:rsidRDefault="00087237" w:rsidP="00087237">
      <w:pPr>
        <w:autoSpaceDE w:val="0"/>
        <w:autoSpaceDN w:val="0"/>
        <w:adjustRightInd w:val="0"/>
        <w:spacing w:after="0"/>
        <w:ind w:firstLine="709"/>
        <w:jc w:val="both"/>
        <w:rPr>
          <w:rFonts w:cs="Times New Roman"/>
          <w:szCs w:val="24"/>
        </w:rPr>
      </w:pPr>
    </w:p>
    <w:p w:rsidR="00216C4F"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Ekonomikos ir biudžeto komitetas</w:t>
      </w:r>
      <w:r w:rsidR="00414CE3" w:rsidRPr="00E953A1">
        <w:rPr>
          <w:rFonts w:cs="Times New Roman"/>
          <w:b/>
          <w:i/>
          <w:szCs w:val="24"/>
        </w:rPr>
        <w:t>:</w:t>
      </w:r>
    </w:p>
    <w:p w:rsidR="00216C4F" w:rsidRPr="00E953A1" w:rsidRDefault="007C4292" w:rsidP="00E953A1">
      <w:pPr>
        <w:pStyle w:val="Sraopastraipa"/>
        <w:numPr>
          <w:ilvl w:val="0"/>
          <w:numId w:val="30"/>
        </w:numPr>
        <w:spacing w:after="0"/>
        <w:jc w:val="both"/>
        <w:rPr>
          <w:rFonts w:ascii="Times New Roman" w:hAnsi="Times New Roman" w:cs="Times New Roman"/>
          <w:bCs/>
          <w:sz w:val="24"/>
          <w:szCs w:val="24"/>
          <w:lang w:eastAsia="lt-LT"/>
        </w:rPr>
      </w:pPr>
      <w:proofErr w:type="spellStart"/>
      <w:r w:rsidRPr="00E953A1">
        <w:rPr>
          <w:rFonts w:ascii="Times New Roman" w:hAnsi="Times New Roman" w:cs="Times New Roman"/>
          <w:bCs/>
          <w:sz w:val="24"/>
          <w:szCs w:val="24"/>
          <w:lang w:eastAsia="lt-LT"/>
        </w:rPr>
        <w:t>Romualdas</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Gailiūnas</w:t>
      </w:r>
      <w:proofErr w:type="spellEnd"/>
      <w:r w:rsidRPr="00E953A1">
        <w:rPr>
          <w:rFonts w:ascii="Times New Roman" w:hAnsi="Times New Roman" w:cs="Times New Roman"/>
          <w:bCs/>
          <w:sz w:val="24"/>
          <w:szCs w:val="24"/>
          <w:lang w:eastAsia="lt-LT"/>
        </w:rPr>
        <w:t xml:space="preserve"> (</w:t>
      </w:r>
      <w:proofErr w:type="spellStart"/>
      <w:r w:rsidR="00216C4F" w:rsidRPr="00E953A1">
        <w:rPr>
          <w:rFonts w:ascii="Times New Roman" w:hAnsi="Times New Roman" w:cs="Times New Roman"/>
          <w:bCs/>
          <w:sz w:val="24"/>
          <w:szCs w:val="24"/>
          <w:lang w:eastAsia="lt-LT"/>
        </w:rPr>
        <w:t>pirmininkas</w:t>
      </w:r>
      <w:proofErr w:type="spellEnd"/>
      <w:r w:rsidR="00216C4F" w:rsidRPr="00E953A1">
        <w:rPr>
          <w:rFonts w:ascii="Times New Roman" w:hAnsi="Times New Roman" w:cs="Times New Roman"/>
          <w:bCs/>
          <w:sz w:val="24"/>
          <w:szCs w:val="24"/>
          <w:lang w:eastAsia="lt-LT"/>
        </w:rPr>
        <w:t>)</w:t>
      </w:r>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Karolina </w:t>
      </w:r>
      <w:proofErr w:type="spellStart"/>
      <w:r w:rsidRPr="00E953A1">
        <w:rPr>
          <w:rFonts w:ascii="Times New Roman" w:hAnsi="Times New Roman" w:cs="Times New Roman"/>
          <w:bCs/>
          <w:sz w:val="24"/>
          <w:szCs w:val="24"/>
          <w:lang w:eastAsia="lt-LT"/>
        </w:rPr>
        <w:t>Štelmokaitė</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r w:rsidR="007C4292"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proofErr w:type="spellStart"/>
      <w:r w:rsidRPr="00E953A1">
        <w:rPr>
          <w:rFonts w:ascii="Times New Roman" w:hAnsi="Times New Roman" w:cs="Times New Roman"/>
          <w:bCs/>
          <w:sz w:val="24"/>
          <w:szCs w:val="24"/>
          <w:lang w:eastAsia="lt-LT"/>
        </w:rPr>
        <w:t>Paulius</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Aukštikalnis</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Virginija </w:t>
      </w:r>
      <w:proofErr w:type="spellStart"/>
      <w:r w:rsidRPr="00E953A1">
        <w:rPr>
          <w:rFonts w:ascii="Times New Roman" w:hAnsi="Times New Roman" w:cs="Times New Roman"/>
          <w:bCs/>
          <w:sz w:val="24"/>
          <w:szCs w:val="24"/>
          <w:lang w:eastAsia="lt-LT"/>
        </w:rPr>
        <w:t>Baltraitienė</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Sandra Barzdienė,</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Juozas Gaidamavičius,</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Saulius </w:t>
      </w:r>
      <w:proofErr w:type="spellStart"/>
      <w:r w:rsidRPr="00E953A1">
        <w:rPr>
          <w:rFonts w:ascii="Times New Roman" w:hAnsi="Times New Roman" w:cs="Times New Roman"/>
          <w:bCs/>
          <w:sz w:val="24"/>
          <w:szCs w:val="24"/>
          <w:lang w:eastAsia="lt-LT"/>
        </w:rPr>
        <w:t>Grinkevičius</w:t>
      </w:r>
      <w:proofErr w:type="spellEnd"/>
      <w:r w:rsidRPr="00E953A1">
        <w:rPr>
          <w:rFonts w:ascii="Times New Roman" w:hAnsi="Times New Roman" w:cs="Times New Roman"/>
          <w:bCs/>
          <w:sz w:val="24"/>
          <w:szCs w:val="24"/>
          <w:lang w:eastAsia="lt-LT"/>
        </w:rPr>
        <w:t>,</w:t>
      </w:r>
    </w:p>
    <w:p w:rsidR="00216C4F" w:rsidRPr="00E953A1" w:rsidRDefault="007C4292"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sz w:val="24"/>
          <w:szCs w:val="24"/>
        </w:rPr>
        <w:t>Aušra Nesterovienė</w:t>
      </w:r>
      <w:r w:rsidR="00216C4F"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Dangiras Kačinskas,</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Irena Staliorienė.</w:t>
      </w:r>
    </w:p>
    <w:p w:rsidR="008E1270"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Verslo ir ūkio komitetas:</w:t>
      </w:r>
      <w:r w:rsidR="008E1270" w:rsidRPr="00E953A1">
        <w:rPr>
          <w:rFonts w:cs="Times New Roman"/>
          <w:b/>
          <w:i/>
          <w:szCs w:val="24"/>
        </w:rPr>
        <w:tab/>
        <w:t xml:space="preserve">                   </w:t>
      </w:r>
    </w:p>
    <w:p w:rsidR="00216C4F" w:rsidRPr="00E953A1" w:rsidRDefault="00216C4F" w:rsidP="00E953A1">
      <w:pPr>
        <w:pStyle w:val="Sraopastraipa"/>
        <w:numPr>
          <w:ilvl w:val="0"/>
          <w:numId w:val="31"/>
        </w:numPr>
        <w:spacing w:after="0"/>
        <w:jc w:val="both"/>
        <w:rPr>
          <w:rFonts w:ascii="Times New Roman" w:hAnsi="Times New Roman" w:cs="Times New Roman"/>
          <w:sz w:val="24"/>
          <w:szCs w:val="24"/>
        </w:rPr>
      </w:pPr>
      <w:proofErr w:type="spellStart"/>
      <w:r w:rsidRPr="00E953A1">
        <w:rPr>
          <w:rFonts w:ascii="Times New Roman" w:hAnsi="Times New Roman" w:cs="Times New Roman"/>
          <w:sz w:val="24"/>
          <w:szCs w:val="24"/>
        </w:rPr>
        <w:t>Alvydas</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Ardavičius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pirmininkas</w:t>
      </w:r>
      <w:proofErr w:type="spellEnd"/>
      <w:r w:rsidR="007C4292" w:rsidRPr="00E953A1">
        <w:rPr>
          <w:rFonts w:ascii="Times New Roman" w:hAnsi="Times New Roman" w:cs="Times New Roman"/>
          <w:bCs/>
          <w:sz w:val="24"/>
          <w:szCs w:val="24"/>
          <w:lang w:eastAsia="lt-LT"/>
        </w:rPr>
        <w:t>)</w:t>
      </w:r>
      <w:r w:rsidRPr="00E953A1">
        <w:rPr>
          <w:rFonts w:ascii="Times New Roman" w:hAnsi="Times New Roman" w:cs="Times New Roman"/>
          <w:sz w:val="24"/>
          <w:szCs w:val="24"/>
        </w:rPr>
        <w:t>,</w:t>
      </w:r>
    </w:p>
    <w:p w:rsidR="007C4292" w:rsidRPr="00E953A1" w:rsidRDefault="007C4292" w:rsidP="00E953A1">
      <w:pPr>
        <w:pStyle w:val="Sraopastraipa"/>
        <w:numPr>
          <w:ilvl w:val="0"/>
          <w:numId w:val="31"/>
        </w:numPr>
        <w:spacing w:after="0"/>
        <w:jc w:val="both"/>
        <w:rPr>
          <w:rFonts w:ascii="Times New Roman" w:hAnsi="Times New Roman" w:cs="Times New Roman"/>
          <w:bCs/>
          <w:sz w:val="24"/>
          <w:szCs w:val="24"/>
          <w:lang w:eastAsia="lt-LT"/>
        </w:rPr>
      </w:pPr>
      <w:r w:rsidRPr="00E953A1">
        <w:rPr>
          <w:rFonts w:ascii="Times New Roman" w:hAnsi="Times New Roman" w:cs="Times New Roman"/>
          <w:sz w:val="24"/>
          <w:szCs w:val="24"/>
        </w:rPr>
        <w:t xml:space="preserve">Adelė Štelmokienė </w:t>
      </w:r>
      <w:r w:rsidRPr="00E953A1">
        <w:rPr>
          <w:rFonts w:ascii="Times New Roman" w:hAnsi="Times New Roman" w:cs="Times New Roman"/>
          <w:bCs/>
          <w:sz w:val="24"/>
          <w:szCs w:val="24"/>
          <w:lang w:eastAsia="lt-LT"/>
        </w:rPr>
        <w:t>(</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1"/>
        </w:numPr>
        <w:spacing w:after="0"/>
        <w:jc w:val="both"/>
        <w:rPr>
          <w:rFonts w:ascii="Times New Roman" w:hAnsi="Times New Roman" w:cs="Times New Roman"/>
          <w:sz w:val="24"/>
          <w:szCs w:val="24"/>
        </w:rPr>
      </w:pPr>
      <w:r w:rsidRPr="00E953A1">
        <w:rPr>
          <w:rFonts w:ascii="Times New Roman" w:hAnsi="Times New Roman" w:cs="Times New Roman"/>
          <w:sz w:val="24"/>
          <w:szCs w:val="24"/>
        </w:rPr>
        <w:t>Rimantas Diliūnas,</w:t>
      </w:r>
    </w:p>
    <w:p w:rsidR="00F8757D" w:rsidRPr="00E953A1" w:rsidRDefault="00216C4F" w:rsidP="007C4292">
      <w:pPr>
        <w:pStyle w:val="Sraopastraipa"/>
        <w:numPr>
          <w:ilvl w:val="0"/>
          <w:numId w:val="31"/>
        </w:numPr>
        <w:spacing w:after="0"/>
        <w:jc w:val="both"/>
        <w:rPr>
          <w:rFonts w:ascii="Times New Roman" w:hAnsi="Times New Roman" w:cs="Times New Roman"/>
          <w:sz w:val="24"/>
          <w:szCs w:val="24"/>
        </w:rPr>
      </w:pPr>
      <w:r w:rsidRPr="00E953A1">
        <w:rPr>
          <w:rFonts w:ascii="Times New Roman" w:hAnsi="Times New Roman" w:cs="Times New Roman"/>
          <w:sz w:val="24"/>
          <w:szCs w:val="24"/>
        </w:rPr>
        <w:t>Virmantas Pikelis</w:t>
      </w:r>
      <w:r w:rsidR="007C4292" w:rsidRPr="00E953A1">
        <w:rPr>
          <w:rFonts w:ascii="Times New Roman" w:hAnsi="Times New Roman" w:cs="Times New Roman"/>
          <w:sz w:val="24"/>
          <w:szCs w:val="24"/>
        </w:rPr>
        <w:t>.</w:t>
      </w:r>
      <w:r w:rsidR="008E1270" w:rsidRPr="00E953A1">
        <w:rPr>
          <w:rFonts w:ascii="Times New Roman" w:hAnsi="Times New Roman" w:cs="Times New Roman"/>
          <w:sz w:val="24"/>
          <w:szCs w:val="24"/>
        </w:rPr>
        <w:tab/>
      </w:r>
    </w:p>
    <w:p w:rsidR="00771310" w:rsidRPr="00E953A1" w:rsidRDefault="008E1270" w:rsidP="007C4292">
      <w:pPr>
        <w:spacing w:after="0"/>
        <w:jc w:val="both"/>
        <w:rPr>
          <w:rFonts w:cs="Times New Roman"/>
          <w:szCs w:val="24"/>
        </w:rPr>
      </w:pPr>
      <w:r w:rsidRPr="00E953A1">
        <w:rPr>
          <w:rFonts w:cs="Times New Roman"/>
          <w:szCs w:val="24"/>
        </w:rPr>
        <w:tab/>
        <w:t xml:space="preserve">        </w:t>
      </w:r>
    </w:p>
    <w:p w:rsidR="00414CE3" w:rsidRPr="00E953A1" w:rsidRDefault="0004296C" w:rsidP="00924AF5">
      <w:pPr>
        <w:tabs>
          <w:tab w:val="left" w:pos="1635"/>
        </w:tabs>
        <w:spacing w:after="0"/>
        <w:ind w:firstLine="709"/>
        <w:jc w:val="both"/>
        <w:rPr>
          <w:rFonts w:cs="Times New Roman"/>
          <w:b/>
          <w:i/>
          <w:szCs w:val="24"/>
        </w:rPr>
      </w:pPr>
      <w:r w:rsidRPr="00E953A1">
        <w:rPr>
          <w:rFonts w:cs="Times New Roman"/>
          <w:b/>
          <w:i/>
          <w:szCs w:val="24"/>
        </w:rPr>
        <w:t>Kaimo reikalų ir aplinkosaugos komitetas:</w:t>
      </w:r>
      <w:r w:rsidR="00414CE3" w:rsidRPr="00E953A1">
        <w:rPr>
          <w:rFonts w:cs="Times New Roman"/>
          <w:b/>
          <w:i/>
          <w:szCs w:val="24"/>
        </w:rPr>
        <w:tab/>
        <w:t xml:space="preserve">                   </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Algimantas Kižauskas</w:t>
      </w:r>
      <w:r w:rsidR="007C4292" w:rsidRPr="004F2E83">
        <w:rPr>
          <w:rFonts w:ascii="Times New Roman" w:hAnsi="Times New Roman" w:cs="Times New Roman"/>
          <w:bCs/>
          <w:sz w:val="24"/>
          <w:szCs w:val="24"/>
          <w:lang w:eastAsia="lt-LT"/>
        </w:rPr>
        <w:t xml:space="preserve"> (</w:t>
      </w:r>
      <w:proofErr w:type="spellStart"/>
      <w:r w:rsidR="007C4292" w:rsidRPr="004F2E83">
        <w:rPr>
          <w:rFonts w:ascii="Times New Roman" w:hAnsi="Times New Roman" w:cs="Times New Roman"/>
          <w:bCs/>
          <w:sz w:val="24"/>
          <w:szCs w:val="24"/>
          <w:lang w:eastAsia="lt-LT"/>
        </w:rPr>
        <w:t>pirmininkas</w:t>
      </w:r>
      <w:proofErr w:type="spellEnd"/>
      <w:r w:rsidR="007C4292" w:rsidRPr="004F2E83">
        <w:rPr>
          <w:rFonts w:ascii="Times New Roman" w:hAnsi="Times New Roman" w:cs="Times New Roman"/>
          <w:bCs/>
          <w:sz w:val="24"/>
          <w:szCs w:val="24"/>
          <w:lang w:eastAsia="lt-LT"/>
        </w:rPr>
        <w:t>)</w:t>
      </w:r>
      <w:r w:rsidRPr="004F2E83">
        <w:rPr>
          <w:rFonts w:ascii="Times New Roman" w:hAnsi="Times New Roman" w:cs="Times New Roman"/>
          <w:bCs/>
          <w:sz w:val="24"/>
          <w:szCs w:val="24"/>
          <w:lang w:eastAsia="lt-LT"/>
        </w:rPr>
        <w:t xml:space="preserve">, </w:t>
      </w:r>
    </w:p>
    <w:p w:rsidR="007C4292" w:rsidRPr="004F2E83" w:rsidRDefault="007C4292"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Kęstutis Valionis (</w:t>
      </w:r>
      <w:proofErr w:type="spellStart"/>
      <w:r w:rsidRPr="004F2E83">
        <w:rPr>
          <w:rFonts w:ascii="Times New Roman" w:hAnsi="Times New Roman" w:cs="Times New Roman"/>
          <w:bCs/>
          <w:sz w:val="24"/>
          <w:szCs w:val="24"/>
          <w:lang w:eastAsia="lt-LT"/>
        </w:rPr>
        <w:t>pirmininko</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pavaduotojas</w:t>
      </w:r>
      <w:proofErr w:type="spellEnd"/>
      <w:r w:rsidRPr="004F2E83">
        <w:rPr>
          <w:rFonts w:ascii="Times New Roman" w:hAnsi="Times New Roman" w:cs="Times New Roman"/>
          <w:bCs/>
          <w:sz w:val="24"/>
          <w:szCs w:val="24"/>
          <w:lang w:eastAsia="lt-LT"/>
        </w:rPr>
        <w:t>),</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Saulius Sinickis,</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proofErr w:type="spellStart"/>
      <w:r w:rsidRPr="004F2E83">
        <w:rPr>
          <w:rFonts w:ascii="Times New Roman" w:hAnsi="Times New Roman" w:cs="Times New Roman"/>
          <w:bCs/>
          <w:sz w:val="24"/>
          <w:szCs w:val="24"/>
          <w:lang w:eastAsia="lt-LT"/>
        </w:rPr>
        <w:t>Vygantas</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Vanagas</w:t>
      </w:r>
      <w:proofErr w:type="spellEnd"/>
      <w:r w:rsidRPr="004F2E83">
        <w:rPr>
          <w:rFonts w:ascii="Times New Roman" w:hAnsi="Times New Roman" w:cs="Times New Roman"/>
          <w:bCs/>
          <w:sz w:val="24"/>
          <w:szCs w:val="24"/>
          <w:lang w:eastAsia="lt-LT"/>
        </w:rPr>
        <w:t>.</w:t>
      </w:r>
    </w:p>
    <w:p w:rsidR="00414CE3" w:rsidRPr="00E953A1" w:rsidRDefault="00414CE3" w:rsidP="00924AF5">
      <w:pPr>
        <w:tabs>
          <w:tab w:val="left" w:pos="1635"/>
        </w:tabs>
        <w:spacing w:after="0"/>
        <w:ind w:firstLine="709"/>
        <w:jc w:val="both"/>
        <w:rPr>
          <w:rFonts w:cs="Times New Roman"/>
          <w:szCs w:val="24"/>
        </w:rPr>
      </w:pPr>
      <w:r w:rsidRPr="00E953A1">
        <w:rPr>
          <w:rFonts w:cs="Times New Roman"/>
          <w:szCs w:val="24"/>
        </w:rPr>
        <w:tab/>
        <w:t xml:space="preserve">                 </w:t>
      </w:r>
    </w:p>
    <w:p w:rsidR="008E1270"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Švietimo ir kultūros komitetas:</w:t>
      </w:r>
      <w:r w:rsidR="008E1270" w:rsidRPr="00E953A1">
        <w:rPr>
          <w:rFonts w:cs="Times New Roman"/>
          <w:b/>
          <w:i/>
          <w:szCs w:val="24"/>
        </w:rPr>
        <w:tab/>
        <w:t xml:space="preserve">                   </w:t>
      </w:r>
    </w:p>
    <w:p w:rsidR="007C4292" w:rsidRPr="00E953A1" w:rsidRDefault="007C4292" w:rsidP="004F2E83">
      <w:pPr>
        <w:pStyle w:val="Sraopastraipa"/>
        <w:numPr>
          <w:ilvl w:val="0"/>
          <w:numId w:val="33"/>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Nijolė</w:t>
      </w:r>
      <w:proofErr w:type="spellEnd"/>
      <w:r w:rsidRPr="00E953A1">
        <w:rPr>
          <w:rFonts w:ascii="Times New Roman" w:hAnsi="Times New Roman" w:cs="Times New Roman"/>
          <w:sz w:val="24"/>
          <w:szCs w:val="24"/>
        </w:rPr>
        <w:t xml:space="preserve"> Naujokienė (</w:t>
      </w:r>
      <w:proofErr w:type="spellStart"/>
      <w:r w:rsidRPr="00E953A1">
        <w:rPr>
          <w:rFonts w:ascii="Times New Roman" w:hAnsi="Times New Roman" w:cs="Times New Roman"/>
          <w:sz w:val="24"/>
          <w:szCs w:val="24"/>
        </w:rPr>
        <w:t>pirmininkė</w:t>
      </w:r>
      <w:proofErr w:type="spellEnd"/>
      <w:r w:rsidRPr="00E953A1">
        <w:rPr>
          <w:rFonts w:ascii="Times New Roman" w:hAnsi="Times New Roman" w:cs="Times New Roman"/>
          <w:sz w:val="24"/>
          <w:szCs w:val="24"/>
        </w:rPr>
        <w:t>),</w:t>
      </w:r>
    </w:p>
    <w:p w:rsidR="00216C4F" w:rsidRPr="00E953A1" w:rsidRDefault="00216C4F" w:rsidP="004F2E83">
      <w:pPr>
        <w:pStyle w:val="Sraopastraipa"/>
        <w:numPr>
          <w:ilvl w:val="0"/>
          <w:numId w:val="33"/>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 xml:space="preserve">Tomas </w:t>
      </w:r>
      <w:proofErr w:type="spellStart"/>
      <w:r w:rsidRPr="00E953A1">
        <w:rPr>
          <w:rFonts w:ascii="Times New Roman" w:hAnsi="Times New Roman" w:cs="Times New Roman"/>
          <w:sz w:val="24"/>
          <w:szCs w:val="24"/>
        </w:rPr>
        <w:t>Bičiūnas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pirmininkės</w:t>
      </w:r>
      <w:proofErr w:type="spellEnd"/>
      <w:r w:rsidR="007C4292" w:rsidRPr="00E953A1">
        <w:rPr>
          <w:rFonts w:ascii="Times New Roman" w:hAnsi="Times New Roman" w:cs="Times New Roman"/>
          <w:bCs/>
          <w:sz w:val="24"/>
          <w:szCs w:val="24"/>
          <w:lang w:eastAsia="lt-LT"/>
        </w:rPr>
        <w:t xml:space="preserve"> </w:t>
      </w:r>
      <w:proofErr w:type="spellStart"/>
      <w:r w:rsidR="007C4292" w:rsidRPr="00E953A1">
        <w:rPr>
          <w:rFonts w:ascii="Times New Roman" w:hAnsi="Times New Roman" w:cs="Times New Roman"/>
          <w:bCs/>
          <w:sz w:val="24"/>
          <w:szCs w:val="24"/>
          <w:lang w:eastAsia="lt-LT"/>
        </w:rPr>
        <w:t>pavaduotojas</w:t>
      </w:r>
      <w:proofErr w:type="spellEnd"/>
      <w:r w:rsidR="007C4292" w:rsidRPr="00E953A1">
        <w:rPr>
          <w:rFonts w:ascii="Times New Roman" w:hAnsi="Times New Roman" w:cs="Times New Roman"/>
          <w:bCs/>
          <w:sz w:val="24"/>
          <w:szCs w:val="24"/>
          <w:lang w:eastAsia="lt-LT"/>
        </w:rPr>
        <w:t>),</w:t>
      </w:r>
    </w:p>
    <w:p w:rsidR="00216C4F" w:rsidRPr="00E953A1" w:rsidRDefault="007C4292" w:rsidP="004F2E83">
      <w:pPr>
        <w:pStyle w:val="Sraopastraipa"/>
        <w:numPr>
          <w:ilvl w:val="0"/>
          <w:numId w:val="33"/>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Gitana</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Kaupienė</w:t>
      </w:r>
      <w:proofErr w:type="spellEnd"/>
      <w:r w:rsidR="00216C4F" w:rsidRPr="00E953A1">
        <w:rPr>
          <w:rFonts w:ascii="Times New Roman" w:hAnsi="Times New Roman" w:cs="Times New Roman"/>
          <w:sz w:val="24"/>
          <w:szCs w:val="24"/>
        </w:rPr>
        <w:t>,</w:t>
      </w:r>
    </w:p>
    <w:p w:rsidR="00216C4F" w:rsidRPr="00E953A1" w:rsidRDefault="00216C4F" w:rsidP="004F2E83">
      <w:pPr>
        <w:pStyle w:val="Sraopastraipa"/>
        <w:numPr>
          <w:ilvl w:val="0"/>
          <w:numId w:val="33"/>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Steponas Navajauskas.</w:t>
      </w:r>
    </w:p>
    <w:p w:rsidR="00771310" w:rsidRPr="00E953A1" w:rsidRDefault="00771310" w:rsidP="00E953A1">
      <w:pPr>
        <w:tabs>
          <w:tab w:val="left" w:pos="1635"/>
        </w:tabs>
        <w:spacing w:after="0"/>
        <w:ind w:firstLine="1639"/>
        <w:jc w:val="both"/>
        <w:rPr>
          <w:rFonts w:cs="Times New Roman"/>
          <w:szCs w:val="24"/>
        </w:rPr>
      </w:pPr>
    </w:p>
    <w:p w:rsidR="008E1270" w:rsidRPr="00E953A1" w:rsidRDefault="0004296C" w:rsidP="00924AF5">
      <w:pPr>
        <w:tabs>
          <w:tab w:val="left" w:pos="1635"/>
        </w:tabs>
        <w:spacing w:after="0"/>
        <w:ind w:firstLine="709"/>
        <w:jc w:val="both"/>
        <w:rPr>
          <w:rFonts w:cs="Times New Roman"/>
          <w:b/>
          <w:i/>
          <w:szCs w:val="24"/>
        </w:rPr>
      </w:pPr>
      <w:r w:rsidRPr="00E953A1">
        <w:rPr>
          <w:rFonts w:cs="Times New Roman"/>
          <w:b/>
          <w:i/>
          <w:szCs w:val="24"/>
        </w:rPr>
        <w:t>Sveikatos ir socialinės apsaugos komitetas:</w:t>
      </w:r>
      <w:r w:rsidRPr="00E953A1">
        <w:rPr>
          <w:rFonts w:cs="Times New Roman"/>
          <w:b/>
          <w:i/>
          <w:szCs w:val="24"/>
        </w:rPr>
        <w:tab/>
        <w:t xml:space="preserve">                   </w:t>
      </w:r>
    </w:p>
    <w:p w:rsidR="00216C4F" w:rsidRPr="00E953A1" w:rsidRDefault="00216C4F" w:rsidP="004F2E83">
      <w:pPr>
        <w:pStyle w:val="Sraopastraipa"/>
        <w:numPr>
          <w:ilvl w:val="0"/>
          <w:numId w:val="34"/>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Alfredas</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Hofmanas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pirmininkas</w:t>
      </w:r>
      <w:proofErr w:type="spellEnd"/>
      <w:r w:rsidR="007C4292" w:rsidRPr="00E953A1">
        <w:rPr>
          <w:rFonts w:ascii="Times New Roman" w:hAnsi="Times New Roman" w:cs="Times New Roman"/>
          <w:bCs/>
          <w:sz w:val="24"/>
          <w:szCs w:val="24"/>
          <w:lang w:eastAsia="lt-LT"/>
        </w:rPr>
        <w:t>)</w:t>
      </w:r>
      <w:r w:rsidRPr="00E953A1">
        <w:rPr>
          <w:rFonts w:ascii="Times New Roman" w:hAnsi="Times New Roman" w:cs="Times New Roman"/>
          <w:sz w:val="24"/>
          <w:szCs w:val="24"/>
        </w:rPr>
        <w:t>,</w:t>
      </w:r>
    </w:p>
    <w:p w:rsidR="007C4292" w:rsidRPr="00E953A1" w:rsidRDefault="007C4292" w:rsidP="004F2E83">
      <w:pPr>
        <w:pStyle w:val="Sraopastraipa"/>
        <w:numPr>
          <w:ilvl w:val="0"/>
          <w:numId w:val="34"/>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Aušrelė</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Kaminskienė</w:t>
      </w:r>
      <w:proofErr w:type="spellEnd"/>
      <w:r w:rsidRPr="00E953A1">
        <w:rPr>
          <w:rFonts w:ascii="Times New Roman" w:hAnsi="Times New Roman" w:cs="Times New Roman"/>
          <w:sz w:val="24"/>
          <w:szCs w:val="24"/>
        </w:rPr>
        <w:t xml:space="preserve"> </w:t>
      </w:r>
      <w:r w:rsidRPr="00E953A1">
        <w:rPr>
          <w:rFonts w:ascii="Times New Roman" w:hAnsi="Times New Roman" w:cs="Times New Roman"/>
          <w:bCs/>
          <w:sz w:val="24"/>
          <w:szCs w:val="24"/>
          <w:lang w:eastAsia="lt-LT"/>
        </w:rPr>
        <w:t>(</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p>
    <w:p w:rsidR="00216C4F" w:rsidRPr="00E953A1" w:rsidRDefault="00216C4F" w:rsidP="004F2E83">
      <w:pPr>
        <w:pStyle w:val="Sraopastraipa"/>
        <w:numPr>
          <w:ilvl w:val="0"/>
          <w:numId w:val="34"/>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 xml:space="preserve">Jūratė Judickienė, </w:t>
      </w:r>
    </w:p>
    <w:p w:rsidR="00771310" w:rsidRPr="00E953A1" w:rsidRDefault="007C4292" w:rsidP="004F2E83">
      <w:pPr>
        <w:pStyle w:val="Sraopastraipa"/>
        <w:numPr>
          <w:ilvl w:val="0"/>
          <w:numId w:val="34"/>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Vilma Šnurevičiūtė.</w:t>
      </w:r>
      <w:r w:rsidR="00726199" w:rsidRPr="00E953A1">
        <w:rPr>
          <w:rFonts w:ascii="Times New Roman" w:hAnsi="Times New Roman" w:cs="Times New Roman"/>
          <w:sz w:val="24"/>
          <w:szCs w:val="24"/>
        </w:rPr>
        <w:t xml:space="preserve">            </w:t>
      </w:r>
    </w:p>
    <w:p w:rsidR="00087237" w:rsidRPr="00E953A1" w:rsidRDefault="00087237" w:rsidP="00924AF5">
      <w:pPr>
        <w:tabs>
          <w:tab w:val="left" w:pos="1635"/>
        </w:tabs>
        <w:spacing w:after="0"/>
        <w:ind w:firstLine="709"/>
        <w:jc w:val="both"/>
        <w:rPr>
          <w:rFonts w:cs="Times New Roman"/>
          <w:b/>
          <w:i/>
          <w:szCs w:val="24"/>
        </w:rPr>
      </w:pPr>
    </w:p>
    <w:p w:rsidR="00A65924" w:rsidRPr="00E953A1" w:rsidRDefault="00A65924" w:rsidP="00A65924">
      <w:pPr>
        <w:tabs>
          <w:tab w:val="left" w:pos="1635"/>
        </w:tabs>
        <w:spacing w:after="0"/>
        <w:ind w:firstLine="709"/>
        <w:jc w:val="both"/>
        <w:rPr>
          <w:rFonts w:cs="Times New Roman"/>
          <w:b/>
          <w:i/>
          <w:szCs w:val="24"/>
        </w:rPr>
      </w:pPr>
      <w:r w:rsidRPr="00E953A1">
        <w:rPr>
          <w:rFonts w:cs="Times New Roman"/>
          <w:b/>
          <w:i/>
          <w:szCs w:val="24"/>
        </w:rPr>
        <w:t>Kontrolės komitetas:</w:t>
      </w:r>
    </w:p>
    <w:p w:rsidR="00A65924" w:rsidRPr="004F2E83" w:rsidRDefault="00D00F2F"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 xml:space="preserve">Saulius </w:t>
      </w:r>
      <w:proofErr w:type="spellStart"/>
      <w:r w:rsidRPr="004F2E83">
        <w:rPr>
          <w:rFonts w:ascii="Times New Roman" w:hAnsi="Times New Roman" w:cs="Times New Roman"/>
          <w:sz w:val="24"/>
          <w:szCs w:val="24"/>
        </w:rPr>
        <w:t>Grinkevičius</w:t>
      </w:r>
      <w:proofErr w:type="spellEnd"/>
      <w:r w:rsidRPr="004F2E83">
        <w:rPr>
          <w:rFonts w:ascii="Times New Roman" w:hAnsi="Times New Roman" w:cs="Times New Roman"/>
          <w:sz w:val="24"/>
          <w:szCs w:val="24"/>
        </w:rPr>
        <w:t xml:space="preserve"> (</w:t>
      </w:r>
      <w:proofErr w:type="spellStart"/>
      <w:r w:rsidRPr="004F2E83">
        <w:rPr>
          <w:rFonts w:ascii="Times New Roman" w:hAnsi="Times New Roman" w:cs="Times New Roman"/>
          <w:sz w:val="24"/>
          <w:szCs w:val="24"/>
        </w:rPr>
        <w:t>pirmininkas</w:t>
      </w:r>
      <w:proofErr w:type="spellEnd"/>
      <w:r w:rsidRPr="004F2E83">
        <w:rPr>
          <w:rFonts w:ascii="Times New Roman" w:hAnsi="Times New Roman" w:cs="Times New Roman"/>
          <w:sz w:val="24"/>
          <w:szCs w:val="24"/>
        </w:rPr>
        <w:t>)</w:t>
      </w:r>
      <w:r w:rsidR="007C4292" w:rsidRPr="004F2E83">
        <w:rPr>
          <w:rFonts w:ascii="Times New Roman" w:hAnsi="Times New Roman" w:cs="Times New Roman"/>
          <w:sz w:val="24"/>
          <w:szCs w:val="24"/>
        </w:rPr>
        <w:t>,</w:t>
      </w:r>
    </w:p>
    <w:p w:rsidR="007C4292" w:rsidRPr="004F2E83" w:rsidRDefault="007C4292" w:rsidP="00E953A1">
      <w:pPr>
        <w:pStyle w:val="Sraopastraipa"/>
        <w:numPr>
          <w:ilvl w:val="0"/>
          <w:numId w:val="35"/>
        </w:numPr>
        <w:tabs>
          <w:tab w:val="left" w:pos="1635"/>
        </w:tabs>
        <w:spacing w:after="0"/>
        <w:jc w:val="both"/>
        <w:rPr>
          <w:rFonts w:ascii="Times New Roman" w:hAnsi="Times New Roman" w:cs="Times New Roman"/>
          <w:sz w:val="24"/>
          <w:szCs w:val="24"/>
        </w:rPr>
      </w:pPr>
      <w:proofErr w:type="spellStart"/>
      <w:r w:rsidRPr="004F2E83">
        <w:rPr>
          <w:rFonts w:ascii="Times New Roman" w:hAnsi="Times New Roman" w:cs="Times New Roman"/>
          <w:sz w:val="24"/>
          <w:szCs w:val="24"/>
        </w:rPr>
        <w:t>Nijolė</w:t>
      </w:r>
      <w:proofErr w:type="spellEnd"/>
      <w:r w:rsidRPr="004F2E83">
        <w:rPr>
          <w:rFonts w:ascii="Times New Roman" w:hAnsi="Times New Roman" w:cs="Times New Roman"/>
          <w:sz w:val="24"/>
          <w:szCs w:val="24"/>
        </w:rPr>
        <w:t xml:space="preserve"> Naujokienė </w:t>
      </w:r>
      <w:r w:rsidRPr="004F2E83">
        <w:rPr>
          <w:rFonts w:ascii="Times New Roman" w:hAnsi="Times New Roman" w:cs="Times New Roman"/>
          <w:bCs/>
          <w:sz w:val="24"/>
          <w:szCs w:val="24"/>
          <w:lang w:eastAsia="lt-LT"/>
        </w:rPr>
        <w:t>(</w:t>
      </w:r>
      <w:proofErr w:type="spellStart"/>
      <w:r w:rsidRPr="004F2E83">
        <w:rPr>
          <w:rFonts w:ascii="Times New Roman" w:hAnsi="Times New Roman" w:cs="Times New Roman"/>
          <w:bCs/>
          <w:sz w:val="24"/>
          <w:szCs w:val="24"/>
          <w:lang w:eastAsia="lt-LT"/>
        </w:rPr>
        <w:t>pirmininko</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pavaduotoja</w:t>
      </w:r>
      <w:proofErr w:type="spellEnd"/>
      <w:r w:rsidRPr="004F2E83">
        <w:rPr>
          <w:rFonts w:ascii="Times New Roman" w:hAnsi="Times New Roman" w:cs="Times New Roman"/>
          <w:bCs/>
          <w:sz w:val="24"/>
          <w:szCs w:val="24"/>
          <w:lang w:eastAsia="lt-LT"/>
        </w:rPr>
        <w:t>),</w:t>
      </w:r>
    </w:p>
    <w:p w:rsidR="00A65924" w:rsidRPr="004F2E83" w:rsidRDefault="00A65924"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Ju</w:t>
      </w:r>
      <w:r w:rsidR="00D00F2F" w:rsidRPr="004F2E83">
        <w:rPr>
          <w:rFonts w:ascii="Times New Roman" w:hAnsi="Times New Roman" w:cs="Times New Roman"/>
          <w:sz w:val="24"/>
          <w:szCs w:val="24"/>
        </w:rPr>
        <w:t>ozas Gaidamavičius</w:t>
      </w:r>
      <w:r w:rsidR="007C4292" w:rsidRPr="004F2E83">
        <w:rPr>
          <w:rFonts w:ascii="Times New Roman" w:hAnsi="Times New Roman" w:cs="Times New Roman"/>
          <w:sz w:val="24"/>
          <w:szCs w:val="24"/>
        </w:rPr>
        <w:t>,</w:t>
      </w:r>
    </w:p>
    <w:p w:rsidR="008E1270" w:rsidRPr="004F2E83" w:rsidRDefault="00A65924"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Adelė Štelmokienė.</w:t>
      </w:r>
    </w:p>
    <w:p w:rsidR="00414CE3" w:rsidRPr="00E953A1" w:rsidRDefault="00414CE3" w:rsidP="00924AF5">
      <w:pPr>
        <w:tabs>
          <w:tab w:val="left" w:pos="1635"/>
        </w:tabs>
        <w:spacing w:after="0"/>
        <w:jc w:val="both"/>
        <w:rPr>
          <w:rFonts w:cs="Times New Roman"/>
          <w:szCs w:val="24"/>
        </w:rPr>
      </w:pPr>
    </w:p>
    <w:p w:rsidR="00087237" w:rsidRPr="00E953A1" w:rsidRDefault="006811B5" w:rsidP="00087237">
      <w:pPr>
        <w:tabs>
          <w:tab w:val="left" w:pos="1635"/>
        </w:tabs>
        <w:spacing w:after="0"/>
        <w:ind w:firstLine="709"/>
        <w:jc w:val="both"/>
        <w:rPr>
          <w:rFonts w:cs="Times New Roman"/>
          <w:szCs w:val="24"/>
        </w:rPr>
      </w:pPr>
      <w:r w:rsidRPr="00E953A1">
        <w:rPr>
          <w:rFonts w:cs="Times New Roman"/>
          <w:szCs w:val="24"/>
        </w:rPr>
        <w:t xml:space="preserve"> Nuo 201</w:t>
      </w:r>
      <w:r w:rsidR="003C72E5" w:rsidRPr="00E953A1">
        <w:rPr>
          <w:rFonts w:cs="Times New Roman"/>
          <w:szCs w:val="24"/>
        </w:rPr>
        <w:t>9</w:t>
      </w:r>
      <w:r w:rsidRPr="00E953A1">
        <w:rPr>
          <w:rFonts w:cs="Times New Roman"/>
          <w:szCs w:val="24"/>
        </w:rPr>
        <w:t xml:space="preserve"> metų balandžio 17 d. (</w:t>
      </w:r>
      <w:r w:rsidRPr="00E953A1">
        <w:rPr>
          <w:rFonts w:cs="Times New Roman"/>
          <w:i/>
          <w:szCs w:val="24"/>
        </w:rPr>
        <w:t>kada buvo išrinkta nauja taryba</w:t>
      </w:r>
      <w:r w:rsidRPr="00E953A1">
        <w:rPr>
          <w:rFonts w:cs="Times New Roman"/>
          <w:szCs w:val="24"/>
        </w:rPr>
        <w:t xml:space="preserve">) įvyko </w:t>
      </w:r>
      <w:r w:rsidR="00E75C6B" w:rsidRPr="00E953A1">
        <w:rPr>
          <w:rFonts w:cs="Times New Roman"/>
          <w:szCs w:val="24"/>
        </w:rPr>
        <w:t>38</w:t>
      </w:r>
      <w:r w:rsidR="00FE750E" w:rsidRPr="00E953A1">
        <w:rPr>
          <w:rFonts w:cs="Times New Roman"/>
          <w:szCs w:val="24"/>
        </w:rPr>
        <w:t xml:space="preserve"> </w:t>
      </w:r>
      <w:r w:rsidRPr="00E953A1">
        <w:rPr>
          <w:rFonts w:cs="Times New Roman"/>
          <w:szCs w:val="24"/>
        </w:rPr>
        <w:t>komitetų posėdžiai (2 paveikslas).</w:t>
      </w:r>
    </w:p>
    <w:p w:rsidR="00087237" w:rsidRPr="00E953A1" w:rsidRDefault="00087237" w:rsidP="00087237">
      <w:pPr>
        <w:spacing w:after="0"/>
        <w:ind w:firstLine="709"/>
        <w:jc w:val="both"/>
        <w:rPr>
          <w:rFonts w:cs="Times New Roman"/>
          <w:szCs w:val="24"/>
        </w:rPr>
      </w:pPr>
      <w:r w:rsidRPr="00E953A1">
        <w:rPr>
          <w:rFonts w:cs="Times New Roman"/>
          <w:szCs w:val="24"/>
        </w:rPr>
        <w:t>Komitetų posėdžiai vykdavo prieš kiekvieną eilinį tarybos posėdį. Posėdžiuose buvo svarstomi tarybos posėdžio darbotvarkės klausimai, priimamos pastabos bei pasiūlymai, rekomendacijos dėl tarybos sprendimų projektų. Kai kurie tarybos komitetai svarbiais rajono klausima</w:t>
      </w:r>
      <w:r w:rsidR="00E953A1">
        <w:rPr>
          <w:rFonts w:cs="Times New Roman"/>
          <w:szCs w:val="24"/>
        </w:rPr>
        <w:t xml:space="preserve">is rinkosi </w:t>
      </w:r>
      <w:r w:rsidR="00E953A1" w:rsidRPr="00371D6F">
        <w:rPr>
          <w:rFonts w:cs="Times New Roman"/>
          <w:szCs w:val="24"/>
        </w:rPr>
        <w:t xml:space="preserve">ir </w:t>
      </w:r>
      <w:r w:rsidR="00B11EBC" w:rsidRPr="00371D6F">
        <w:rPr>
          <w:rFonts w:cs="Times New Roman"/>
          <w:szCs w:val="24"/>
        </w:rPr>
        <w:t>į papildomus susirinkimus/ posėdž</w:t>
      </w:r>
      <w:r w:rsidR="00E953A1" w:rsidRPr="00371D6F">
        <w:rPr>
          <w:rFonts w:cs="Times New Roman"/>
          <w:szCs w:val="24"/>
        </w:rPr>
        <w:t>i</w:t>
      </w:r>
      <w:r w:rsidR="00B11EBC" w:rsidRPr="00371D6F">
        <w:rPr>
          <w:rFonts w:cs="Times New Roman"/>
          <w:szCs w:val="24"/>
        </w:rPr>
        <w:t>us</w:t>
      </w:r>
      <w:r w:rsidR="00E953A1" w:rsidRPr="00371D6F">
        <w:rPr>
          <w:rFonts w:cs="Times New Roman"/>
          <w:szCs w:val="24"/>
        </w:rPr>
        <w:t>.</w:t>
      </w:r>
      <w:r w:rsidR="00E953A1">
        <w:rPr>
          <w:rFonts w:cs="Times New Roman"/>
          <w:szCs w:val="24"/>
        </w:rPr>
        <w:t xml:space="preserve"> </w:t>
      </w:r>
      <w:r w:rsidR="003C72E5" w:rsidRPr="00E953A1">
        <w:rPr>
          <w:rFonts w:cs="Times New Roman"/>
          <w:szCs w:val="24"/>
        </w:rPr>
        <w:t xml:space="preserve"> </w:t>
      </w:r>
    </w:p>
    <w:p w:rsidR="00087237" w:rsidRPr="00E953A1" w:rsidRDefault="00087237" w:rsidP="00087237">
      <w:pPr>
        <w:tabs>
          <w:tab w:val="left" w:pos="1635"/>
        </w:tabs>
        <w:spacing w:after="0"/>
        <w:ind w:firstLine="709"/>
        <w:jc w:val="both"/>
        <w:rPr>
          <w:rFonts w:cs="Times New Roman"/>
          <w:szCs w:val="24"/>
        </w:rPr>
      </w:pPr>
    </w:p>
    <w:p w:rsidR="00771310" w:rsidRPr="00E953A1" w:rsidRDefault="004E1573" w:rsidP="00924AF5">
      <w:pPr>
        <w:spacing w:after="0"/>
        <w:ind w:firstLine="709"/>
        <w:jc w:val="both"/>
        <w:rPr>
          <w:rFonts w:cs="Times New Roman"/>
          <w:szCs w:val="24"/>
        </w:rPr>
      </w:pPr>
      <w:r w:rsidRPr="00E953A1">
        <w:rPr>
          <w:rFonts w:cs="Times New Roman"/>
          <w:noProof/>
          <w:szCs w:val="24"/>
          <w:lang w:val="en-US" w:bidi="ar-SA"/>
        </w:rPr>
        <w:drawing>
          <wp:anchor distT="0" distB="0" distL="114300" distR="114300" simplePos="0" relativeHeight="251728896" behindDoc="1" locked="0" layoutInCell="1" allowOverlap="1" wp14:anchorId="2695781C" wp14:editId="4F2D8FA1">
            <wp:simplePos x="0" y="0"/>
            <wp:positionH relativeFrom="column">
              <wp:posOffset>-78186</wp:posOffset>
            </wp:positionH>
            <wp:positionV relativeFrom="paragraph">
              <wp:posOffset>-71417</wp:posOffset>
            </wp:positionV>
            <wp:extent cx="5939790" cy="3056890"/>
            <wp:effectExtent l="0" t="0" r="3810" b="10160"/>
            <wp:wrapNone/>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771310" w:rsidRPr="00E953A1" w:rsidRDefault="00771310" w:rsidP="00924AF5">
      <w:pPr>
        <w:spacing w:after="0"/>
        <w:ind w:firstLine="709"/>
        <w:jc w:val="both"/>
        <w:rPr>
          <w:rFonts w:cs="Times New Roman"/>
          <w:szCs w:val="24"/>
        </w:rPr>
      </w:pPr>
    </w:p>
    <w:p w:rsidR="00771310" w:rsidRPr="00E953A1" w:rsidRDefault="00771310" w:rsidP="00924AF5">
      <w:pPr>
        <w:spacing w:after="0"/>
        <w:ind w:firstLine="709"/>
        <w:jc w:val="both"/>
        <w:rPr>
          <w:rFonts w:cs="Times New Roman"/>
          <w:szCs w:val="24"/>
        </w:rPr>
      </w:pPr>
    </w:p>
    <w:p w:rsidR="00771310" w:rsidRPr="00E953A1" w:rsidRDefault="00771310" w:rsidP="00924AF5">
      <w:pPr>
        <w:spacing w:after="0"/>
        <w:ind w:firstLine="709"/>
        <w:jc w:val="both"/>
        <w:rPr>
          <w:rFonts w:cs="Times New Roman"/>
          <w:szCs w:val="24"/>
        </w:rPr>
      </w:pPr>
    </w:p>
    <w:p w:rsidR="00087237" w:rsidRPr="00E953A1" w:rsidRDefault="00087237"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771310" w:rsidRPr="00E953A1" w:rsidRDefault="00771310" w:rsidP="00771310">
      <w:pPr>
        <w:spacing w:after="0"/>
        <w:jc w:val="both"/>
        <w:rPr>
          <w:rFonts w:cs="Times New Roman"/>
          <w:szCs w:val="24"/>
        </w:rPr>
      </w:pPr>
    </w:p>
    <w:p w:rsidR="00AA370F" w:rsidRPr="00E953A1" w:rsidRDefault="00AA370F" w:rsidP="00771310">
      <w:pPr>
        <w:spacing w:after="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475DEC" w:rsidRPr="00E953A1" w:rsidRDefault="00475DEC" w:rsidP="00924AF5">
      <w:pPr>
        <w:spacing w:after="0"/>
        <w:ind w:firstLine="720"/>
        <w:jc w:val="both"/>
        <w:rPr>
          <w:rFonts w:cs="Times New Roman"/>
          <w:szCs w:val="24"/>
        </w:rPr>
      </w:pPr>
      <w:r w:rsidRPr="00E953A1">
        <w:rPr>
          <w:rFonts w:cs="Times New Roman"/>
          <w:b/>
          <w:szCs w:val="24"/>
        </w:rPr>
        <w:t xml:space="preserve">2 </w:t>
      </w:r>
      <w:r w:rsidR="00D90A96" w:rsidRPr="00E953A1">
        <w:rPr>
          <w:rFonts w:cs="Times New Roman"/>
          <w:b/>
          <w:szCs w:val="24"/>
        </w:rPr>
        <w:t>pav</w:t>
      </w:r>
      <w:r w:rsidRPr="00E953A1">
        <w:rPr>
          <w:rFonts w:cs="Times New Roman"/>
          <w:b/>
          <w:szCs w:val="24"/>
        </w:rPr>
        <w:t>.</w:t>
      </w:r>
      <w:r w:rsidRPr="00E953A1">
        <w:rPr>
          <w:rFonts w:cs="Times New Roman"/>
          <w:szCs w:val="24"/>
        </w:rPr>
        <w:t xml:space="preserve">  Kėdainių rajono savivaldybės tarybos komitetų posėdžiai</w:t>
      </w:r>
    </w:p>
    <w:p w:rsidR="00771310" w:rsidRPr="00E953A1" w:rsidRDefault="00771310" w:rsidP="00771310">
      <w:pPr>
        <w:spacing w:after="0"/>
        <w:jc w:val="both"/>
        <w:rPr>
          <w:rFonts w:cs="Times New Roman"/>
          <w:szCs w:val="24"/>
        </w:rPr>
      </w:pPr>
    </w:p>
    <w:p w:rsidR="00771310" w:rsidRPr="00E953A1" w:rsidRDefault="00771310" w:rsidP="00924AF5">
      <w:pPr>
        <w:spacing w:after="0"/>
        <w:ind w:firstLine="709"/>
        <w:jc w:val="both"/>
        <w:rPr>
          <w:rFonts w:cs="Times New Roman"/>
          <w:szCs w:val="24"/>
        </w:rPr>
      </w:pPr>
    </w:p>
    <w:p w:rsidR="00E953A1" w:rsidRDefault="00E953A1" w:rsidP="00924AF5">
      <w:pPr>
        <w:pStyle w:val="Antrat2"/>
        <w:spacing w:before="0"/>
        <w:jc w:val="center"/>
        <w:rPr>
          <w:rFonts w:ascii="Times New Roman" w:hAnsi="Times New Roman" w:cs="Times New Roman"/>
          <w:b/>
          <w:bCs/>
          <w:color w:val="auto"/>
          <w:sz w:val="24"/>
          <w:szCs w:val="24"/>
        </w:rPr>
      </w:pPr>
      <w:bookmarkStart w:id="10" w:name="_Toc441741732"/>
      <w:bookmarkStart w:id="11" w:name="_Toc442172826"/>
    </w:p>
    <w:p w:rsidR="00E953A1" w:rsidRDefault="00E953A1" w:rsidP="00924AF5">
      <w:pPr>
        <w:pStyle w:val="Antrat2"/>
        <w:spacing w:before="0"/>
        <w:jc w:val="center"/>
        <w:rPr>
          <w:rFonts w:ascii="Times New Roman" w:hAnsi="Times New Roman" w:cs="Times New Roman"/>
          <w:b/>
          <w:bCs/>
          <w:color w:val="auto"/>
          <w:sz w:val="24"/>
          <w:szCs w:val="24"/>
        </w:rPr>
      </w:pPr>
    </w:p>
    <w:p w:rsidR="00E953A1" w:rsidRDefault="00E953A1" w:rsidP="00924AF5">
      <w:pPr>
        <w:pStyle w:val="Antrat2"/>
        <w:spacing w:before="0"/>
        <w:jc w:val="center"/>
        <w:rPr>
          <w:rFonts w:ascii="Times New Roman" w:hAnsi="Times New Roman" w:cs="Times New Roman"/>
          <w:b/>
          <w:bCs/>
          <w:color w:val="auto"/>
          <w:sz w:val="24"/>
          <w:szCs w:val="24"/>
        </w:rPr>
      </w:pPr>
    </w:p>
    <w:p w:rsidR="00E953A1" w:rsidRDefault="00E953A1" w:rsidP="00924AF5">
      <w:pPr>
        <w:pStyle w:val="Antrat2"/>
        <w:spacing w:before="0"/>
        <w:jc w:val="center"/>
        <w:rPr>
          <w:rFonts w:ascii="Times New Roman" w:hAnsi="Times New Roman" w:cs="Times New Roman"/>
          <w:b/>
          <w:bCs/>
          <w:color w:val="auto"/>
          <w:sz w:val="24"/>
          <w:szCs w:val="24"/>
        </w:rPr>
      </w:pPr>
    </w:p>
    <w:p w:rsidR="00C348FD" w:rsidRPr="00E953A1" w:rsidRDefault="00C00EC0" w:rsidP="00924AF5">
      <w:pPr>
        <w:pStyle w:val="Antrat2"/>
        <w:spacing w:before="0"/>
        <w:jc w:val="center"/>
        <w:rPr>
          <w:rFonts w:ascii="Times New Roman" w:hAnsi="Times New Roman" w:cs="Times New Roman"/>
          <w:b/>
          <w:color w:val="auto"/>
          <w:sz w:val="24"/>
          <w:szCs w:val="24"/>
        </w:rPr>
      </w:pPr>
      <w:r w:rsidRPr="00E953A1">
        <w:rPr>
          <w:rFonts w:ascii="Times New Roman" w:hAnsi="Times New Roman" w:cs="Times New Roman"/>
          <w:b/>
          <w:bCs/>
          <w:color w:val="auto"/>
          <w:sz w:val="24"/>
          <w:szCs w:val="24"/>
        </w:rPr>
        <w:t xml:space="preserve">4. SAVIVALDYBĖS </w:t>
      </w:r>
      <w:r w:rsidR="008308B8" w:rsidRPr="00E953A1">
        <w:rPr>
          <w:rFonts w:ascii="Times New Roman" w:hAnsi="Times New Roman" w:cs="Times New Roman"/>
          <w:b/>
          <w:color w:val="auto"/>
          <w:sz w:val="24"/>
          <w:szCs w:val="24"/>
        </w:rPr>
        <w:t>TARYBOS KOMITETŲ VEIKLA</w:t>
      </w:r>
      <w:bookmarkEnd w:id="10"/>
      <w:bookmarkEnd w:id="11"/>
    </w:p>
    <w:p w:rsidR="00C348FD" w:rsidRPr="00E953A1" w:rsidRDefault="00C348FD" w:rsidP="00924AF5">
      <w:pPr>
        <w:spacing w:after="0"/>
        <w:rPr>
          <w:rFonts w:cs="Times New Roman"/>
          <w:szCs w:val="24"/>
        </w:rPr>
      </w:pPr>
    </w:p>
    <w:p w:rsidR="00C348FD" w:rsidRPr="00E953A1" w:rsidRDefault="00C00EC0" w:rsidP="00924AF5">
      <w:pPr>
        <w:pStyle w:val="Antrat3"/>
        <w:spacing w:before="0" w:after="0"/>
        <w:jc w:val="center"/>
        <w:rPr>
          <w:rFonts w:ascii="Times New Roman" w:hAnsi="Times New Roman" w:cs="Times New Roman"/>
          <w:sz w:val="24"/>
          <w:szCs w:val="24"/>
        </w:rPr>
      </w:pPr>
      <w:bookmarkStart w:id="12" w:name="_Toc441741733"/>
      <w:bookmarkStart w:id="13" w:name="_Toc442172827"/>
      <w:r w:rsidRPr="00E953A1">
        <w:rPr>
          <w:rFonts w:ascii="Times New Roman" w:hAnsi="Times New Roman" w:cs="Times New Roman"/>
          <w:sz w:val="24"/>
          <w:szCs w:val="24"/>
        </w:rPr>
        <w:t>4.1. E</w:t>
      </w:r>
      <w:bookmarkEnd w:id="12"/>
      <w:bookmarkEnd w:id="13"/>
      <w:r w:rsidR="002F2E39" w:rsidRPr="00E953A1">
        <w:rPr>
          <w:rFonts w:ascii="Times New Roman" w:hAnsi="Times New Roman" w:cs="Times New Roman"/>
          <w:sz w:val="24"/>
          <w:szCs w:val="24"/>
        </w:rPr>
        <w:t>KONOMIKOS IR BIUDŽETO KOMITETAS</w:t>
      </w:r>
    </w:p>
    <w:p w:rsidR="00C348FD" w:rsidRPr="00E953A1" w:rsidRDefault="00C348FD" w:rsidP="00924AF5">
      <w:pPr>
        <w:spacing w:after="0"/>
        <w:rPr>
          <w:rFonts w:cs="Times New Roman"/>
          <w:szCs w:val="24"/>
          <w:lang w:eastAsia="ar-SA" w:bidi="ar-SA"/>
        </w:rPr>
      </w:pPr>
    </w:p>
    <w:p w:rsidR="00D90A96" w:rsidRPr="00E953A1" w:rsidRDefault="00C00EC0" w:rsidP="00924AF5">
      <w:pPr>
        <w:spacing w:after="0"/>
        <w:ind w:firstLine="709"/>
        <w:jc w:val="both"/>
        <w:rPr>
          <w:rFonts w:cs="Times New Roman"/>
          <w:szCs w:val="24"/>
        </w:rPr>
      </w:pPr>
      <w:r w:rsidRPr="00E953A1">
        <w:rPr>
          <w:rFonts w:cs="Times New Roman"/>
          <w:szCs w:val="24"/>
        </w:rPr>
        <w:t>Ekonomikos ir biudže</w:t>
      </w:r>
      <w:r w:rsidR="00D00F2F" w:rsidRPr="00E953A1">
        <w:rPr>
          <w:rFonts w:cs="Times New Roman"/>
          <w:szCs w:val="24"/>
        </w:rPr>
        <w:t>to komitetas buvo sudarytas 2019 metų gegužės 3</w:t>
      </w:r>
      <w:r w:rsidRPr="00E953A1">
        <w:rPr>
          <w:rFonts w:cs="Times New Roman"/>
          <w:szCs w:val="24"/>
        </w:rPr>
        <w:t xml:space="preserve"> d. tarybos sprendimu TS</w:t>
      </w:r>
      <w:r w:rsidR="00D00F2F" w:rsidRPr="00E953A1">
        <w:rPr>
          <w:rFonts w:cs="Times New Roman"/>
          <w:szCs w:val="24"/>
        </w:rPr>
        <w:t>-71</w:t>
      </w:r>
      <w:r w:rsidRPr="00E953A1">
        <w:rPr>
          <w:rFonts w:cs="Times New Roman"/>
          <w:szCs w:val="24"/>
        </w:rPr>
        <w:t xml:space="preserve">. </w:t>
      </w:r>
      <w:r w:rsidR="003754B3" w:rsidRPr="00E953A1">
        <w:rPr>
          <w:rFonts w:cs="Times New Roman"/>
          <w:szCs w:val="24"/>
        </w:rPr>
        <w:t xml:space="preserve">Komitetą sudaro </w:t>
      </w:r>
      <w:r w:rsidR="007C4292" w:rsidRPr="00E953A1">
        <w:rPr>
          <w:rFonts w:cs="Times New Roman"/>
          <w:szCs w:val="24"/>
        </w:rPr>
        <w:t>dešimt</w:t>
      </w:r>
      <w:r w:rsidR="003754B3" w:rsidRPr="00E953A1">
        <w:rPr>
          <w:rFonts w:cs="Times New Roman"/>
          <w:szCs w:val="24"/>
        </w:rPr>
        <w:t xml:space="preserve"> tarybos nar</w:t>
      </w:r>
      <w:r w:rsidR="007C4292" w:rsidRPr="00E953A1">
        <w:rPr>
          <w:rFonts w:cs="Times New Roman"/>
          <w:szCs w:val="24"/>
        </w:rPr>
        <w:t>ių</w:t>
      </w:r>
      <w:r w:rsidR="002B4DFB" w:rsidRPr="00E953A1">
        <w:rPr>
          <w:rFonts w:cs="Times New Roman"/>
          <w:szCs w:val="24"/>
        </w:rPr>
        <w:t xml:space="preserve">, komitetui pirmininkavo </w:t>
      </w:r>
      <w:r w:rsidR="00D00F2F" w:rsidRPr="00E953A1">
        <w:rPr>
          <w:rFonts w:cs="Times New Roman"/>
          <w:szCs w:val="24"/>
        </w:rPr>
        <w:t>Romualdas Gailiūnas</w:t>
      </w:r>
      <w:r w:rsidR="003754B3" w:rsidRPr="00E953A1">
        <w:rPr>
          <w:rFonts w:cs="Times New Roman"/>
          <w:szCs w:val="24"/>
        </w:rPr>
        <w:t>, pavaduotojo</w:t>
      </w:r>
      <w:r w:rsidR="00D00F2F" w:rsidRPr="00E953A1">
        <w:rPr>
          <w:rFonts w:cs="Times New Roman"/>
          <w:szCs w:val="24"/>
        </w:rPr>
        <w:t>s</w:t>
      </w:r>
      <w:r w:rsidR="003754B3" w:rsidRPr="00E953A1">
        <w:rPr>
          <w:rFonts w:cs="Times New Roman"/>
          <w:szCs w:val="24"/>
        </w:rPr>
        <w:t xml:space="preserve"> pareigas ėjo </w:t>
      </w:r>
      <w:r w:rsidR="00D00F2F" w:rsidRPr="00E953A1">
        <w:rPr>
          <w:rFonts w:cs="Times New Roman"/>
          <w:szCs w:val="24"/>
        </w:rPr>
        <w:t xml:space="preserve">Karolina </w:t>
      </w:r>
      <w:proofErr w:type="spellStart"/>
      <w:r w:rsidR="00D00F2F" w:rsidRPr="00E953A1">
        <w:rPr>
          <w:rFonts w:cs="Times New Roman"/>
          <w:szCs w:val="24"/>
        </w:rPr>
        <w:t>Štelmokaitė</w:t>
      </w:r>
      <w:proofErr w:type="spellEnd"/>
      <w:r w:rsidR="008C1633" w:rsidRPr="00E953A1">
        <w:rPr>
          <w:rFonts w:cs="Times New Roman"/>
          <w:szCs w:val="24"/>
        </w:rPr>
        <w:t xml:space="preserve">. </w:t>
      </w:r>
      <w:r w:rsidRPr="00E953A1">
        <w:rPr>
          <w:rFonts w:cs="Times New Roman"/>
          <w:szCs w:val="24"/>
        </w:rPr>
        <w:t>201</w:t>
      </w:r>
      <w:r w:rsidR="00D00F2F" w:rsidRPr="00E953A1">
        <w:rPr>
          <w:rFonts w:cs="Times New Roman"/>
          <w:szCs w:val="24"/>
        </w:rPr>
        <w:t>9</w:t>
      </w:r>
      <w:r w:rsidRPr="00E953A1">
        <w:rPr>
          <w:rFonts w:cs="Times New Roman"/>
          <w:szCs w:val="24"/>
        </w:rPr>
        <w:t xml:space="preserve"> m. </w:t>
      </w:r>
      <w:r w:rsidR="00D00F2F" w:rsidRPr="00E953A1">
        <w:rPr>
          <w:rFonts w:cs="Times New Roman"/>
          <w:szCs w:val="24"/>
        </w:rPr>
        <w:t>gegužės 17 d.</w:t>
      </w:r>
      <w:r w:rsidRPr="00E953A1">
        <w:rPr>
          <w:rFonts w:cs="Times New Roman"/>
          <w:szCs w:val="24"/>
        </w:rPr>
        <w:t xml:space="preserve"> tarybos sprendimu TS-</w:t>
      </w:r>
      <w:r w:rsidR="00E147CC" w:rsidRPr="00E953A1">
        <w:rPr>
          <w:rFonts w:cs="Times New Roman"/>
          <w:szCs w:val="24"/>
        </w:rPr>
        <w:t>75</w:t>
      </w:r>
      <w:r w:rsidRPr="00E953A1">
        <w:rPr>
          <w:rFonts w:cs="Times New Roman"/>
          <w:szCs w:val="24"/>
        </w:rPr>
        <w:t xml:space="preserve">  buvo pakeista Ekonomikos ir biudžeto </w:t>
      </w:r>
      <w:r w:rsidR="00EB7790" w:rsidRPr="00E953A1">
        <w:rPr>
          <w:rFonts w:cs="Times New Roman"/>
          <w:szCs w:val="24"/>
        </w:rPr>
        <w:t>komiteto sudėtis ir vietoj A.</w:t>
      </w:r>
      <w:r w:rsidR="00D00F2F" w:rsidRPr="00E953A1">
        <w:rPr>
          <w:rFonts w:cs="Times New Roman"/>
          <w:szCs w:val="24"/>
        </w:rPr>
        <w:t xml:space="preserve"> Kacevičiaus įrašyta</w:t>
      </w:r>
      <w:r w:rsidRPr="00E953A1">
        <w:rPr>
          <w:rFonts w:cs="Times New Roman"/>
          <w:szCs w:val="24"/>
        </w:rPr>
        <w:t xml:space="preserve"> </w:t>
      </w:r>
      <w:r w:rsidR="00D00F2F" w:rsidRPr="00E953A1">
        <w:rPr>
          <w:rFonts w:cs="Times New Roman"/>
          <w:szCs w:val="24"/>
        </w:rPr>
        <w:t>Aušra Nesterovienė</w:t>
      </w:r>
      <w:r w:rsidRPr="00E953A1">
        <w:rPr>
          <w:rFonts w:cs="Times New Roman"/>
          <w:szCs w:val="24"/>
        </w:rPr>
        <w:t>.</w:t>
      </w:r>
      <w:r w:rsidR="00D00F2F" w:rsidRPr="00E953A1">
        <w:rPr>
          <w:rFonts w:cs="Times New Roman"/>
          <w:szCs w:val="24"/>
        </w:rPr>
        <w:t xml:space="preserve"> </w:t>
      </w:r>
    </w:p>
    <w:p w:rsidR="00C00EC0" w:rsidRPr="00E953A1" w:rsidRDefault="00D00F2F" w:rsidP="00885D6D">
      <w:pPr>
        <w:spacing w:after="0"/>
        <w:ind w:firstLine="709"/>
        <w:jc w:val="both"/>
        <w:rPr>
          <w:rFonts w:cs="Times New Roman"/>
          <w:szCs w:val="24"/>
        </w:rPr>
      </w:pPr>
      <w:r w:rsidRPr="00E953A1">
        <w:rPr>
          <w:rFonts w:cs="Times New Roman"/>
          <w:szCs w:val="24"/>
        </w:rPr>
        <w:t>Nu</w:t>
      </w:r>
      <w:r w:rsidR="007C4292" w:rsidRPr="00E953A1">
        <w:rPr>
          <w:rFonts w:cs="Times New Roman"/>
          <w:szCs w:val="24"/>
        </w:rPr>
        <w:t>o 2019</w:t>
      </w:r>
      <w:r w:rsidRPr="00E953A1">
        <w:rPr>
          <w:rFonts w:cs="Times New Roman"/>
          <w:szCs w:val="24"/>
        </w:rPr>
        <w:t xml:space="preserve"> metų gegužės 3</w:t>
      </w:r>
      <w:r w:rsidR="00DC5E69" w:rsidRPr="00E953A1">
        <w:rPr>
          <w:rFonts w:cs="Times New Roman"/>
          <w:szCs w:val="24"/>
        </w:rPr>
        <w:t xml:space="preserve"> d. </w:t>
      </w:r>
      <w:r w:rsidR="00C00EC0" w:rsidRPr="00E953A1">
        <w:rPr>
          <w:rFonts w:cs="Times New Roman"/>
          <w:szCs w:val="24"/>
        </w:rPr>
        <w:t>įvyk</w:t>
      </w:r>
      <w:r w:rsidRPr="00E953A1">
        <w:rPr>
          <w:rFonts w:cs="Times New Roman"/>
          <w:szCs w:val="24"/>
        </w:rPr>
        <w:t>o aštuoni</w:t>
      </w:r>
      <w:r w:rsidR="00B71D4A" w:rsidRPr="00E953A1">
        <w:rPr>
          <w:rFonts w:cs="Times New Roman"/>
          <w:szCs w:val="24"/>
        </w:rPr>
        <w:t xml:space="preserve"> komiteto posėdžiai. </w:t>
      </w:r>
      <w:r w:rsidR="00C00EC0" w:rsidRPr="00E953A1">
        <w:rPr>
          <w:rFonts w:cs="Times New Roman"/>
          <w:szCs w:val="24"/>
        </w:rPr>
        <w:t>Visuose komiteto posėdžiuose buvo reikiamas kvorumas ir atsižvelgiant į tai, s</w:t>
      </w:r>
      <w:r w:rsidR="00B71D4A" w:rsidRPr="00E953A1">
        <w:rPr>
          <w:rFonts w:cs="Times New Roman"/>
          <w:szCs w:val="24"/>
        </w:rPr>
        <w:t>p</w:t>
      </w:r>
      <w:r w:rsidR="00CA5A8C" w:rsidRPr="00E953A1">
        <w:rPr>
          <w:rFonts w:cs="Times New Roman"/>
          <w:szCs w:val="24"/>
        </w:rPr>
        <w:t xml:space="preserve">rendimai buvo priimti teisėtai </w:t>
      </w:r>
      <w:r w:rsidR="00885D6D" w:rsidRPr="00E953A1">
        <w:rPr>
          <w:rFonts w:cs="Times New Roman"/>
          <w:szCs w:val="24"/>
        </w:rPr>
        <w:t xml:space="preserve">                </w:t>
      </w:r>
      <w:r w:rsidR="00B71D4A" w:rsidRPr="00E953A1">
        <w:rPr>
          <w:rFonts w:cs="Times New Roman"/>
          <w:szCs w:val="24"/>
        </w:rPr>
        <w:t>(1 lentelė).</w:t>
      </w:r>
      <w:r w:rsidR="00C00EC0" w:rsidRPr="00E953A1">
        <w:rPr>
          <w:rFonts w:cs="Times New Roman"/>
          <w:szCs w:val="24"/>
        </w:rPr>
        <w:t xml:space="preserve"> Ekonomikos ir biudžeto komitetas savo veikloje vadovavosi Lietuvos Respublikos</w:t>
      </w:r>
      <w:r w:rsidR="003754B3" w:rsidRPr="00E953A1">
        <w:rPr>
          <w:rFonts w:cs="Times New Roman"/>
          <w:szCs w:val="24"/>
        </w:rPr>
        <w:t xml:space="preserve"> </w:t>
      </w:r>
      <w:r w:rsidR="00606443" w:rsidRPr="00E953A1">
        <w:rPr>
          <w:rFonts w:cs="Times New Roman"/>
          <w:szCs w:val="24"/>
        </w:rPr>
        <w:t xml:space="preserve">Konstitucija, Lietuvos Respublikos </w:t>
      </w:r>
      <w:r w:rsidR="003754B3" w:rsidRPr="00E953A1">
        <w:rPr>
          <w:rFonts w:cs="Times New Roman"/>
          <w:szCs w:val="24"/>
        </w:rPr>
        <w:t>vietos savivaldos įstatymu</w:t>
      </w:r>
      <w:r w:rsidR="00606443" w:rsidRPr="00E953A1">
        <w:rPr>
          <w:rFonts w:cs="Times New Roman"/>
          <w:szCs w:val="24"/>
        </w:rPr>
        <w:t xml:space="preserve"> bei kitais</w:t>
      </w:r>
      <w:r w:rsidR="00C00EC0" w:rsidRPr="00E953A1">
        <w:rPr>
          <w:rFonts w:cs="Times New Roman"/>
          <w:szCs w:val="24"/>
        </w:rPr>
        <w:t xml:space="preserve"> įstatymais</w:t>
      </w:r>
      <w:r w:rsidR="00606443" w:rsidRPr="00E953A1">
        <w:rPr>
          <w:rFonts w:cs="Times New Roman"/>
          <w:szCs w:val="24"/>
        </w:rPr>
        <w:t xml:space="preserve">, Lietuvos Respublikos Vyriausybės nutarimais, </w:t>
      </w:r>
      <w:r w:rsidR="00C00EC0" w:rsidRPr="00E953A1">
        <w:rPr>
          <w:rFonts w:cs="Times New Roman"/>
          <w:szCs w:val="24"/>
        </w:rPr>
        <w:t xml:space="preserve"> Kėdainių rajono savivaldy</w:t>
      </w:r>
      <w:r w:rsidR="00606443" w:rsidRPr="00E953A1">
        <w:rPr>
          <w:rFonts w:cs="Times New Roman"/>
          <w:szCs w:val="24"/>
        </w:rPr>
        <w:t>bės tarybos veiklos reg</w:t>
      </w:r>
      <w:r w:rsidR="00BF5FFF" w:rsidRPr="00E953A1">
        <w:rPr>
          <w:rFonts w:cs="Times New Roman"/>
          <w:szCs w:val="24"/>
        </w:rPr>
        <w:t>lamentu, kitais teisės aktais ir Kėdainių rajono savivaldybės tarybos Ekonomikos ir biudžeto komiteto veiklos nuostatais, patvirtintais 2011 m. rugsėjo 30 d. Kėdainių rajono savivaldybės tarybos sprendimu Nr.</w:t>
      </w:r>
      <w:r w:rsidR="00D90A96" w:rsidRPr="00E953A1">
        <w:rPr>
          <w:rFonts w:cs="Times New Roman"/>
          <w:szCs w:val="24"/>
        </w:rPr>
        <w:t xml:space="preserve"> </w:t>
      </w:r>
      <w:r w:rsidR="00BF5FFF" w:rsidRPr="00E953A1">
        <w:rPr>
          <w:rFonts w:cs="Times New Roman"/>
          <w:szCs w:val="24"/>
        </w:rPr>
        <w:t>TS</w:t>
      </w:r>
      <w:r w:rsidR="00D90A96" w:rsidRPr="00E953A1">
        <w:rPr>
          <w:rFonts w:cs="Times New Roman"/>
          <w:szCs w:val="24"/>
        </w:rPr>
        <w:t xml:space="preserve"> –</w:t>
      </w:r>
      <w:r w:rsidR="00BF5FFF" w:rsidRPr="00E953A1">
        <w:rPr>
          <w:rFonts w:cs="Times New Roman"/>
          <w:szCs w:val="24"/>
        </w:rPr>
        <w:t>347.</w:t>
      </w:r>
    </w:p>
    <w:p w:rsidR="00414CE3" w:rsidRPr="00E953A1" w:rsidRDefault="00606443" w:rsidP="00924AF5">
      <w:pPr>
        <w:spacing w:after="0"/>
        <w:ind w:firstLine="680"/>
        <w:jc w:val="both"/>
        <w:rPr>
          <w:rFonts w:cs="Times New Roman"/>
          <w:szCs w:val="24"/>
        </w:rPr>
      </w:pPr>
      <w:r w:rsidRPr="00E953A1">
        <w:rPr>
          <w:rFonts w:cs="Times New Roman"/>
          <w:szCs w:val="24"/>
        </w:rPr>
        <w:t xml:space="preserve">Komiteto veiklos sritys yra biudžetas, ekonomika ir nekilnojamasis turtas. </w:t>
      </w:r>
      <w:r w:rsidR="00414CE3" w:rsidRPr="00E953A1">
        <w:rPr>
          <w:rFonts w:cs="Times New Roman"/>
          <w:szCs w:val="24"/>
        </w:rPr>
        <w:t xml:space="preserve">Svarbiausios komiteto veiklos kryptys </w:t>
      </w:r>
      <w:r w:rsidR="00414CE3" w:rsidRPr="00E953A1">
        <w:rPr>
          <w:rFonts w:eastAsia="Lucida Sans Unicode" w:cs="Times New Roman"/>
          <w:kern w:val="2"/>
          <w:szCs w:val="24"/>
        </w:rPr>
        <w:t>–</w:t>
      </w:r>
      <w:r w:rsidR="00414CE3" w:rsidRPr="00E953A1">
        <w:rPr>
          <w:rFonts w:cs="Times New Roman"/>
          <w:szCs w:val="24"/>
        </w:rPr>
        <w:t xml:space="preserve"> analizuoti ir svarstyti rajono savivaldybės biudžeto projektą, teikti išvadas ir pasiūlymus; analizuoti ir teikti išvadas dėl rajono biudžeto vykdymo, dėl lėšų į s</w:t>
      </w:r>
      <w:r w:rsidR="00883538" w:rsidRPr="00E953A1">
        <w:rPr>
          <w:rFonts w:cs="Times New Roman"/>
          <w:szCs w:val="24"/>
        </w:rPr>
        <w:t xml:space="preserve">avivaldybės biudžetą surinkimo. </w:t>
      </w:r>
      <w:r w:rsidR="00E14263" w:rsidRPr="00E953A1">
        <w:rPr>
          <w:rFonts w:cs="Times New Roman"/>
          <w:szCs w:val="24"/>
        </w:rPr>
        <w:t>Komitetas išnagrinėjo visus sprendimų projektus, kurie buvo teikiami savivaldybės tarybai.</w:t>
      </w:r>
    </w:p>
    <w:p w:rsidR="00C348FD" w:rsidRPr="00E953A1" w:rsidRDefault="00414CE3" w:rsidP="00924AF5">
      <w:pPr>
        <w:spacing w:after="0"/>
        <w:ind w:firstLine="680"/>
        <w:jc w:val="both"/>
        <w:rPr>
          <w:rFonts w:cs="Times New Roman"/>
          <w:szCs w:val="24"/>
        </w:rPr>
      </w:pPr>
      <w:r w:rsidRPr="00E953A1">
        <w:rPr>
          <w:rFonts w:cs="Times New Roman"/>
          <w:szCs w:val="24"/>
        </w:rPr>
        <w:t xml:space="preserve">Komitetas atsakingai priimdavo sprendimus, susijusius su nekilnojamojo turto ar nuomos mokesčio sumažinimu ir atleidimu, dėl rajono savivaldybės didžiausio leistino valstybės tarnautojų pareigybių ir darbuotojų, dirbančių pagal darbo sutartis ir gaunančių užmokestį iš savivaldybės biudžeto, skaičiaus. </w:t>
      </w:r>
      <w:r w:rsidR="003F0F31" w:rsidRPr="00E953A1">
        <w:rPr>
          <w:rFonts w:cs="Times New Roman"/>
          <w:szCs w:val="24"/>
        </w:rPr>
        <w:t>Nuo 2019</w:t>
      </w:r>
      <w:r w:rsidR="00883538" w:rsidRPr="00E953A1">
        <w:rPr>
          <w:rFonts w:cs="Times New Roman"/>
          <w:szCs w:val="24"/>
        </w:rPr>
        <w:t xml:space="preserve"> m. balandžio 17 d. Kėdainių rajono savivaldyb</w:t>
      </w:r>
      <w:r w:rsidR="00CA5A8C" w:rsidRPr="00E953A1">
        <w:rPr>
          <w:rFonts w:cs="Times New Roman"/>
          <w:szCs w:val="24"/>
        </w:rPr>
        <w:t>ės biudžetas buvo tikslintas šešis</w:t>
      </w:r>
      <w:r w:rsidR="00883538" w:rsidRPr="00E953A1">
        <w:rPr>
          <w:rFonts w:cs="Times New Roman"/>
          <w:szCs w:val="24"/>
        </w:rPr>
        <w:t xml:space="preserve"> kartus.</w:t>
      </w:r>
      <w:r w:rsidR="00766D14" w:rsidRPr="00E953A1">
        <w:rPr>
          <w:rFonts w:cs="Times New Roman"/>
          <w:szCs w:val="24"/>
        </w:rPr>
        <w:t xml:space="preserve"> </w:t>
      </w:r>
    </w:p>
    <w:p w:rsidR="00885D6D" w:rsidRPr="00E953A1" w:rsidRDefault="00885D6D" w:rsidP="00924AF5">
      <w:pPr>
        <w:spacing w:after="0"/>
        <w:ind w:firstLine="680"/>
        <w:jc w:val="both"/>
        <w:rPr>
          <w:rFonts w:cs="Times New Roman"/>
          <w:szCs w:val="24"/>
        </w:rPr>
      </w:pPr>
    </w:p>
    <w:p w:rsidR="00C537BB" w:rsidRPr="00E953A1" w:rsidRDefault="00B71D4A" w:rsidP="00924AF5">
      <w:pPr>
        <w:spacing w:after="0"/>
        <w:rPr>
          <w:rFonts w:cs="Times New Roman"/>
          <w:szCs w:val="24"/>
        </w:rPr>
      </w:pPr>
      <w:r w:rsidRPr="00E953A1">
        <w:rPr>
          <w:rFonts w:cs="Times New Roman"/>
          <w:b/>
          <w:szCs w:val="24"/>
        </w:rPr>
        <w:t>1 Lentelė.</w:t>
      </w:r>
      <w:r w:rsidRPr="00E953A1">
        <w:rPr>
          <w:rFonts w:cs="Times New Roman"/>
          <w:szCs w:val="24"/>
        </w:rPr>
        <w:t xml:space="preserve"> </w:t>
      </w:r>
      <w:r w:rsidR="003754B3" w:rsidRPr="00E953A1">
        <w:rPr>
          <w:rFonts w:cs="Times New Roman"/>
          <w:szCs w:val="24"/>
        </w:rPr>
        <w:t xml:space="preserve">Ekonomikos ir biudžeto komiteto </w:t>
      </w:r>
      <w:r w:rsidR="00D00F2F" w:rsidRPr="00E953A1">
        <w:rPr>
          <w:rFonts w:cs="Times New Roman"/>
          <w:szCs w:val="24"/>
        </w:rPr>
        <w:t xml:space="preserve">narių </w:t>
      </w:r>
      <w:r w:rsidR="003754B3" w:rsidRPr="00E953A1">
        <w:rPr>
          <w:rFonts w:cs="Times New Roman"/>
          <w:szCs w:val="24"/>
        </w:rPr>
        <w:t>lankomu</w:t>
      </w:r>
      <w:r w:rsidR="00D00F2F" w:rsidRPr="00E953A1">
        <w:rPr>
          <w:rFonts w:cs="Times New Roman"/>
          <w:szCs w:val="24"/>
        </w:rPr>
        <w:t xml:space="preserve">mas </w:t>
      </w:r>
      <w:r w:rsidR="006D1B5B" w:rsidRPr="00E953A1">
        <w:rPr>
          <w:rFonts w:cs="Times New Roman"/>
          <w:szCs w:val="24"/>
        </w:rPr>
        <w:t>(nuo 2019</w:t>
      </w:r>
      <w:r w:rsidR="00D00F2F" w:rsidRPr="00E953A1">
        <w:rPr>
          <w:rFonts w:cs="Times New Roman"/>
          <w:szCs w:val="24"/>
        </w:rPr>
        <w:t xml:space="preserve"> m. gegužės 3</w:t>
      </w:r>
      <w:r w:rsidR="00766D14" w:rsidRPr="00E953A1">
        <w:rPr>
          <w:rFonts w:cs="Times New Roman"/>
          <w:szCs w:val="24"/>
        </w:rPr>
        <w:t xml:space="preserve"> d.)</w:t>
      </w:r>
    </w:p>
    <w:p w:rsidR="005F039F" w:rsidRPr="00E953A1" w:rsidRDefault="005F039F" w:rsidP="00924AF5">
      <w:pPr>
        <w:spacing w:after="0"/>
        <w:rPr>
          <w:rFonts w:cs="Times New Roman"/>
          <w:szCs w:val="24"/>
        </w:rPr>
      </w:pPr>
    </w:p>
    <w:tbl>
      <w:tblPr>
        <w:tblW w:w="9130" w:type="dxa"/>
        <w:tblInd w:w="-5" w:type="dxa"/>
        <w:tblLook w:val="04A0" w:firstRow="1" w:lastRow="0" w:firstColumn="1" w:lastColumn="0" w:noHBand="0" w:noVBand="1"/>
      </w:tblPr>
      <w:tblGrid>
        <w:gridCol w:w="1656"/>
        <w:gridCol w:w="910"/>
        <w:gridCol w:w="992"/>
        <w:gridCol w:w="992"/>
        <w:gridCol w:w="611"/>
        <w:gridCol w:w="992"/>
        <w:gridCol w:w="992"/>
        <w:gridCol w:w="992"/>
        <w:gridCol w:w="993"/>
      </w:tblGrid>
      <w:tr w:rsidR="00FA3F04" w:rsidRPr="00E953A1" w:rsidTr="00FA3F04">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F04" w:rsidRPr="00E953A1" w:rsidRDefault="00FA3F04" w:rsidP="00924AF5">
            <w:pPr>
              <w:spacing w:after="0"/>
              <w:jc w:val="center"/>
              <w:rPr>
                <w:rFonts w:eastAsia="Times New Roman" w:cs="Times New Roman"/>
                <w:b/>
                <w:bCs/>
                <w:szCs w:val="24"/>
                <w:lang w:bidi="ar-SA"/>
              </w:rPr>
            </w:pPr>
            <w:r w:rsidRPr="00E953A1">
              <w:rPr>
                <w:rFonts w:eastAsia="Times New Roman" w:cs="Times New Roman"/>
                <w:b/>
                <w:bCs/>
                <w:szCs w:val="24"/>
                <w:lang w:bidi="ar-SA"/>
              </w:rPr>
              <w:t>Nariai\Data</w:t>
            </w:r>
          </w:p>
        </w:tc>
        <w:tc>
          <w:tcPr>
            <w:tcW w:w="910"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05-03</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05-1</w:t>
            </w:r>
            <w:r w:rsidR="00E75C6B" w:rsidRPr="00E953A1">
              <w:rPr>
                <w:rFonts w:eastAsia="Times New Roman" w:cs="Times New Roman"/>
                <w:b/>
                <w:bCs/>
                <w:szCs w:val="24"/>
                <w:lang w:bidi="ar-SA"/>
              </w:rPr>
              <w:t>5</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05-29</w:t>
            </w:r>
          </w:p>
        </w:tc>
        <w:tc>
          <w:tcPr>
            <w:tcW w:w="851" w:type="dxa"/>
            <w:tcBorders>
              <w:top w:val="single" w:sz="4" w:space="0" w:color="auto"/>
              <w:left w:val="nil"/>
              <w:bottom w:val="single" w:sz="4" w:space="0" w:color="auto"/>
              <w:right w:val="single" w:sz="4" w:space="0" w:color="auto"/>
            </w:tcBorders>
          </w:tcPr>
          <w:p w:rsidR="00FA3F04" w:rsidRPr="00E953A1" w:rsidRDefault="0091462A" w:rsidP="00924AF5">
            <w:pPr>
              <w:spacing w:after="0"/>
              <w:rPr>
                <w:rFonts w:eastAsia="Times New Roman" w:cs="Times New Roman"/>
                <w:b/>
                <w:bCs/>
                <w:szCs w:val="24"/>
                <w:lang w:bidi="ar-SA"/>
              </w:rPr>
            </w:pPr>
            <w:r w:rsidRPr="00E953A1">
              <w:rPr>
                <w:rFonts w:eastAsia="Times New Roman" w:cs="Times New Roman"/>
                <w:b/>
                <w:bCs/>
                <w:szCs w:val="24"/>
                <w:lang w:bidi="ar-SA"/>
              </w:rPr>
              <w:t>06-26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5</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10-23</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11-27</w:t>
            </w:r>
          </w:p>
        </w:tc>
        <w:tc>
          <w:tcPr>
            <w:tcW w:w="993"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12-20</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Romualdas Gailiūnas</w:t>
            </w:r>
          </w:p>
        </w:tc>
        <w:tc>
          <w:tcPr>
            <w:tcW w:w="910"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39416F"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nil"/>
              <w:bottom w:val="single" w:sz="4" w:space="0" w:color="auto"/>
              <w:right w:val="single" w:sz="4" w:space="0" w:color="auto"/>
            </w:tcBorders>
          </w:tcPr>
          <w:p w:rsidR="00FA3F04" w:rsidRPr="00E953A1" w:rsidRDefault="004243C3"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 xml:space="preserve">Karolina </w:t>
            </w:r>
            <w:proofErr w:type="spellStart"/>
            <w:r w:rsidRPr="00E953A1">
              <w:rPr>
                <w:rFonts w:cs="Times New Roman"/>
                <w:bCs/>
                <w:szCs w:val="24"/>
                <w:lang w:eastAsia="lt-LT"/>
              </w:rPr>
              <w:t>Štelmokaitė</w:t>
            </w:r>
            <w:proofErr w:type="spellEnd"/>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Paulius Aukštikalnis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 xml:space="preserve">Virginija </w:t>
            </w:r>
            <w:proofErr w:type="spellStart"/>
            <w:r w:rsidRPr="00E953A1">
              <w:rPr>
                <w:rFonts w:cs="Times New Roman"/>
                <w:bCs/>
                <w:szCs w:val="24"/>
                <w:lang w:eastAsia="lt-LT"/>
              </w:rPr>
              <w:t>Baltraitienė</w:t>
            </w:r>
            <w:proofErr w:type="spellEnd"/>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91462A"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711795"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711795"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Sandra Barzdienė</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000000"/>
              <w:right w:val="single" w:sz="4" w:space="0" w:color="auto"/>
            </w:tcBorders>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Juozas Gaidamavičius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Saulius Grinkevičius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jc w:val="center"/>
              <w:rPr>
                <w:rFonts w:cs="Times New Roman"/>
                <w:szCs w:val="24"/>
              </w:rPr>
            </w:pPr>
            <w:r w:rsidRPr="00E953A1">
              <w:rPr>
                <w:rFonts w:cs="Times New Roman"/>
                <w:szCs w:val="24"/>
              </w:rPr>
              <w:t>+</w:t>
            </w:r>
          </w:p>
        </w:tc>
      </w:tr>
      <w:tr w:rsidR="00FA3F04" w:rsidRPr="00E953A1" w:rsidTr="00E0041E">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Arūnas Kacevičius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r>
      <w:tr w:rsidR="00FA3F04" w:rsidRPr="00E0041E" w:rsidTr="00E0041E">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bCs/>
                <w:szCs w:val="24"/>
                <w:lang w:bidi="ar-SA"/>
              </w:rPr>
            </w:pPr>
            <w:r w:rsidRPr="00E0041E">
              <w:rPr>
                <w:rFonts w:cs="Times New Roman"/>
                <w:b/>
                <w:bCs/>
                <w:szCs w:val="24"/>
                <w:lang w:eastAsia="lt-LT"/>
              </w:rPr>
              <w:t>Aušra Nesterovienė</w:t>
            </w:r>
          </w:p>
        </w:tc>
        <w:tc>
          <w:tcPr>
            <w:tcW w:w="91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A3F04" w:rsidRPr="00E0041E" w:rsidRDefault="00FA3F04" w:rsidP="00AA370F">
            <w:pPr>
              <w:spacing w:after="0"/>
              <w:jc w:val="center"/>
              <w:rPr>
                <w:rFonts w:eastAsia="Times New Roman" w:cs="Times New Roman"/>
                <w:b/>
                <w:szCs w:val="24"/>
                <w:lang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A3F04" w:rsidRPr="00E0041E" w:rsidRDefault="00FA3F04" w:rsidP="00AA370F">
            <w:pPr>
              <w:spacing w:after="0"/>
              <w:jc w:val="center"/>
              <w:rPr>
                <w:rFonts w:eastAsia="Times New Roman" w:cs="Times New Roman"/>
                <w:b/>
                <w:szCs w:val="24"/>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FA3F04" w:rsidRPr="00E953A1" w:rsidTr="00E0041E">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Dangiras Kačinskas</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jc w:val="center"/>
              <w:rPr>
                <w:rFonts w:cs="Times New Roman"/>
                <w:color w:val="FFFFFF" w:themeColor="background1"/>
                <w:szCs w:val="24"/>
                <w14:textFill>
                  <w14:noFill/>
                </w14:textFill>
              </w:rPr>
            </w:pPr>
            <w:r w:rsidRPr="00E953A1">
              <w:rPr>
                <w:rFonts w:eastAsia="Times New Roman" w:cs="Times New Roman"/>
                <w:szCs w:val="24"/>
                <w:lang w:bidi="ar-SA"/>
              </w:rPr>
              <w:t>+</w:t>
            </w:r>
            <w:r w:rsidRPr="00E953A1">
              <w:rPr>
                <w:rFonts w:cs="Times New Roman"/>
                <w:color w:val="FFFFFF" w:themeColor="background1"/>
                <w:szCs w:val="24"/>
                <w14:textFill>
                  <w14:noFill/>
                </w14:textFill>
              </w:rPr>
              <w:t>+</w:t>
            </w:r>
          </w:p>
        </w:tc>
      </w:tr>
      <w:tr w:rsidR="00FA3F04" w:rsidRPr="00E953A1" w:rsidTr="00AA370F">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Irena Staliorienė</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bl>
    <w:p w:rsidR="005F039F" w:rsidRPr="00E953A1" w:rsidRDefault="005F039F" w:rsidP="00924AF5">
      <w:pPr>
        <w:spacing w:after="0"/>
        <w:jc w:val="both"/>
        <w:rPr>
          <w:rFonts w:cs="Times New Roman"/>
          <w:szCs w:val="24"/>
        </w:rPr>
      </w:pPr>
    </w:p>
    <w:p w:rsidR="00C348FD" w:rsidRPr="00E953A1" w:rsidRDefault="00C348FD" w:rsidP="00924AF5">
      <w:pPr>
        <w:spacing w:after="0"/>
        <w:ind w:firstLine="709"/>
        <w:jc w:val="both"/>
        <w:rPr>
          <w:rFonts w:cs="Times New Roman"/>
          <w:szCs w:val="24"/>
        </w:rPr>
      </w:pPr>
      <w:r w:rsidRPr="00E953A1">
        <w:rPr>
          <w:rFonts w:cs="Times New Roman"/>
          <w:szCs w:val="24"/>
        </w:rPr>
        <w:t>Priimant svarbius sprendimus komiteto nariai pageidaudavo ir papildomos informacijos, kurią pateikdavo savivaldybės administracijos specialistai. Diskutuota ir dėl kitų aktualių rajonui klausimų: sveikatos, švietimo, socialinių reikalų, aplinkosaugos, turto valdymo ir strateginio planavimo.</w:t>
      </w:r>
    </w:p>
    <w:p w:rsidR="00D00F2F" w:rsidRPr="00E953A1" w:rsidRDefault="00D00F2F" w:rsidP="00924AF5">
      <w:pPr>
        <w:pStyle w:val="Antrat3"/>
        <w:spacing w:before="0" w:after="0"/>
        <w:jc w:val="center"/>
        <w:rPr>
          <w:rFonts w:ascii="Times New Roman" w:hAnsi="Times New Roman" w:cs="Times New Roman"/>
          <w:sz w:val="24"/>
          <w:szCs w:val="24"/>
        </w:rPr>
      </w:pPr>
      <w:bookmarkStart w:id="14" w:name="_Toc441741734"/>
      <w:bookmarkStart w:id="15" w:name="_Toc442172828"/>
    </w:p>
    <w:p w:rsidR="00570B83" w:rsidRPr="00E953A1" w:rsidRDefault="00305F78" w:rsidP="00924AF5">
      <w:pPr>
        <w:pStyle w:val="Antrat3"/>
        <w:spacing w:before="0" w:after="0"/>
        <w:jc w:val="center"/>
        <w:rPr>
          <w:rFonts w:ascii="Times New Roman" w:hAnsi="Times New Roman" w:cs="Times New Roman"/>
          <w:sz w:val="24"/>
          <w:szCs w:val="24"/>
        </w:rPr>
      </w:pPr>
      <w:r w:rsidRPr="00E953A1">
        <w:rPr>
          <w:rFonts w:ascii="Times New Roman" w:hAnsi="Times New Roman" w:cs="Times New Roman"/>
          <w:sz w:val="24"/>
          <w:szCs w:val="24"/>
        </w:rPr>
        <w:t xml:space="preserve">4.2. </w:t>
      </w:r>
      <w:r w:rsidR="00570B83" w:rsidRPr="00E953A1">
        <w:rPr>
          <w:rFonts w:ascii="Times New Roman" w:hAnsi="Times New Roman" w:cs="Times New Roman"/>
          <w:sz w:val="24"/>
          <w:szCs w:val="24"/>
        </w:rPr>
        <w:t>SVEIKATOS IR SOCIALINĖS APSAUGOS KOMITETAS</w:t>
      </w:r>
      <w:bookmarkEnd w:id="14"/>
      <w:bookmarkEnd w:id="15"/>
    </w:p>
    <w:p w:rsidR="00C348FD" w:rsidRPr="00E953A1" w:rsidRDefault="00C348FD" w:rsidP="00924AF5">
      <w:pPr>
        <w:spacing w:after="0"/>
        <w:rPr>
          <w:rFonts w:cs="Times New Roman"/>
          <w:szCs w:val="24"/>
          <w:lang w:eastAsia="ar-SA" w:bidi="ar-SA"/>
        </w:rPr>
      </w:pPr>
    </w:p>
    <w:p w:rsidR="006B1C13" w:rsidRPr="00E953A1" w:rsidRDefault="006B1C13" w:rsidP="00924AF5">
      <w:pPr>
        <w:spacing w:after="0"/>
        <w:ind w:firstLine="709"/>
        <w:jc w:val="both"/>
        <w:rPr>
          <w:rFonts w:cs="Times New Roman"/>
          <w:szCs w:val="24"/>
        </w:rPr>
      </w:pPr>
      <w:r w:rsidRPr="00E953A1">
        <w:rPr>
          <w:rFonts w:cs="Times New Roman"/>
          <w:szCs w:val="24"/>
        </w:rPr>
        <w:t>Sveikatos ir socialinės apsaugos komitetas bu</w:t>
      </w:r>
      <w:r w:rsidR="006D1B5B" w:rsidRPr="00E953A1">
        <w:rPr>
          <w:rFonts w:cs="Times New Roman"/>
          <w:szCs w:val="24"/>
        </w:rPr>
        <w:t>vo sudarytas 2019</w:t>
      </w:r>
      <w:r w:rsidR="00D00F2F" w:rsidRPr="00E953A1">
        <w:rPr>
          <w:rFonts w:cs="Times New Roman"/>
          <w:szCs w:val="24"/>
        </w:rPr>
        <w:t xml:space="preserve"> metų gegužės 3</w:t>
      </w:r>
      <w:r w:rsidRPr="00E953A1">
        <w:rPr>
          <w:rFonts w:cs="Times New Roman"/>
          <w:szCs w:val="24"/>
        </w:rPr>
        <w:t xml:space="preserve"> d. tarybos sp</w:t>
      </w:r>
      <w:r w:rsidR="00D00F2F" w:rsidRPr="00E953A1">
        <w:rPr>
          <w:rFonts w:cs="Times New Roman"/>
          <w:szCs w:val="24"/>
        </w:rPr>
        <w:t>rendimu TS-71</w:t>
      </w:r>
      <w:r w:rsidR="00312CB6" w:rsidRPr="00E953A1">
        <w:rPr>
          <w:rFonts w:cs="Times New Roman"/>
          <w:szCs w:val="24"/>
        </w:rPr>
        <w:t>. Komitetą sudaro keturi</w:t>
      </w:r>
      <w:r w:rsidRPr="00E953A1">
        <w:rPr>
          <w:rFonts w:cs="Times New Roman"/>
          <w:szCs w:val="24"/>
        </w:rPr>
        <w:t xml:space="preserve"> tarybos na</w:t>
      </w:r>
      <w:r w:rsidR="00885D6D" w:rsidRPr="00E953A1">
        <w:rPr>
          <w:rFonts w:cs="Times New Roman"/>
          <w:szCs w:val="24"/>
        </w:rPr>
        <w:t>riai, komi</w:t>
      </w:r>
      <w:r w:rsidR="003F0F31" w:rsidRPr="00E953A1">
        <w:rPr>
          <w:rFonts w:cs="Times New Roman"/>
          <w:szCs w:val="24"/>
        </w:rPr>
        <w:t>tetui pirmininkavo Alfredas Hofmanas</w:t>
      </w:r>
      <w:r w:rsidRPr="00E953A1">
        <w:rPr>
          <w:rFonts w:cs="Times New Roman"/>
          <w:szCs w:val="24"/>
        </w:rPr>
        <w:t>, pavaduotojo</w:t>
      </w:r>
      <w:r w:rsidR="00C348FD" w:rsidRPr="00E953A1">
        <w:rPr>
          <w:rFonts w:cs="Times New Roman"/>
          <w:szCs w:val="24"/>
        </w:rPr>
        <w:t>s</w:t>
      </w:r>
      <w:r w:rsidR="00885D6D" w:rsidRPr="00E953A1">
        <w:rPr>
          <w:rFonts w:cs="Times New Roman"/>
          <w:szCs w:val="24"/>
        </w:rPr>
        <w:t xml:space="preserve"> pareigas ėjo </w:t>
      </w:r>
      <w:r w:rsidR="003F0F31" w:rsidRPr="00E953A1">
        <w:rPr>
          <w:rFonts w:cs="Times New Roman"/>
          <w:szCs w:val="24"/>
        </w:rPr>
        <w:t>Aušrelė Kaminskienė</w:t>
      </w:r>
      <w:r w:rsidRPr="00E953A1">
        <w:rPr>
          <w:rFonts w:cs="Times New Roman"/>
          <w:szCs w:val="24"/>
        </w:rPr>
        <w:t xml:space="preserve">. </w:t>
      </w:r>
    </w:p>
    <w:p w:rsidR="006B1C13" w:rsidRPr="00E953A1" w:rsidRDefault="006B1C13" w:rsidP="00924AF5">
      <w:pPr>
        <w:spacing w:after="0"/>
        <w:ind w:firstLine="680"/>
        <w:jc w:val="both"/>
        <w:rPr>
          <w:rFonts w:cs="Times New Roman"/>
          <w:szCs w:val="24"/>
        </w:rPr>
      </w:pPr>
      <w:r w:rsidRPr="00E953A1">
        <w:rPr>
          <w:rFonts w:cs="Times New Roman"/>
          <w:szCs w:val="24"/>
        </w:rPr>
        <w:t>Nuo 201</w:t>
      </w:r>
      <w:r w:rsidR="003F0F31" w:rsidRPr="00E953A1">
        <w:rPr>
          <w:rFonts w:cs="Times New Roman"/>
          <w:szCs w:val="24"/>
        </w:rPr>
        <w:t>9 metų gegužės 3</w:t>
      </w:r>
      <w:r w:rsidRPr="00E953A1">
        <w:rPr>
          <w:rFonts w:cs="Times New Roman"/>
          <w:szCs w:val="24"/>
        </w:rPr>
        <w:t xml:space="preserve"> d. </w:t>
      </w:r>
      <w:r w:rsidR="00E75C6B" w:rsidRPr="00E953A1">
        <w:rPr>
          <w:rFonts w:cs="Times New Roman"/>
          <w:szCs w:val="24"/>
        </w:rPr>
        <w:t>įvyko aštuoni</w:t>
      </w:r>
      <w:r w:rsidR="003F0F31" w:rsidRPr="00E953A1">
        <w:rPr>
          <w:rFonts w:cs="Times New Roman"/>
          <w:szCs w:val="24"/>
        </w:rPr>
        <w:t xml:space="preserve"> </w:t>
      </w:r>
      <w:r w:rsidRPr="00E953A1">
        <w:rPr>
          <w:rFonts w:cs="Times New Roman"/>
          <w:szCs w:val="24"/>
        </w:rPr>
        <w:t xml:space="preserve">komiteto posėdžiai. </w:t>
      </w:r>
      <w:r w:rsidR="00E75C6B" w:rsidRPr="00E953A1">
        <w:rPr>
          <w:rFonts w:cs="Times New Roman"/>
          <w:szCs w:val="24"/>
        </w:rPr>
        <w:t>Visuose</w:t>
      </w:r>
      <w:r w:rsidRPr="00E953A1">
        <w:rPr>
          <w:rFonts w:cs="Times New Roman"/>
          <w:szCs w:val="24"/>
        </w:rPr>
        <w:t xml:space="preserve"> komiteto posėdžiuose buvo reikiamas kvorumas ir sprendimai buvo priimti teisėtai</w:t>
      </w:r>
      <w:r w:rsidR="00BB6831" w:rsidRPr="00E953A1">
        <w:rPr>
          <w:rFonts w:cs="Times New Roman"/>
          <w:szCs w:val="24"/>
        </w:rPr>
        <w:t xml:space="preserve"> (2 lentelė)</w:t>
      </w:r>
      <w:r w:rsidRPr="00E953A1">
        <w:rPr>
          <w:rFonts w:cs="Times New Roman"/>
          <w:szCs w:val="24"/>
        </w:rPr>
        <w:t>.</w:t>
      </w:r>
      <w:r w:rsidR="0039416F" w:rsidRPr="00E953A1">
        <w:rPr>
          <w:rFonts w:cs="Times New Roman"/>
          <w:szCs w:val="24"/>
        </w:rPr>
        <w:t xml:space="preserve"> 2019 metų gegužės 17 d. vyko jungtinis komiteto posėdis su Švietimo ir kultūros komitetu.</w:t>
      </w:r>
      <w:r w:rsidR="00C348FD" w:rsidRPr="00E953A1">
        <w:rPr>
          <w:rFonts w:cs="Times New Roman"/>
          <w:szCs w:val="24"/>
        </w:rPr>
        <w:t xml:space="preserve"> </w:t>
      </w:r>
      <w:r w:rsidRPr="00E953A1">
        <w:rPr>
          <w:rFonts w:cs="Times New Roman"/>
          <w:szCs w:val="24"/>
        </w:rPr>
        <w:t>Sveikatos ir socialinės apsaugos komitetas savo veikloje vadovavosi Lietuvos Respublikos Konstitucija, Lietuvos Respublikos vietos savivaldos įstatymu bei kitais įstatymais, Lietuvos Respublikos Vyriausybės nutarimais,  Kėdainių rajono savivaldy</w:t>
      </w:r>
      <w:r w:rsidR="00C61365" w:rsidRPr="00E953A1">
        <w:rPr>
          <w:rFonts w:cs="Times New Roman"/>
          <w:szCs w:val="24"/>
        </w:rPr>
        <w:t>bės tarybos veiklos reglamentu, kitais teisės aktais ir Kėdainių rajono savivaldybės tarybos Sveikatos ir socialinių reikalų komiteto veiklos nuostatais, patvirtintais 2011 m. rugsėjo 30 d. Kėdainių rajono savivaldybės tarybos sprendimu Nr.</w:t>
      </w:r>
      <w:r w:rsidR="00F17F29" w:rsidRPr="00E953A1">
        <w:rPr>
          <w:rFonts w:cs="Times New Roman"/>
          <w:szCs w:val="24"/>
        </w:rPr>
        <w:t xml:space="preserve"> </w:t>
      </w:r>
      <w:r w:rsidR="00C61365" w:rsidRPr="00E953A1">
        <w:rPr>
          <w:rFonts w:cs="Times New Roman"/>
          <w:szCs w:val="24"/>
        </w:rPr>
        <w:t>TS</w:t>
      </w:r>
      <w:r w:rsidR="00D90A96" w:rsidRPr="00E953A1">
        <w:rPr>
          <w:rFonts w:cs="Times New Roman"/>
          <w:szCs w:val="24"/>
        </w:rPr>
        <w:t xml:space="preserve"> –</w:t>
      </w:r>
      <w:r w:rsidR="00C61365" w:rsidRPr="00E953A1">
        <w:rPr>
          <w:rFonts w:cs="Times New Roman"/>
          <w:szCs w:val="24"/>
        </w:rPr>
        <w:t>347.</w:t>
      </w:r>
    </w:p>
    <w:p w:rsidR="006B1C13" w:rsidRPr="00E953A1" w:rsidRDefault="006B1C13" w:rsidP="00924AF5">
      <w:pPr>
        <w:spacing w:after="0"/>
        <w:ind w:firstLine="709"/>
        <w:jc w:val="both"/>
        <w:rPr>
          <w:rFonts w:cs="Times New Roman"/>
          <w:szCs w:val="24"/>
        </w:rPr>
      </w:pPr>
      <w:r w:rsidRPr="00E953A1">
        <w:rPr>
          <w:rFonts w:cs="Times New Roman"/>
          <w:szCs w:val="24"/>
        </w:rPr>
        <w:t xml:space="preserve">Komiteto veiklos sritys yra sveikatos priežiūra ir socialiniai reikalai. </w:t>
      </w:r>
      <w:r w:rsidR="00FA617D" w:rsidRPr="00E953A1">
        <w:rPr>
          <w:rFonts w:cs="Times New Roman"/>
          <w:szCs w:val="24"/>
        </w:rPr>
        <w:t>Svarbiausi komiteto klausimai yra susiję su asmens sveikatos priežiūra, aplinkos apsauga, visuomenės sveikatos stiprinimu ir kt.</w:t>
      </w:r>
      <w:r w:rsidR="00E14263" w:rsidRPr="00E953A1">
        <w:rPr>
          <w:rFonts w:cs="Times New Roman"/>
          <w:szCs w:val="24"/>
        </w:rPr>
        <w:t xml:space="preserve"> Komitetas išnagrinėjo visus sprendimų projektus, kurie buvo teikiami savivaldybės tarybai.</w:t>
      </w:r>
    </w:p>
    <w:p w:rsidR="004C346D" w:rsidRPr="00E953A1" w:rsidRDefault="004C346D" w:rsidP="004C346D">
      <w:pPr>
        <w:spacing w:after="0"/>
        <w:jc w:val="both"/>
        <w:rPr>
          <w:rFonts w:cs="Times New Roman"/>
          <w:szCs w:val="24"/>
        </w:rPr>
      </w:pPr>
    </w:p>
    <w:p w:rsidR="007147BD" w:rsidRPr="00E953A1" w:rsidRDefault="007147BD" w:rsidP="00924AF5">
      <w:pPr>
        <w:spacing w:after="0"/>
        <w:ind w:firstLine="142"/>
        <w:rPr>
          <w:rFonts w:cs="Times New Roman"/>
          <w:szCs w:val="24"/>
        </w:rPr>
      </w:pPr>
      <w:r w:rsidRPr="00E953A1">
        <w:rPr>
          <w:rFonts w:cs="Times New Roman"/>
          <w:b/>
          <w:szCs w:val="24"/>
        </w:rPr>
        <w:t>2 Lentelė.</w:t>
      </w:r>
      <w:r w:rsidRPr="00E953A1">
        <w:rPr>
          <w:rFonts w:cs="Times New Roman"/>
          <w:szCs w:val="24"/>
        </w:rPr>
        <w:t xml:space="preserve"> Sveikatos ir socialinės apsaugos komiteto lankomumas (nuo 201</w:t>
      </w:r>
      <w:r w:rsidR="003F5DDD" w:rsidRPr="00E953A1">
        <w:rPr>
          <w:rFonts w:cs="Times New Roman"/>
          <w:szCs w:val="24"/>
        </w:rPr>
        <w:t>9 m. gegužės 3</w:t>
      </w:r>
      <w:r w:rsidRPr="00E953A1">
        <w:rPr>
          <w:rFonts w:cs="Times New Roman"/>
          <w:szCs w:val="24"/>
        </w:rPr>
        <w:t xml:space="preserve"> d.)</w:t>
      </w:r>
    </w:p>
    <w:p w:rsidR="005F039F" w:rsidRPr="00E953A1" w:rsidRDefault="005F039F" w:rsidP="00924AF5">
      <w:pPr>
        <w:spacing w:after="0"/>
        <w:ind w:firstLine="142"/>
        <w:rPr>
          <w:rFonts w:cs="Times New Roman"/>
          <w:szCs w:val="24"/>
        </w:rPr>
      </w:pPr>
    </w:p>
    <w:tbl>
      <w:tblPr>
        <w:tblW w:w="9849" w:type="dxa"/>
        <w:jc w:val="center"/>
        <w:tblLook w:val="04A0" w:firstRow="1" w:lastRow="0" w:firstColumn="1" w:lastColumn="0" w:noHBand="0" w:noVBand="1"/>
      </w:tblPr>
      <w:tblGrid>
        <w:gridCol w:w="1563"/>
        <w:gridCol w:w="1134"/>
        <w:gridCol w:w="1129"/>
        <w:gridCol w:w="1012"/>
        <w:gridCol w:w="870"/>
        <w:gridCol w:w="950"/>
        <w:gridCol w:w="949"/>
        <w:gridCol w:w="1134"/>
        <w:gridCol w:w="1108"/>
      </w:tblGrid>
      <w:tr w:rsidR="003F5DDD" w:rsidRPr="00E953A1" w:rsidTr="00711795">
        <w:trPr>
          <w:trHeight w:val="314"/>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w:t>
            </w:r>
            <w:r w:rsidR="00E75C6B" w:rsidRPr="00E953A1">
              <w:rPr>
                <w:rFonts w:eastAsia="Times New Roman" w:cs="Times New Roman"/>
                <w:b/>
                <w:bCs/>
                <w:szCs w:val="24"/>
                <w:lang w:bidi="ar-SA"/>
              </w:rPr>
              <w:t>5</w:t>
            </w:r>
          </w:p>
        </w:tc>
        <w:tc>
          <w:tcPr>
            <w:tcW w:w="1013" w:type="dxa"/>
            <w:tcBorders>
              <w:top w:val="single" w:sz="4" w:space="0" w:color="auto"/>
              <w:left w:val="nil"/>
              <w:bottom w:val="single" w:sz="4" w:space="0" w:color="auto"/>
              <w:right w:val="single" w:sz="4" w:space="0" w:color="auto"/>
            </w:tcBorders>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05-29</w:t>
            </w:r>
          </w:p>
        </w:tc>
        <w:tc>
          <w:tcPr>
            <w:tcW w:w="871" w:type="dxa"/>
            <w:tcBorders>
              <w:top w:val="single" w:sz="4" w:space="0" w:color="auto"/>
              <w:left w:val="single" w:sz="4" w:space="0" w:color="auto"/>
              <w:bottom w:val="single" w:sz="4" w:space="0" w:color="auto"/>
              <w:right w:val="single" w:sz="4" w:space="0" w:color="auto"/>
            </w:tcBorders>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951" w:type="dxa"/>
            <w:tcBorders>
              <w:top w:val="single" w:sz="4" w:space="0" w:color="auto"/>
              <w:left w:val="single" w:sz="4" w:space="0" w:color="auto"/>
              <w:bottom w:val="single" w:sz="4" w:space="0" w:color="auto"/>
              <w:right w:val="single" w:sz="4" w:space="0" w:color="auto"/>
            </w:tcBorders>
          </w:tcPr>
          <w:p w:rsidR="003F5DDD" w:rsidRPr="00E953A1" w:rsidRDefault="003F5DDD" w:rsidP="004243C3">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5</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11-27</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711795">
        <w:trPr>
          <w:trHeight w:val="503"/>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Alfredas Hofmanas</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Jūratė Judickienė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Aušrelė Kaminskienė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Vilma Šnurevičiūtė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7147BD" w:rsidRPr="00E953A1" w:rsidRDefault="007147BD" w:rsidP="00924AF5">
      <w:pPr>
        <w:spacing w:after="0"/>
        <w:jc w:val="both"/>
        <w:rPr>
          <w:rFonts w:cs="Times New Roman"/>
          <w:szCs w:val="24"/>
        </w:rPr>
      </w:pPr>
    </w:p>
    <w:p w:rsidR="008308B8" w:rsidRPr="00E953A1" w:rsidRDefault="008308B8" w:rsidP="001B554B">
      <w:pPr>
        <w:spacing w:after="0"/>
        <w:ind w:firstLine="709"/>
        <w:jc w:val="both"/>
        <w:rPr>
          <w:rFonts w:cs="Times New Roman"/>
          <w:szCs w:val="24"/>
        </w:rPr>
      </w:pPr>
      <w:r w:rsidRPr="00E953A1">
        <w:rPr>
          <w:rFonts w:cs="Times New Roman"/>
          <w:szCs w:val="24"/>
        </w:rPr>
        <w:t>Priimant svarbius sprendimus komiteto nariai pageidaudavo ir papildomos informacijos, kurią pateikdavo savivaldybė</w:t>
      </w:r>
      <w:r w:rsidR="007147BD" w:rsidRPr="00E953A1">
        <w:rPr>
          <w:rFonts w:cs="Times New Roman"/>
          <w:szCs w:val="24"/>
        </w:rPr>
        <w:t>s administracijos specialistai.</w:t>
      </w:r>
      <w:r w:rsidR="001B554B" w:rsidRPr="00E953A1">
        <w:rPr>
          <w:rFonts w:cs="Times New Roman"/>
          <w:szCs w:val="24"/>
        </w:rPr>
        <w:t xml:space="preserve"> </w:t>
      </w:r>
    </w:p>
    <w:p w:rsidR="003E6B0E" w:rsidRPr="00E953A1" w:rsidRDefault="003E6B0E" w:rsidP="00924AF5">
      <w:pPr>
        <w:spacing w:after="0"/>
        <w:jc w:val="both"/>
        <w:rPr>
          <w:rFonts w:cs="Times New Roman"/>
          <w:b/>
          <w:szCs w:val="24"/>
        </w:rPr>
      </w:pPr>
    </w:p>
    <w:p w:rsidR="00C61365" w:rsidRPr="00E953A1" w:rsidRDefault="00C348FD" w:rsidP="00924AF5">
      <w:pPr>
        <w:pStyle w:val="Antrat3"/>
        <w:spacing w:before="0" w:after="0"/>
        <w:jc w:val="center"/>
        <w:rPr>
          <w:rFonts w:ascii="Times New Roman" w:hAnsi="Times New Roman" w:cs="Times New Roman"/>
          <w:sz w:val="24"/>
          <w:szCs w:val="24"/>
        </w:rPr>
      </w:pPr>
      <w:bookmarkStart w:id="16" w:name="_Toc441741735"/>
      <w:bookmarkStart w:id="17" w:name="_Toc442172829"/>
      <w:r w:rsidRPr="00E953A1">
        <w:rPr>
          <w:rFonts w:ascii="Times New Roman" w:hAnsi="Times New Roman" w:cs="Times New Roman"/>
          <w:sz w:val="24"/>
          <w:szCs w:val="24"/>
        </w:rPr>
        <w:t>4.3. ŠVIETIMO IR KULTŪROS KOMITETAS</w:t>
      </w:r>
      <w:bookmarkEnd w:id="16"/>
      <w:bookmarkEnd w:id="17"/>
    </w:p>
    <w:p w:rsidR="00FC06DF" w:rsidRPr="00E953A1" w:rsidRDefault="00FC06DF" w:rsidP="00924AF5">
      <w:pPr>
        <w:spacing w:after="0"/>
        <w:rPr>
          <w:rFonts w:cs="Times New Roman"/>
          <w:szCs w:val="24"/>
          <w:lang w:eastAsia="ar-SA" w:bidi="ar-SA"/>
        </w:rPr>
      </w:pPr>
    </w:p>
    <w:p w:rsidR="00BA16F5" w:rsidRPr="00E953A1" w:rsidRDefault="006E0104" w:rsidP="00924AF5">
      <w:pPr>
        <w:spacing w:after="0"/>
        <w:ind w:firstLine="709"/>
        <w:jc w:val="both"/>
        <w:rPr>
          <w:rFonts w:cs="Times New Roman"/>
          <w:szCs w:val="24"/>
        </w:rPr>
      </w:pPr>
      <w:r w:rsidRPr="00E953A1">
        <w:rPr>
          <w:rFonts w:cs="Times New Roman"/>
          <w:szCs w:val="24"/>
        </w:rPr>
        <w:t>Švietimo ir kultūros</w:t>
      </w:r>
      <w:r w:rsidR="00BA16F5" w:rsidRPr="00E953A1">
        <w:rPr>
          <w:rFonts w:cs="Times New Roman"/>
          <w:szCs w:val="24"/>
        </w:rPr>
        <w:t xml:space="preserve"> komitetas buvo </w:t>
      </w:r>
      <w:r w:rsidR="00312CB6" w:rsidRPr="00E953A1">
        <w:rPr>
          <w:rFonts w:cs="Times New Roman"/>
          <w:szCs w:val="24"/>
        </w:rPr>
        <w:t>2019 metų gegužės 3 d. tarybos sprendimu TS-71. Komitetą sudaro keturi</w:t>
      </w:r>
      <w:r w:rsidR="00BA16F5" w:rsidRPr="00E953A1">
        <w:rPr>
          <w:rFonts w:cs="Times New Roman"/>
          <w:szCs w:val="24"/>
        </w:rPr>
        <w:t xml:space="preserve"> tarybos nariai, komitetui pirmininkavo </w:t>
      </w:r>
      <w:r w:rsidR="00312CB6" w:rsidRPr="00E953A1">
        <w:rPr>
          <w:rFonts w:cs="Times New Roman"/>
          <w:szCs w:val="24"/>
        </w:rPr>
        <w:t>Nijolė Naujokienė</w:t>
      </w:r>
      <w:r w:rsidR="00BA16F5" w:rsidRPr="00E953A1">
        <w:rPr>
          <w:rFonts w:cs="Times New Roman"/>
          <w:szCs w:val="24"/>
        </w:rPr>
        <w:t xml:space="preserve">, pavaduotojo pareigas ėjo </w:t>
      </w:r>
      <w:r w:rsidR="00312CB6" w:rsidRPr="00E953A1">
        <w:rPr>
          <w:rFonts w:cs="Times New Roman"/>
          <w:szCs w:val="24"/>
        </w:rPr>
        <w:t>Tomas Bičiūnas</w:t>
      </w:r>
      <w:r w:rsidR="00BA16F5" w:rsidRPr="00E953A1">
        <w:rPr>
          <w:rFonts w:cs="Times New Roman"/>
          <w:szCs w:val="24"/>
        </w:rPr>
        <w:t xml:space="preserve">. </w:t>
      </w:r>
    </w:p>
    <w:p w:rsidR="006E0104" w:rsidRPr="00E953A1" w:rsidRDefault="00BA16F5" w:rsidP="00924AF5">
      <w:pPr>
        <w:spacing w:after="0"/>
        <w:ind w:firstLine="709"/>
        <w:jc w:val="both"/>
        <w:rPr>
          <w:rFonts w:cs="Times New Roman"/>
          <w:szCs w:val="24"/>
        </w:rPr>
      </w:pPr>
      <w:r w:rsidRPr="00E953A1">
        <w:rPr>
          <w:rFonts w:cs="Times New Roman"/>
          <w:szCs w:val="24"/>
        </w:rPr>
        <w:t xml:space="preserve">Nuo </w:t>
      </w:r>
      <w:r w:rsidR="00312CB6" w:rsidRPr="00E953A1">
        <w:rPr>
          <w:rFonts w:cs="Times New Roman"/>
          <w:szCs w:val="24"/>
        </w:rPr>
        <w:t xml:space="preserve">2019 metų gegužės 3 d. </w:t>
      </w:r>
      <w:r w:rsidRPr="00E953A1">
        <w:rPr>
          <w:rFonts w:cs="Times New Roman"/>
          <w:szCs w:val="24"/>
        </w:rPr>
        <w:t>įvy</w:t>
      </w:r>
      <w:r w:rsidR="00CA5A8C" w:rsidRPr="00E953A1">
        <w:rPr>
          <w:rFonts w:cs="Times New Roman"/>
          <w:szCs w:val="24"/>
        </w:rPr>
        <w:t xml:space="preserve">ko </w:t>
      </w:r>
      <w:r w:rsidR="00312CB6" w:rsidRPr="00E953A1">
        <w:rPr>
          <w:rFonts w:cs="Times New Roman"/>
          <w:szCs w:val="24"/>
        </w:rPr>
        <w:t xml:space="preserve">aštuoni </w:t>
      </w:r>
      <w:r w:rsidRPr="00E953A1">
        <w:rPr>
          <w:rFonts w:cs="Times New Roman"/>
          <w:szCs w:val="24"/>
        </w:rPr>
        <w:t xml:space="preserve"> komiteto posėdžiai. </w:t>
      </w:r>
      <w:r w:rsidR="006E0104" w:rsidRPr="00E953A1">
        <w:rPr>
          <w:rFonts w:cs="Times New Roman"/>
          <w:szCs w:val="24"/>
        </w:rPr>
        <w:t>Visuose komiteto posėdžiuose buvo reikiamas kvorumas ir atsižvelgiant į tai, s</w:t>
      </w:r>
      <w:r w:rsidR="001835CD" w:rsidRPr="00E953A1">
        <w:rPr>
          <w:rFonts w:cs="Times New Roman"/>
          <w:szCs w:val="24"/>
        </w:rPr>
        <w:t>p</w:t>
      </w:r>
      <w:r w:rsidR="00CA5A8C" w:rsidRPr="00E953A1">
        <w:rPr>
          <w:rFonts w:cs="Times New Roman"/>
          <w:szCs w:val="24"/>
        </w:rPr>
        <w:t xml:space="preserve">rendimai buvo priimti teisėtai </w:t>
      </w:r>
      <w:r w:rsidR="009965D3" w:rsidRPr="00E953A1">
        <w:rPr>
          <w:rFonts w:cs="Times New Roman"/>
          <w:szCs w:val="24"/>
        </w:rPr>
        <w:t xml:space="preserve">           </w:t>
      </w:r>
      <w:r w:rsidR="001835CD" w:rsidRPr="00E953A1">
        <w:rPr>
          <w:rFonts w:cs="Times New Roman"/>
          <w:szCs w:val="24"/>
        </w:rPr>
        <w:t xml:space="preserve">(3 lentelė). </w:t>
      </w:r>
      <w:r w:rsidR="0039416F" w:rsidRPr="00E953A1">
        <w:rPr>
          <w:rFonts w:cs="Times New Roman"/>
          <w:szCs w:val="24"/>
        </w:rPr>
        <w:t>2019 metų gegužės 17 d. vyko jungtinis komiteto posėdis su Sveikatos ir socialinės apsaugos komitetu.</w:t>
      </w:r>
    </w:p>
    <w:p w:rsidR="00113ECF" w:rsidRPr="00E953A1" w:rsidRDefault="00113ECF" w:rsidP="00113ECF">
      <w:pPr>
        <w:spacing w:after="0"/>
        <w:ind w:firstLine="709"/>
        <w:jc w:val="both"/>
        <w:rPr>
          <w:rFonts w:cs="Times New Roman"/>
          <w:szCs w:val="24"/>
        </w:rPr>
      </w:pPr>
      <w:r w:rsidRPr="00E953A1">
        <w:rPr>
          <w:rFonts w:cs="Times New Roman"/>
          <w:szCs w:val="24"/>
        </w:rPr>
        <w:t>Švietimo ir kultūros komitetas savo veikloje vadovavosi Lietuvos Respublikos Konstitucija, Lietuvos Respublikos vietos savivaldos įstatymu bei kitais įstatymais, Lietuvos Respublikos Vyriausybės nutarimais,  Kėdainių rajono savivaldybės tarybos veiklos reglamentu  kitais teisės aktais ir Kėdainių rajono savivaldybės tarybos Švietimo ir kultūros komiteto veiklos nuostatais, patvirtintais 2011 m. rugsėjo 30 d. Kėdainių rajono savivaldybės tarybos sprendimu Nr. TS –347.</w:t>
      </w:r>
    </w:p>
    <w:p w:rsidR="00C140E3" w:rsidRPr="00E953A1" w:rsidRDefault="00C140E3" w:rsidP="00C140E3">
      <w:pPr>
        <w:spacing w:after="0"/>
        <w:ind w:firstLine="709"/>
        <w:jc w:val="both"/>
        <w:rPr>
          <w:rFonts w:cs="Times New Roman"/>
          <w:szCs w:val="24"/>
        </w:rPr>
      </w:pPr>
      <w:r w:rsidRPr="00E953A1">
        <w:rPr>
          <w:rFonts w:cs="Times New Roman"/>
          <w:szCs w:val="24"/>
        </w:rPr>
        <w:t>Komiteto veiklos sritys yra švietimas, kultūra, sportas ir jaunimo reikalai. Komitetas atsakingai priimdavo sprendimus, susijusius su švietimo įstaigų tvarkos aprašų, nuostatų ir taisyklių pakeitimais, komisijų, susijusių su švietimu ir kultūra, sudarymu. Komitetas išnagrinėjo visus sprendimų projektus, kurie buvo teikiami savivaldybės tarybai.</w:t>
      </w:r>
    </w:p>
    <w:p w:rsidR="001B554B" w:rsidRPr="00E953A1" w:rsidRDefault="001B554B" w:rsidP="00924AF5">
      <w:pPr>
        <w:spacing w:after="0"/>
        <w:rPr>
          <w:rFonts w:cs="Times New Roman"/>
          <w:szCs w:val="24"/>
        </w:rPr>
      </w:pPr>
    </w:p>
    <w:p w:rsidR="008E2116" w:rsidRPr="00E953A1" w:rsidRDefault="005F039F" w:rsidP="00924AF5">
      <w:pPr>
        <w:spacing w:after="0"/>
        <w:rPr>
          <w:rFonts w:cs="Times New Roman"/>
          <w:szCs w:val="24"/>
        </w:rPr>
      </w:pPr>
      <w:r w:rsidRPr="00E953A1">
        <w:rPr>
          <w:rFonts w:cs="Times New Roman"/>
          <w:b/>
          <w:szCs w:val="24"/>
        </w:rPr>
        <w:t xml:space="preserve"> </w:t>
      </w:r>
      <w:r w:rsidR="001835CD" w:rsidRPr="00E953A1">
        <w:rPr>
          <w:rFonts w:cs="Times New Roman"/>
          <w:b/>
          <w:szCs w:val="24"/>
        </w:rPr>
        <w:t xml:space="preserve">3 Lentelė. </w:t>
      </w:r>
      <w:r w:rsidR="008E2116" w:rsidRPr="00E953A1">
        <w:rPr>
          <w:rFonts w:cs="Times New Roman"/>
          <w:szCs w:val="24"/>
        </w:rPr>
        <w:t>Švietimo ir kultūr</w:t>
      </w:r>
      <w:r w:rsidR="0080702B" w:rsidRPr="00E953A1">
        <w:rPr>
          <w:rFonts w:cs="Times New Roman"/>
          <w:szCs w:val="24"/>
        </w:rPr>
        <w:t>os komiteto lankomumas (nuo 2019 m. gegužės 3</w:t>
      </w:r>
      <w:r w:rsidR="008E2116" w:rsidRPr="00E953A1">
        <w:rPr>
          <w:rFonts w:cs="Times New Roman"/>
          <w:szCs w:val="24"/>
        </w:rPr>
        <w:t xml:space="preserve"> d.)</w:t>
      </w:r>
    </w:p>
    <w:p w:rsidR="005F039F" w:rsidRPr="00E953A1" w:rsidRDefault="005F039F" w:rsidP="00924AF5">
      <w:pPr>
        <w:spacing w:after="0"/>
        <w:rPr>
          <w:rFonts w:cs="Times New Roman"/>
          <w:szCs w:val="24"/>
        </w:rPr>
      </w:pPr>
    </w:p>
    <w:tbl>
      <w:tblPr>
        <w:tblW w:w="9344" w:type="dxa"/>
        <w:jc w:val="center"/>
        <w:tblLook w:val="04A0" w:firstRow="1" w:lastRow="0" w:firstColumn="1" w:lastColumn="0" w:noHBand="0" w:noVBand="1"/>
      </w:tblPr>
      <w:tblGrid>
        <w:gridCol w:w="1551"/>
        <w:gridCol w:w="998"/>
        <w:gridCol w:w="992"/>
        <w:gridCol w:w="990"/>
        <w:gridCol w:w="1134"/>
        <w:gridCol w:w="897"/>
        <w:gridCol w:w="946"/>
        <w:gridCol w:w="851"/>
        <w:gridCol w:w="985"/>
      </w:tblGrid>
      <w:tr w:rsidR="003F5DDD" w:rsidRPr="00E953A1" w:rsidTr="003F5DDD">
        <w:trPr>
          <w:trHeight w:val="307"/>
          <w:jc w:val="center"/>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06-25</w:t>
            </w:r>
          </w:p>
        </w:tc>
        <w:tc>
          <w:tcPr>
            <w:tcW w:w="897" w:type="dxa"/>
            <w:tcBorders>
              <w:top w:val="single" w:sz="4" w:space="0" w:color="auto"/>
              <w:left w:val="nil"/>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047DDB" w:rsidRPr="00E953A1">
              <w:rPr>
                <w:rFonts w:eastAsia="Times New Roman" w:cs="Times New Roman"/>
                <w:b/>
                <w:bCs/>
                <w:szCs w:val="24"/>
                <w:lang w:bidi="ar-SA"/>
              </w:rPr>
              <w:t>4</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Tomas Bičiūnas</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711795" w:rsidRPr="00E953A1" w:rsidTr="00711795">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Gintautas </w:t>
            </w:r>
            <w:proofErr w:type="spellStart"/>
            <w:r w:rsidRPr="00E953A1">
              <w:rPr>
                <w:rFonts w:eastAsia="Times New Roman" w:cs="Times New Roman"/>
                <w:b/>
                <w:bCs/>
                <w:szCs w:val="24"/>
                <w:lang w:bidi="ar-SA"/>
              </w:rPr>
              <w:t>Muznikas</w:t>
            </w:r>
            <w:proofErr w:type="spellEnd"/>
          </w:p>
        </w:tc>
        <w:tc>
          <w:tcPr>
            <w:tcW w:w="998" w:type="dxa"/>
            <w:tcBorders>
              <w:top w:val="nil"/>
              <w:left w:val="nil"/>
              <w:bottom w:val="single" w:sz="4" w:space="0" w:color="auto"/>
              <w:right w:val="single" w:sz="4" w:space="0" w:color="auto"/>
            </w:tcBorders>
            <w:shd w:val="clear" w:color="auto" w:fill="auto"/>
            <w:noWrap/>
            <w:vAlign w:val="bottom"/>
          </w:tcPr>
          <w:p w:rsidR="00711795"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711795"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r>
      <w:tr w:rsidR="003F5DDD" w:rsidRPr="00E953A1" w:rsidTr="00711795">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Gitana Kaupienė</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Nijolė Naujokienė</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Steponas Navajauskas</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CA5A8C" w:rsidRPr="00E953A1" w:rsidRDefault="00CA5A8C" w:rsidP="00924AF5">
      <w:pPr>
        <w:spacing w:after="0"/>
        <w:ind w:firstLine="680"/>
        <w:jc w:val="both"/>
        <w:rPr>
          <w:rFonts w:cs="Times New Roman"/>
          <w:szCs w:val="24"/>
        </w:rPr>
      </w:pPr>
    </w:p>
    <w:p w:rsidR="008E2116" w:rsidRPr="00E953A1" w:rsidRDefault="001B554B" w:rsidP="001B554B">
      <w:pPr>
        <w:spacing w:after="0"/>
        <w:ind w:firstLine="709"/>
        <w:jc w:val="both"/>
        <w:rPr>
          <w:rFonts w:cs="Times New Roman"/>
          <w:szCs w:val="24"/>
        </w:rPr>
      </w:pPr>
      <w:r w:rsidRPr="00E953A1">
        <w:rPr>
          <w:rFonts w:cs="Times New Roman"/>
          <w:szCs w:val="24"/>
        </w:rPr>
        <w:t xml:space="preserve">Priimant svarbius sprendimus komiteto nariai pageidaudavo ir papildomos informacijos, kurią pateikdavo savivaldybės administracijos specialistai. </w:t>
      </w:r>
    </w:p>
    <w:p w:rsidR="00AA5F5E" w:rsidRPr="00E953A1" w:rsidRDefault="00AA5F5E" w:rsidP="00924AF5">
      <w:pPr>
        <w:spacing w:after="0"/>
        <w:ind w:firstLine="720"/>
        <w:jc w:val="both"/>
        <w:rPr>
          <w:rFonts w:cs="Times New Roman"/>
          <w:szCs w:val="24"/>
        </w:rPr>
      </w:pPr>
    </w:p>
    <w:p w:rsidR="00C61365" w:rsidRPr="00E953A1" w:rsidRDefault="00AA5F5E" w:rsidP="00924AF5">
      <w:pPr>
        <w:pStyle w:val="Antrat3"/>
        <w:spacing w:before="0" w:after="0"/>
        <w:jc w:val="center"/>
        <w:rPr>
          <w:rFonts w:ascii="Times New Roman" w:hAnsi="Times New Roman" w:cs="Times New Roman"/>
          <w:sz w:val="24"/>
          <w:szCs w:val="24"/>
        </w:rPr>
      </w:pPr>
      <w:bookmarkStart w:id="18" w:name="_Toc441741736"/>
      <w:bookmarkStart w:id="19" w:name="_Toc442172830"/>
      <w:r w:rsidRPr="00E953A1">
        <w:rPr>
          <w:rFonts w:ascii="Times New Roman" w:hAnsi="Times New Roman" w:cs="Times New Roman"/>
          <w:sz w:val="24"/>
          <w:szCs w:val="24"/>
        </w:rPr>
        <w:t>4.4. VERSLO IR ŪKIO KOMITETAS</w:t>
      </w:r>
      <w:bookmarkEnd w:id="18"/>
      <w:bookmarkEnd w:id="19"/>
    </w:p>
    <w:p w:rsidR="00AA5F5E" w:rsidRPr="00E953A1" w:rsidRDefault="00AA5F5E" w:rsidP="00924AF5">
      <w:pPr>
        <w:spacing w:after="0"/>
        <w:rPr>
          <w:rFonts w:cs="Times New Roman"/>
          <w:szCs w:val="24"/>
          <w:lang w:eastAsia="ar-SA" w:bidi="ar-SA"/>
        </w:rPr>
      </w:pPr>
    </w:p>
    <w:p w:rsidR="00D74D9D" w:rsidRPr="00E953A1" w:rsidRDefault="000E78AE" w:rsidP="00924AF5">
      <w:pPr>
        <w:spacing w:after="0"/>
        <w:ind w:firstLine="709"/>
        <w:jc w:val="both"/>
        <w:rPr>
          <w:rFonts w:cs="Times New Roman"/>
          <w:szCs w:val="24"/>
        </w:rPr>
      </w:pPr>
      <w:r w:rsidRPr="00E953A1">
        <w:rPr>
          <w:rFonts w:cs="Times New Roman"/>
          <w:szCs w:val="24"/>
        </w:rPr>
        <w:t>Verslo ir ūkio</w:t>
      </w:r>
      <w:r w:rsidR="00D74D9D" w:rsidRPr="00E953A1">
        <w:rPr>
          <w:rFonts w:cs="Times New Roman"/>
          <w:szCs w:val="24"/>
        </w:rPr>
        <w:t xml:space="preserve"> komitetas buvo sudarytas </w:t>
      </w:r>
      <w:r w:rsidR="00312CB6" w:rsidRPr="00E953A1">
        <w:rPr>
          <w:rFonts w:cs="Times New Roman"/>
          <w:szCs w:val="24"/>
        </w:rPr>
        <w:t>2019 metų gegužės 3 d. tarybos sprendimu TS-71</w:t>
      </w:r>
      <w:r w:rsidR="00D74D9D" w:rsidRPr="00E953A1">
        <w:rPr>
          <w:rFonts w:cs="Times New Roman"/>
          <w:szCs w:val="24"/>
        </w:rPr>
        <w:t>. K</w:t>
      </w:r>
      <w:r w:rsidR="00C140E3" w:rsidRPr="00E953A1">
        <w:rPr>
          <w:rFonts w:cs="Times New Roman"/>
          <w:szCs w:val="24"/>
        </w:rPr>
        <w:t xml:space="preserve">omitetą sudaro keturi </w:t>
      </w:r>
      <w:r w:rsidR="00D74D9D" w:rsidRPr="00E953A1">
        <w:rPr>
          <w:rFonts w:cs="Times New Roman"/>
          <w:szCs w:val="24"/>
        </w:rPr>
        <w:t xml:space="preserve">tarybos nariai, komitetui pirmininkavo </w:t>
      </w:r>
      <w:r w:rsidR="00312CB6" w:rsidRPr="00E953A1">
        <w:rPr>
          <w:rFonts w:cs="Times New Roman"/>
          <w:szCs w:val="24"/>
        </w:rPr>
        <w:t>Alvydas Ardavičius</w:t>
      </w:r>
      <w:r w:rsidR="00D74D9D" w:rsidRPr="00E953A1">
        <w:rPr>
          <w:rFonts w:cs="Times New Roman"/>
          <w:szCs w:val="24"/>
        </w:rPr>
        <w:t>, pavaduotojo</w:t>
      </w:r>
      <w:r w:rsidR="00C140E3" w:rsidRPr="00E953A1">
        <w:rPr>
          <w:rFonts w:cs="Times New Roman"/>
          <w:szCs w:val="24"/>
        </w:rPr>
        <w:t>s</w:t>
      </w:r>
      <w:r w:rsidR="00D74D9D" w:rsidRPr="00E953A1">
        <w:rPr>
          <w:rFonts w:cs="Times New Roman"/>
          <w:szCs w:val="24"/>
        </w:rPr>
        <w:t xml:space="preserve"> pareigas ėjo </w:t>
      </w:r>
      <w:r w:rsidR="005237B6" w:rsidRPr="00E953A1">
        <w:rPr>
          <w:rFonts w:cs="Times New Roman"/>
          <w:szCs w:val="24"/>
        </w:rPr>
        <w:t xml:space="preserve">A. </w:t>
      </w:r>
      <w:r w:rsidRPr="00E953A1">
        <w:rPr>
          <w:rFonts w:cs="Times New Roman"/>
          <w:szCs w:val="24"/>
        </w:rPr>
        <w:t>Štelmokienė</w:t>
      </w:r>
      <w:r w:rsidR="00D74D9D" w:rsidRPr="00E953A1">
        <w:rPr>
          <w:rFonts w:cs="Times New Roman"/>
          <w:szCs w:val="24"/>
        </w:rPr>
        <w:t xml:space="preserve">. </w:t>
      </w:r>
    </w:p>
    <w:p w:rsidR="00113ECF" w:rsidRPr="00E953A1" w:rsidRDefault="00D74D9D" w:rsidP="001B554B">
      <w:pPr>
        <w:spacing w:after="0"/>
        <w:ind w:firstLine="709"/>
        <w:jc w:val="both"/>
        <w:rPr>
          <w:rFonts w:cs="Times New Roman"/>
          <w:szCs w:val="24"/>
        </w:rPr>
      </w:pPr>
      <w:r w:rsidRPr="00E953A1">
        <w:rPr>
          <w:rFonts w:cs="Times New Roman"/>
          <w:szCs w:val="24"/>
        </w:rPr>
        <w:t xml:space="preserve">Nuo </w:t>
      </w:r>
      <w:r w:rsidR="00312CB6" w:rsidRPr="00E953A1">
        <w:rPr>
          <w:rFonts w:cs="Times New Roman"/>
          <w:szCs w:val="24"/>
        </w:rPr>
        <w:t>2019 metų gegužės 3 d</w:t>
      </w:r>
      <w:r w:rsidRPr="00E953A1">
        <w:rPr>
          <w:rFonts w:cs="Times New Roman"/>
          <w:szCs w:val="24"/>
        </w:rPr>
        <w:t>. įvyk</w:t>
      </w:r>
      <w:r w:rsidR="00E75C6B" w:rsidRPr="00E953A1">
        <w:rPr>
          <w:rFonts w:cs="Times New Roman"/>
          <w:szCs w:val="24"/>
        </w:rPr>
        <w:t>o penki</w:t>
      </w:r>
      <w:r w:rsidR="008B53EE" w:rsidRPr="00E953A1">
        <w:rPr>
          <w:rFonts w:cs="Times New Roman"/>
          <w:szCs w:val="24"/>
        </w:rPr>
        <w:t xml:space="preserve"> komiteto posėdžiai </w:t>
      </w:r>
      <w:r w:rsidR="008B53EE" w:rsidRPr="00E953A1">
        <w:rPr>
          <w:rFonts w:cs="Times New Roman"/>
          <w:i/>
          <w:szCs w:val="24"/>
        </w:rPr>
        <w:t xml:space="preserve">(posėdžiai vyko </w:t>
      </w:r>
      <w:r w:rsidR="003200BF" w:rsidRPr="00E953A1">
        <w:rPr>
          <w:rFonts w:cs="Times New Roman"/>
          <w:i/>
          <w:szCs w:val="24"/>
        </w:rPr>
        <w:t>kartu</w:t>
      </w:r>
      <w:r w:rsidR="008B53EE" w:rsidRPr="00E953A1">
        <w:rPr>
          <w:rFonts w:cs="Times New Roman"/>
          <w:i/>
          <w:szCs w:val="24"/>
        </w:rPr>
        <w:t xml:space="preserve"> su Kaimo reikalų ir aplinkosaugos komitetu)</w:t>
      </w:r>
      <w:r w:rsidR="008B53EE" w:rsidRPr="00E953A1">
        <w:rPr>
          <w:rFonts w:cs="Times New Roman"/>
          <w:szCs w:val="24"/>
        </w:rPr>
        <w:t>.</w:t>
      </w:r>
      <w:r w:rsidRPr="00E953A1">
        <w:rPr>
          <w:rFonts w:cs="Times New Roman"/>
          <w:szCs w:val="24"/>
        </w:rPr>
        <w:t xml:space="preserve"> </w:t>
      </w:r>
      <w:r w:rsidR="004243C3" w:rsidRPr="00E953A1">
        <w:rPr>
          <w:rFonts w:cs="Times New Roman"/>
          <w:szCs w:val="24"/>
        </w:rPr>
        <w:t xml:space="preserve">2019 metų birželio 26 d.,  spalio 22 d. ir lapkričio 26 d. </w:t>
      </w:r>
      <w:r w:rsidR="00312CB6" w:rsidRPr="00E953A1">
        <w:rPr>
          <w:rFonts w:cs="Times New Roman"/>
          <w:szCs w:val="24"/>
        </w:rPr>
        <w:t>komiteto posėdžiuose nebuvo reikiamo kvorumo ir atsižvelgiant į tai, komiteto posėdžiai neįvyko. Kituose</w:t>
      </w:r>
      <w:r w:rsidRPr="00E953A1">
        <w:rPr>
          <w:rFonts w:cs="Times New Roman"/>
          <w:szCs w:val="24"/>
        </w:rPr>
        <w:t xml:space="preserve"> komiteto posėdžiuose buvo reikiamas kvorumas ir atsižvelgiant į tai, s</w:t>
      </w:r>
      <w:r w:rsidR="001835CD" w:rsidRPr="00E953A1">
        <w:rPr>
          <w:rFonts w:cs="Times New Roman"/>
          <w:szCs w:val="24"/>
        </w:rPr>
        <w:t>prendimai buvo priimti teisėtai (4 lentelė).</w:t>
      </w:r>
      <w:r w:rsidRPr="00E953A1">
        <w:rPr>
          <w:rFonts w:cs="Times New Roman"/>
          <w:szCs w:val="24"/>
        </w:rPr>
        <w:t xml:space="preserve"> </w:t>
      </w:r>
      <w:r w:rsidR="008B53EE" w:rsidRPr="00E953A1">
        <w:rPr>
          <w:rFonts w:cs="Times New Roman"/>
          <w:szCs w:val="24"/>
        </w:rPr>
        <w:t>Verslo ir ūkio</w:t>
      </w:r>
      <w:r w:rsidRPr="00E953A1">
        <w:rPr>
          <w:rFonts w:cs="Times New Roman"/>
          <w:szCs w:val="24"/>
        </w:rPr>
        <w:t xml:space="preserve"> komitetas savo veikloje vadovavosi Lietuvos Respublikos Konstitucija, Lietuvos Respublikos vietos savivaldos įstatymu bei kitais įstatymais, Lietuvos Respublikos Vyriausybės nutarimais,  Kėdainių rajono savivaldybė</w:t>
      </w:r>
      <w:r w:rsidR="00C61365" w:rsidRPr="00E953A1">
        <w:rPr>
          <w:rFonts w:cs="Times New Roman"/>
          <w:szCs w:val="24"/>
        </w:rPr>
        <w:t xml:space="preserve">s tarybos veiklos reglamentu, </w:t>
      </w:r>
      <w:r w:rsidRPr="00E953A1">
        <w:rPr>
          <w:rFonts w:cs="Times New Roman"/>
          <w:szCs w:val="24"/>
        </w:rPr>
        <w:t>kitais teisės a</w:t>
      </w:r>
      <w:r w:rsidR="00C61365" w:rsidRPr="00E953A1">
        <w:rPr>
          <w:rFonts w:cs="Times New Roman"/>
          <w:szCs w:val="24"/>
        </w:rPr>
        <w:t xml:space="preserve">ktais ir Kėdainių rajono savivaldybės tarybos Verslo ir ūkio komiteto veiklos nuostatais, patvirtintais 2011 m. rugsėjo </w:t>
      </w:r>
      <w:r w:rsidR="00EA79E9" w:rsidRPr="00E953A1">
        <w:rPr>
          <w:rFonts w:cs="Times New Roman"/>
          <w:szCs w:val="24"/>
        </w:rPr>
        <w:t xml:space="preserve">    </w:t>
      </w:r>
      <w:r w:rsidR="00C61365" w:rsidRPr="00E953A1">
        <w:rPr>
          <w:rFonts w:cs="Times New Roman"/>
          <w:szCs w:val="24"/>
        </w:rPr>
        <w:t>30 d. Kėdainių rajono savivaldybės tarybos sprendimu Nr.</w:t>
      </w:r>
      <w:r w:rsidR="00F17F29" w:rsidRPr="00E953A1">
        <w:rPr>
          <w:rFonts w:cs="Times New Roman"/>
          <w:szCs w:val="24"/>
        </w:rPr>
        <w:t xml:space="preserve"> </w:t>
      </w:r>
      <w:r w:rsidR="00C61365" w:rsidRPr="00E953A1">
        <w:rPr>
          <w:rFonts w:cs="Times New Roman"/>
          <w:szCs w:val="24"/>
        </w:rPr>
        <w:t>TS</w:t>
      </w:r>
      <w:r w:rsidR="003200BF" w:rsidRPr="00E953A1">
        <w:rPr>
          <w:rFonts w:cs="Times New Roman"/>
          <w:szCs w:val="24"/>
        </w:rPr>
        <w:t xml:space="preserve"> –</w:t>
      </w:r>
      <w:r w:rsidR="00C61365" w:rsidRPr="00E953A1">
        <w:rPr>
          <w:rFonts w:cs="Times New Roman"/>
          <w:szCs w:val="24"/>
        </w:rPr>
        <w:t>347.</w:t>
      </w:r>
    </w:p>
    <w:p w:rsidR="00DA0BF3" w:rsidRPr="00E953A1" w:rsidRDefault="00DA0BF3" w:rsidP="00924AF5">
      <w:pPr>
        <w:spacing w:after="0"/>
        <w:rPr>
          <w:rFonts w:cs="Times New Roman"/>
          <w:b/>
          <w:i/>
          <w:szCs w:val="24"/>
        </w:rPr>
      </w:pPr>
    </w:p>
    <w:p w:rsidR="003F5DDD" w:rsidRPr="00E953A1" w:rsidRDefault="001835CD" w:rsidP="00924AF5">
      <w:pPr>
        <w:spacing w:after="0"/>
        <w:ind w:firstLine="284"/>
        <w:rPr>
          <w:rFonts w:cs="Times New Roman"/>
          <w:szCs w:val="24"/>
        </w:rPr>
      </w:pPr>
      <w:r w:rsidRPr="00E953A1">
        <w:rPr>
          <w:rFonts w:cs="Times New Roman"/>
          <w:b/>
          <w:szCs w:val="24"/>
        </w:rPr>
        <w:t>4 Lentelė.</w:t>
      </w:r>
      <w:r w:rsidRPr="00E953A1">
        <w:rPr>
          <w:rFonts w:cs="Times New Roman"/>
          <w:szCs w:val="24"/>
        </w:rPr>
        <w:t xml:space="preserve"> </w:t>
      </w:r>
      <w:r w:rsidR="008B53EE" w:rsidRPr="00E953A1">
        <w:rPr>
          <w:rFonts w:cs="Times New Roman"/>
          <w:szCs w:val="24"/>
        </w:rPr>
        <w:t>Verslo ir ūk</w:t>
      </w:r>
      <w:r w:rsidR="00312CB6" w:rsidRPr="00E953A1">
        <w:rPr>
          <w:rFonts w:cs="Times New Roman"/>
          <w:szCs w:val="24"/>
        </w:rPr>
        <w:t>io komiteto lankomumas (nuo 2019 m. gegužės 3</w:t>
      </w:r>
      <w:r w:rsidR="008B53EE" w:rsidRPr="00E953A1">
        <w:rPr>
          <w:rFonts w:cs="Times New Roman"/>
          <w:szCs w:val="24"/>
        </w:rPr>
        <w:t xml:space="preserve"> d.)</w:t>
      </w:r>
    </w:p>
    <w:p w:rsidR="005F039F" w:rsidRPr="00E953A1" w:rsidRDefault="005F039F" w:rsidP="00924AF5">
      <w:pPr>
        <w:spacing w:after="0"/>
        <w:ind w:firstLine="284"/>
        <w:rPr>
          <w:rFonts w:cs="Times New Roman"/>
          <w:szCs w:val="24"/>
        </w:rPr>
      </w:pPr>
    </w:p>
    <w:tbl>
      <w:tblPr>
        <w:tblW w:w="9349" w:type="dxa"/>
        <w:jc w:val="center"/>
        <w:tblLook w:val="04A0" w:firstRow="1" w:lastRow="0" w:firstColumn="1" w:lastColumn="0" w:noHBand="0" w:noVBand="1"/>
      </w:tblPr>
      <w:tblGrid>
        <w:gridCol w:w="1601"/>
        <w:gridCol w:w="946"/>
        <w:gridCol w:w="850"/>
        <w:gridCol w:w="851"/>
        <w:gridCol w:w="850"/>
        <w:gridCol w:w="993"/>
        <w:gridCol w:w="1134"/>
        <w:gridCol w:w="1134"/>
        <w:gridCol w:w="990"/>
      </w:tblGrid>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850" w:type="dxa"/>
            <w:tcBorders>
              <w:top w:val="single" w:sz="4" w:space="0" w:color="auto"/>
              <w:left w:val="nil"/>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850" w:type="dxa"/>
            <w:tcBorders>
              <w:top w:val="single" w:sz="4" w:space="0" w:color="auto"/>
              <w:left w:val="single" w:sz="4" w:space="0" w:color="auto"/>
              <w:bottom w:val="single" w:sz="4" w:space="0" w:color="auto"/>
              <w:right w:val="single" w:sz="4" w:space="0" w:color="auto"/>
            </w:tcBorders>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993" w:type="dxa"/>
            <w:tcBorders>
              <w:top w:val="single" w:sz="4" w:space="0" w:color="auto"/>
              <w:left w:val="single" w:sz="4" w:space="0" w:color="auto"/>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Alvydas Ardavičius</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Rimantas Diliūnas</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3F5DDD">
        <w:trPr>
          <w:trHeight w:val="348"/>
          <w:jc w:val="center"/>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Virmantas Pikelis</w:t>
            </w:r>
          </w:p>
        </w:tc>
        <w:tc>
          <w:tcPr>
            <w:tcW w:w="946"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3F5DDD">
        <w:trPr>
          <w:trHeight w:val="348"/>
          <w:jc w:val="center"/>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3F5DDD">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Adelė </w:t>
            </w:r>
          </w:p>
          <w:p w:rsidR="003F5DDD" w:rsidRPr="00E953A1" w:rsidRDefault="003F5DDD" w:rsidP="003F5DDD">
            <w:pPr>
              <w:spacing w:after="0"/>
              <w:jc w:val="center"/>
              <w:rPr>
                <w:rFonts w:eastAsia="Times New Roman" w:cs="Times New Roman"/>
                <w:b/>
                <w:bCs/>
                <w:szCs w:val="24"/>
                <w:lang w:bidi="ar-SA"/>
              </w:rPr>
            </w:pPr>
            <w:r w:rsidRPr="00E953A1">
              <w:rPr>
                <w:rFonts w:eastAsia="Times New Roman" w:cs="Times New Roman"/>
                <w:b/>
                <w:bCs/>
                <w:szCs w:val="24"/>
                <w:lang w:bidi="ar-SA"/>
              </w:rPr>
              <w:t>Štelmokienė</w:t>
            </w:r>
          </w:p>
        </w:tc>
        <w:tc>
          <w:tcPr>
            <w:tcW w:w="946"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FF63F1" w:rsidRPr="00E953A1" w:rsidRDefault="00FF63F1" w:rsidP="00924AF5">
      <w:pPr>
        <w:spacing w:after="0"/>
        <w:ind w:firstLine="709"/>
        <w:jc w:val="both"/>
        <w:rPr>
          <w:rFonts w:cs="Times New Roman"/>
          <w:szCs w:val="24"/>
        </w:rPr>
      </w:pPr>
    </w:p>
    <w:p w:rsidR="001B554B" w:rsidRPr="00E953A1" w:rsidRDefault="001B554B" w:rsidP="001B554B">
      <w:pPr>
        <w:spacing w:after="0"/>
        <w:ind w:firstLine="709"/>
        <w:jc w:val="both"/>
        <w:rPr>
          <w:rFonts w:cs="Times New Roman"/>
          <w:szCs w:val="24"/>
        </w:rPr>
      </w:pPr>
      <w:r w:rsidRPr="00E953A1">
        <w:rPr>
          <w:rFonts w:cs="Times New Roman"/>
          <w:szCs w:val="24"/>
        </w:rPr>
        <w:t>Komiteto veiklos sritys yra verslas, statybos, komunalinis ūkis ir visuomeninis transportas, prekyba ir paslaugų tiekimas ir socialinės bei gamybinės infrastruktūros objektai. Komitetas išnagrinėjo visus sprendimų projektus, kurie buvo teikiami savivaldybės tarybai.</w:t>
      </w:r>
    </w:p>
    <w:p w:rsidR="001B554B" w:rsidRPr="00E953A1" w:rsidRDefault="001B554B" w:rsidP="001B554B">
      <w:pPr>
        <w:spacing w:after="0"/>
        <w:ind w:firstLine="680"/>
        <w:jc w:val="both"/>
        <w:rPr>
          <w:rFonts w:cs="Times New Roman"/>
          <w:szCs w:val="24"/>
        </w:rPr>
      </w:pPr>
      <w:r w:rsidRPr="00E953A1">
        <w:rPr>
          <w:rFonts w:cs="Times New Roman"/>
          <w:szCs w:val="24"/>
        </w:rPr>
        <w:t>Komiteto nariai aktyviai dalyvavo svarstant visus klausimus. Priimant svarbius sprendimus komiteto nariai pageidaudavo ir papildomos informacijos, kurią pateikdavo savivaldybės administracijos specialistai.</w:t>
      </w:r>
    </w:p>
    <w:p w:rsidR="00113ECF" w:rsidRPr="00E953A1" w:rsidRDefault="00113ECF" w:rsidP="00924AF5">
      <w:pPr>
        <w:spacing w:after="0"/>
        <w:ind w:firstLine="709"/>
        <w:jc w:val="both"/>
        <w:rPr>
          <w:rFonts w:cs="Times New Roman"/>
          <w:szCs w:val="24"/>
        </w:rPr>
      </w:pPr>
    </w:p>
    <w:p w:rsidR="008308B8" w:rsidRPr="00E953A1" w:rsidRDefault="00CB2ED5" w:rsidP="00924AF5">
      <w:pPr>
        <w:pStyle w:val="Antrat3"/>
        <w:spacing w:before="0" w:after="0"/>
        <w:jc w:val="center"/>
        <w:rPr>
          <w:rFonts w:ascii="Times New Roman" w:hAnsi="Times New Roman" w:cs="Times New Roman"/>
          <w:sz w:val="24"/>
          <w:szCs w:val="24"/>
        </w:rPr>
      </w:pPr>
      <w:bookmarkStart w:id="20" w:name="_Toc441741737"/>
      <w:bookmarkStart w:id="21" w:name="_Toc442172831"/>
      <w:r w:rsidRPr="00E953A1">
        <w:rPr>
          <w:rFonts w:ascii="Times New Roman" w:hAnsi="Times New Roman" w:cs="Times New Roman"/>
          <w:sz w:val="24"/>
          <w:szCs w:val="24"/>
        </w:rPr>
        <w:t>4.5. KAIMO REIKALŲ IR APLINKOSAUGOS KOMITETAS</w:t>
      </w:r>
      <w:bookmarkEnd w:id="20"/>
      <w:bookmarkEnd w:id="21"/>
    </w:p>
    <w:p w:rsidR="00CB2ED5" w:rsidRPr="00E953A1" w:rsidRDefault="00CB2ED5" w:rsidP="00924AF5">
      <w:pPr>
        <w:spacing w:after="0"/>
        <w:rPr>
          <w:rFonts w:cs="Times New Roman"/>
          <w:szCs w:val="24"/>
          <w:lang w:eastAsia="ar-SA" w:bidi="ar-SA"/>
        </w:rPr>
      </w:pPr>
    </w:p>
    <w:p w:rsidR="001E0EA0" w:rsidRPr="00E953A1" w:rsidRDefault="001E0EA0" w:rsidP="00924AF5">
      <w:pPr>
        <w:spacing w:after="0"/>
        <w:ind w:firstLine="709"/>
        <w:jc w:val="both"/>
        <w:rPr>
          <w:rFonts w:cs="Times New Roman"/>
          <w:szCs w:val="24"/>
        </w:rPr>
      </w:pPr>
      <w:r w:rsidRPr="00E953A1">
        <w:rPr>
          <w:rFonts w:cs="Times New Roman"/>
          <w:szCs w:val="24"/>
        </w:rPr>
        <w:t xml:space="preserve">Kaimo reikalų ir aplinkosaugos komitetas buvo sudarytas </w:t>
      </w:r>
      <w:r w:rsidR="00312CB6" w:rsidRPr="00E953A1">
        <w:rPr>
          <w:rFonts w:cs="Times New Roman"/>
          <w:szCs w:val="24"/>
        </w:rPr>
        <w:t>2019 metų gegužės 3 d. tarybos sprendimu TS-71. Komitetą sudaro keturi</w:t>
      </w:r>
      <w:r w:rsidRPr="00E953A1">
        <w:rPr>
          <w:rFonts w:cs="Times New Roman"/>
          <w:szCs w:val="24"/>
        </w:rPr>
        <w:t xml:space="preserve"> tarybos nariai, k</w:t>
      </w:r>
      <w:r w:rsidR="005237B6" w:rsidRPr="00E953A1">
        <w:rPr>
          <w:rFonts w:cs="Times New Roman"/>
          <w:szCs w:val="24"/>
        </w:rPr>
        <w:t>omitetui pirmininka</w:t>
      </w:r>
      <w:r w:rsidR="00312CB6" w:rsidRPr="00E953A1">
        <w:rPr>
          <w:rFonts w:cs="Times New Roman"/>
          <w:szCs w:val="24"/>
        </w:rPr>
        <w:t>vo Algimantas</w:t>
      </w:r>
      <w:r w:rsidRPr="00E953A1">
        <w:rPr>
          <w:rFonts w:cs="Times New Roman"/>
          <w:szCs w:val="24"/>
        </w:rPr>
        <w:t xml:space="preserve"> Kižauskas, </w:t>
      </w:r>
      <w:r w:rsidR="005237B6" w:rsidRPr="00E953A1">
        <w:rPr>
          <w:rFonts w:cs="Times New Roman"/>
          <w:szCs w:val="24"/>
        </w:rPr>
        <w:t xml:space="preserve">pavaduotojo pareigas ėjo </w:t>
      </w:r>
      <w:r w:rsidR="00312CB6" w:rsidRPr="00E953A1">
        <w:rPr>
          <w:rFonts w:cs="Times New Roman"/>
          <w:szCs w:val="24"/>
        </w:rPr>
        <w:t>Kęstutis Valionis</w:t>
      </w:r>
      <w:r w:rsidRPr="00E953A1">
        <w:rPr>
          <w:rFonts w:cs="Times New Roman"/>
          <w:szCs w:val="24"/>
        </w:rPr>
        <w:t xml:space="preserve">. </w:t>
      </w:r>
    </w:p>
    <w:p w:rsidR="001E0EA0" w:rsidRPr="00E953A1" w:rsidRDefault="00312CB6" w:rsidP="00924AF5">
      <w:pPr>
        <w:spacing w:after="0"/>
        <w:ind w:firstLine="709"/>
        <w:jc w:val="both"/>
        <w:rPr>
          <w:rFonts w:cs="Times New Roman"/>
          <w:szCs w:val="24"/>
        </w:rPr>
      </w:pPr>
      <w:r w:rsidRPr="00E953A1">
        <w:rPr>
          <w:rFonts w:cs="Times New Roman"/>
          <w:szCs w:val="24"/>
        </w:rPr>
        <w:t>Nuo 2019 metų gegužės 3</w:t>
      </w:r>
      <w:r w:rsidR="001E0EA0" w:rsidRPr="00E953A1">
        <w:rPr>
          <w:rFonts w:cs="Times New Roman"/>
          <w:szCs w:val="24"/>
        </w:rPr>
        <w:t xml:space="preserve"> d. </w:t>
      </w:r>
      <w:r w:rsidR="00B06572" w:rsidRPr="00E953A1">
        <w:rPr>
          <w:rFonts w:cs="Times New Roman"/>
          <w:szCs w:val="24"/>
        </w:rPr>
        <w:t xml:space="preserve">įvyko </w:t>
      </w:r>
      <w:r w:rsidR="004243C3" w:rsidRPr="00E953A1">
        <w:rPr>
          <w:rFonts w:cs="Times New Roman"/>
          <w:szCs w:val="24"/>
        </w:rPr>
        <w:t>penki</w:t>
      </w:r>
      <w:r w:rsidR="00B06572" w:rsidRPr="00E953A1">
        <w:rPr>
          <w:rFonts w:cs="Times New Roman"/>
          <w:szCs w:val="24"/>
        </w:rPr>
        <w:t xml:space="preserve"> komiteto posėdžių</w:t>
      </w:r>
      <w:r w:rsidRPr="00E953A1">
        <w:rPr>
          <w:rFonts w:cs="Times New Roman"/>
          <w:szCs w:val="24"/>
        </w:rPr>
        <w:t>,</w:t>
      </w:r>
      <w:r w:rsidR="00BB3118" w:rsidRPr="00E953A1">
        <w:rPr>
          <w:rFonts w:cs="Times New Roman"/>
          <w:szCs w:val="24"/>
        </w:rPr>
        <w:t xml:space="preserve"> </w:t>
      </w:r>
      <w:r w:rsidRPr="00E953A1">
        <w:rPr>
          <w:rFonts w:cs="Times New Roman"/>
          <w:szCs w:val="24"/>
        </w:rPr>
        <w:t>visi</w:t>
      </w:r>
      <w:r w:rsidR="00BB3118" w:rsidRPr="00E953A1">
        <w:rPr>
          <w:rFonts w:cs="Times New Roman"/>
          <w:szCs w:val="24"/>
        </w:rPr>
        <w:t xml:space="preserve"> komiteto posėdžiai vyko ben</w:t>
      </w:r>
      <w:r w:rsidRPr="00E953A1">
        <w:rPr>
          <w:rFonts w:cs="Times New Roman"/>
          <w:szCs w:val="24"/>
        </w:rPr>
        <w:t xml:space="preserve">drai su Verslo ir ūkio komitetu. </w:t>
      </w:r>
      <w:r w:rsidR="00047DDB" w:rsidRPr="00E953A1">
        <w:rPr>
          <w:rFonts w:cs="Times New Roman"/>
          <w:szCs w:val="24"/>
        </w:rPr>
        <w:t>2019 metų birželio 26 d.</w:t>
      </w:r>
      <w:r w:rsidR="004243C3" w:rsidRPr="00E953A1">
        <w:rPr>
          <w:rFonts w:cs="Times New Roman"/>
          <w:szCs w:val="24"/>
        </w:rPr>
        <w:t>,  spalio 22 d. ir lapkričio 26 d.</w:t>
      </w:r>
      <w:r w:rsidR="00047DDB" w:rsidRPr="00E953A1">
        <w:rPr>
          <w:rFonts w:cs="Times New Roman"/>
          <w:szCs w:val="24"/>
        </w:rPr>
        <w:t xml:space="preserve"> komiteto posėdžiuose nebuvo reikiamo kvorumo ir atsižvelgiant į tai, komiteto posėdžiai neįvyko.</w:t>
      </w:r>
      <w:r w:rsidRPr="00E953A1">
        <w:rPr>
          <w:rFonts w:cs="Times New Roman"/>
          <w:szCs w:val="24"/>
        </w:rPr>
        <w:t xml:space="preserve"> Kituose</w:t>
      </w:r>
      <w:r w:rsidR="001E0EA0" w:rsidRPr="00E953A1">
        <w:rPr>
          <w:rFonts w:cs="Times New Roman"/>
          <w:szCs w:val="24"/>
        </w:rPr>
        <w:t xml:space="preserve"> komiteto posėdžiuose buvo reikiamas kvorumas ir atsižvelgiant į tai, spren</w:t>
      </w:r>
      <w:r w:rsidR="003A7FDC" w:rsidRPr="00E953A1">
        <w:rPr>
          <w:rFonts w:cs="Times New Roman"/>
          <w:szCs w:val="24"/>
        </w:rPr>
        <w:t>dimai buvo priimti teisėtai (5 lentelė).</w:t>
      </w:r>
      <w:r w:rsidR="001E0EA0" w:rsidRPr="00E953A1">
        <w:rPr>
          <w:rFonts w:cs="Times New Roman"/>
          <w:szCs w:val="24"/>
        </w:rPr>
        <w:t xml:space="preserve"> </w:t>
      </w:r>
      <w:r w:rsidR="00D60612" w:rsidRPr="00E953A1">
        <w:rPr>
          <w:rFonts w:cs="Times New Roman"/>
          <w:szCs w:val="24"/>
        </w:rPr>
        <w:t>Kaimo reikalų ir aplinkosaugos komitetas</w:t>
      </w:r>
      <w:r w:rsidR="001E0EA0" w:rsidRPr="00E953A1">
        <w:rPr>
          <w:rFonts w:cs="Times New Roman"/>
          <w:szCs w:val="24"/>
        </w:rPr>
        <w:t xml:space="preserve"> savo veikloje vadovavosi Lietuvos Respublikos Konstitucija, Lietuvos Respublikos vietos savivaldos įstatymu bei kitais įstatymais, Lietuvos Resp</w:t>
      </w:r>
      <w:r w:rsidR="003200BF" w:rsidRPr="00E953A1">
        <w:rPr>
          <w:rFonts w:cs="Times New Roman"/>
          <w:szCs w:val="24"/>
        </w:rPr>
        <w:t xml:space="preserve">ublikos Vyriausybės nutarimais, </w:t>
      </w:r>
      <w:r w:rsidR="001E0EA0" w:rsidRPr="00E953A1">
        <w:rPr>
          <w:rFonts w:cs="Times New Roman"/>
          <w:szCs w:val="24"/>
        </w:rPr>
        <w:t>Kėdainių rajono savivaldyb</w:t>
      </w:r>
      <w:r w:rsidR="00C61365" w:rsidRPr="00E953A1">
        <w:rPr>
          <w:rFonts w:cs="Times New Roman"/>
          <w:szCs w:val="24"/>
        </w:rPr>
        <w:t>ės tarybos veiklos reglamentu, kitais teisės aktais ir Kėdainių rajono savivaldybės tarybos Kaimo reikalų ir aplinkos apsaugos komiteto veiklos nuostatais, patvirtintais 2011 m. rugsėjo 30 d. Kėdainių rajono savivaldybės tarybos sprendimu Nr.</w:t>
      </w:r>
      <w:r w:rsidR="00F17F29" w:rsidRPr="00E953A1">
        <w:rPr>
          <w:rFonts w:cs="Times New Roman"/>
          <w:szCs w:val="24"/>
        </w:rPr>
        <w:t xml:space="preserve"> </w:t>
      </w:r>
      <w:r w:rsidR="00C61365" w:rsidRPr="00E953A1">
        <w:rPr>
          <w:rFonts w:cs="Times New Roman"/>
          <w:szCs w:val="24"/>
        </w:rPr>
        <w:t>TS-347.</w:t>
      </w:r>
    </w:p>
    <w:p w:rsidR="00736374" w:rsidRPr="00E953A1" w:rsidRDefault="00736374" w:rsidP="00924AF5">
      <w:pPr>
        <w:spacing w:after="0"/>
        <w:ind w:firstLine="709"/>
        <w:jc w:val="both"/>
        <w:rPr>
          <w:rFonts w:cs="Times New Roman"/>
          <w:szCs w:val="24"/>
        </w:rPr>
      </w:pPr>
      <w:r w:rsidRPr="00E953A1">
        <w:rPr>
          <w:rFonts w:cs="Times New Roman"/>
          <w:szCs w:val="24"/>
        </w:rPr>
        <w:t>Komiteto veiklos sritys yra kaimo reikalai, aplinkos apsauga, žemės ūkis ir melioracija.</w:t>
      </w:r>
      <w:r w:rsidR="00E14263" w:rsidRPr="00E953A1">
        <w:rPr>
          <w:rFonts w:cs="Times New Roman"/>
          <w:szCs w:val="24"/>
        </w:rPr>
        <w:t xml:space="preserve"> Komitetas išnagrinėjo visus sprendimų projektus, kurie buvo teikiami savivaldybės tarybai.</w:t>
      </w:r>
    </w:p>
    <w:p w:rsidR="000E0580" w:rsidRPr="00E953A1" w:rsidRDefault="000E0580" w:rsidP="00924AF5">
      <w:pPr>
        <w:spacing w:after="0"/>
        <w:ind w:firstLine="709"/>
        <w:jc w:val="both"/>
        <w:rPr>
          <w:rFonts w:cs="Times New Roman"/>
          <w:szCs w:val="24"/>
        </w:rPr>
      </w:pPr>
    </w:p>
    <w:p w:rsidR="00C61365" w:rsidRPr="00E953A1" w:rsidRDefault="00FF63F1" w:rsidP="00924AF5">
      <w:pPr>
        <w:spacing w:after="0"/>
        <w:rPr>
          <w:rFonts w:cs="Times New Roman"/>
          <w:szCs w:val="24"/>
        </w:rPr>
      </w:pPr>
      <w:r w:rsidRPr="00E953A1">
        <w:rPr>
          <w:rFonts w:cs="Times New Roman"/>
          <w:b/>
          <w:szCs w:val="24"/>
        </w:rPr>
        <w:t xml:space="preserve">  </w:t>
      </w:r>
      <w:r w:rsidR="00C945C8" w:rsidRPr="00E953A1">
        <w:rPr>
          <w:rFonts w:cs="Times New Roman"/>
          <w:b/>
          <w:szCs w:val="24"/>
        </w:rPr>
        <w:t xml:space="preserve">5 Lentelė. </w:t>
      </w:r>
      <w:r w:rsidR="00F41C7D" w:rsidRPr="00E953A1">
        <w:rPr>
          <w:rFonts w:cs="Times New Roman"/>
          <w:szCs w:val="24"/>
        </w:rPr>
        <w:t>Kaimo reikalų ir aplinkosaugos komiteto lankomumas (nuo 2015 m. gegužės 15 d.)</w:t>
      </w:r>
    </w:p>
    <w:p w:rsidR="00206A1C" w:rsidRPr="00E953A1" w:rsidRDefault="00206A1C" w:rsidP="00924AF5">
      <w:pPr>
        <w:spacing w:after="0"/>
        <w:rPr>
          <w:rFonts w:cs="Times New Roman"/>
          <w:szCs w:val="24"/>
        </w:rPr>
      </w:pPr>
    </w:p>
    <w:tbl>
      <w:tblPr>
        <w:tblW w:w="10169" w:type="dxa"/>
        <w:tblInd w:w="-838" w:type="dxa"/>
        <w:tblLook w:val="04A0" w:firstRow="1" w:lastRow="0" w:firstColumn="1" w:lastColumn="0" w:noHBand="0" w:noVBand="1"/>
      </w:tblPr>
      <w:tblGrid>
        <w:gridCol w:w="1390"/>
        <w:gridCol w:w="1054"/>
        <w:gridCol w:w="1134"/>
        <w:gridCol w:w="1134"/>
        <w:gridCol w:w="1087"/>
        <w:gridCol w:w="1120"/>
        <w:gridCol w:w="1134"/>
        <w:gridCol w:w="1134"/>
        <w:gridCol w:w="982"/>
      </w:tblGrid>
      <w:tr w:rsidR="00711795" w:rsidRPr="00E953A1" w:rsidTr="00711795">
        <w:trPr>
          <w:trHeight w:val="365"/>
        </w:trPr>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1101" w:type="dxa"/>
            <w:tcBorders>
              <w:top w:val="single" w:sz="4" w:space="0" w:color="auto"/>
              <w:left w:val="nil"/>
              <w:bottom w:val="single" w:sz="4" w:space="0" w:color="auto"/>
              <w:right w:val="single" w:sz="4" w:space="0" w:color="auto"/>
            </w:tcBorders>
          </w:tcPr>
          <w:p w:rsidR="00711795"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1134" w:type="dxa"/>
            <w:tcBorders>
              <w:top w:val="single" w:sz="4" w:space="0" w:color="auto"/>
              <w:left w:val="single" w:sz="4" w:space="0" w:color="auto"/>
              <w:bottom w:val="single" w:sz="4" w:space="0" w:color="auto"/>
              <w:right w:val="single" w:sz="4" w:space="0" w:color="auto"/>
            </w:tcBorders>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795"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93" w:type="dxa"/>
            <w:tcBorders>
              <w:top w:val="single" w:sz="4" w:space="0" w:color="auto"/>
              <w:left w:val="nil"/>
              <w:bottom w:val="single" w:sz="4" w:space="0" w:color="auto"/>
              <w:right w:val="single" w:sz="4" w:space="0" w:color="auto"/>
            </w:tcBorders>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Algimantas Kižauskas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Saulius Sinickis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Kęstutis Valionis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Vygantas Vanagas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bl>
    <w:p w:rsidR="00DD239D" w:rsidRPr="00E953A1" w:rsidRDefault="00DD239D" w:rsidP="00924AF5">
      <w:pPr>
        <w:spacing w:after="0"/>
        <w:rPr>
          <w:rFonts w:cs="Times New Roman"/>
          <w:szCs w:val="24"/>
          <w:lang w:eastAsia="ar-SA" w:bidi="ar-SA"/>
        </w:rPr>
      </w:pPr>
    </w:p>
    <w:p w:rsidR="00EA79E9" w:rsidRPr="00E953A1" w:rsidRDefault="00EA79E9" w:rsidP="00EA79E9">
      <w:pPr>
        <w:spacing w:after="0"/>
        <w:ind w:firstLine="709"/>
        <w:jc w:val="both"/>
        <w:rPr>
          <w:rFonts w:cs="Times New Roman"/>
          <w:szCs w:val="24"/>
        </w:rPr>
      </w:pPr>
    </w:p>
    <w:p w:rsidR="00EA79E9" w:rsidRPr="00E953A1" w:rsidRDefault="00EA79E9" w:rsidP="00A676B8">
      <w:pPr>
        <w:spacing w:after="0"/>
        <w:ind w:firstLine="709"/>
        <w:jc w:val="both"/>
        <w:rPr>
          <w:rFonts w:cs="Times New Roman"/>
          <w:szCs w:val="24"/>
        </w:rPr>
      </w:pPr>
      <w:r w:rsidRPr="00E953A1">
        <w:rPr>
          <w:rFonts w:cs="Times New Roman"/>
          <w:szCs w:val="24"/>
        </w:rPr>
        <w:t>Komiteto nariai aktyviai dalyvavo svarstant visus klausimus, labai efektyviai dirbo spręsdami su kaimu susijusius klausimus. Priimdami svarbius sprendimus, komiteto nariai pageidaudavo ir papildomos informacijos, kurią pateikdavo savivaldybė</w:t>
      </w:r>
      <w:r w:rsidR="00A676B8" w:rsidRPr="00E953A1">
        <w:rPr>
          <w:rFonts w:cs="Times New Roman"/>
          <w:szCs w:val="24"/>
        </w:rPr>
        <w:t>s administracijos specialistai.</w:t>
      </w:r>
    </w:p>
    <w:p w:rsidR="00602273" w:rsidRPr="00E953A1" w:rsidRDefault="00602273" w:rsidP="00924AF5">
      <w:pPr>
        <w:spacing w:after="0"/>
        <w:ind w:firstLine="709"/>
        <w:jc w:val="both"/>
        <w:rPr>
          <w:rFonts w:cs="Times New Roman"/>
          <w:szCs w:val="24"/>
        </w:rPr>
      </w:pPr>
    </w:p>
    <w:p w:rsidR="000E0580" w:rsidRPr="00E953A1" w:rsidRDefault="00602273" w:rsidP="00924AF5">
      <w:pPr>
        <w:pStyle w:val="Antrat3"/>
        <w:spacing w:before="0" w:after="0"/>
        <w:jc w:val="center"/>
        <w:rPr>
          <w:rFonts w:ascii="Times New Roman" w:hAnsi="Times New Roman" w:cs="Times New Roman"/>
          <w:sz w:val="24"/>
          <w:szCs w:val="24"/>
        </w:rPr>
      </w:pPr>
      <w:bookmarkStart w:id="22" w:name="_Toc441741738"/>
      <w:bookmarkStart w:id="23" w:name="_Toc442172832"/>
      <w:r w:rsidRPr="00E953A1">
        <w:rPr>
          <w:rFonts w:ascii="Times New Roman" w:hAnsi="Times New Roman" w:cs="Times New Roman"/>
          <w:sz w:val="24"/>
          <w:szCs w:val="24"/>
        </w:rPr>
        <w:t>4.6. KONTROLĖS KOMITETAS</w:t>
      </w:r>
      <w:bookmarkEnd w:id="22"/>
      <w:bookmarkEnd w:id="23"/>
    </w:p>
    <w:p w:rsidR="00602273" w:rsidRPr="00E953A1" w:rsidRDefault="00602273" w:rsidP="00924AF5">
      <w:pPr>
        <w:spacing w:after="0"/>
        <w:rPr>
          <w:rFonts w:cs="Times New Roman"/>
          <w:szCs w:val="24"/>
          <w:lang w:eastAsia="ar-SA" w:bidi="ar-SA"/>
        </w:rPr>
      </w:pPr>
    </w:p>
    <w:p w:rsidR="00736374" w:rsidRPr="00E953A1" w:rsidRDefault="00736374" w:rsidP="00924AF5">
      <w:pPr>
        <w:spacing w:after="0"/>
        <w:ind w:firstLine="709"/>
        <w:jc w:val="both"/>
        <w:rPr>
          <w:rFonts w:cs="Times New Roman"/>
          <w:szCs w:val="24"/>
        </w:rPr>
      </w:pPr>
      <w:r w:rsidRPr="00E953A1">
        <w:rPr>
          <w:rFonts w:cs="Times New Roman"/>
          <w:szCs w:val="24"/>
        </w:rPr>
        <w:t>Kontrol</w:t>
      </w:r>
      <w:r w:rsidR="00EE01E5" w:rsidRPr="00E953A1">
        <w:rPr>
          <w:rFonts w:cs="Times New Roman"/>
          <w:szCs w:val="24"/>
        </w:rPr>
        <w:t>ės komitetas buvo sudarytas 201</w:t>
      </w:r>
      <w:r w:rsidR="00312CB6" w:rsidRPr="00E953A1">
        <w:rPr>
          <w:rFonts w:cs="Times New Roman"/>
          <w:szCs w:val="24"/>
        </w:rPr>
        <w:t>9</w:t>
      </w:r>
      <w:r w:rsidRPr="00E953A1">
        <w:rPr>
          <w:rFonts w:cs="Times New Roman"/>
          <w:szCs w:val="24"/>
        </w:rPr>
        <w:t xml:space="preserve"> metų </w:t>
      </w:r>
      <w:r w:rsidR="00EE01E5" w:rsidRPr="00E953A1">
        <w:rPr>
          <w:rFonts w:cs="Times New Roman"/>
          <w:szCs w:val="24"/>
        </w:rPr>
        <w:t>birželio 28</w:t>
      </w:r>
      <w:r w:rsidR="00FF07EE" w:rsidRPr="00E953A1">
        <w:rPr>
          <w:rFonts w:cs="Times New Roman"/>
          <w:szCs w:val="24"/>
        </w:rPr>
        <w:t xml:space="preserve"> d. tarybos sprendimu TS</w:t>
      </w:r>
      <w:r w:rsidR="00EE01E5" w:rsidRPr="00E953A1">
        <w:rPr>
          <w:rFonts w:cs="Times New Roman"/>
          <w:szCs w:val="24"/>
        </w:rPr>
        <w:t>-119</w:t>
      </w:r>
      <w:r w:rsidRPr="00E953A1">
        <w:rPr>
          <w:rFonts w:cs="Times New Roman"/>
          <w:szCs w:val="24"/>
        </w:rPr>
        <w:t>. K</w:t>
      </w:r>
      <w:r w:rsidR="00EE01E5" w:rsidRPr="00E953A1">
        <w:rPr>
          <w:rFonts w:cs="Times New Roman"/>
          <w:szCs w:val="24"/>
        </w:rPr>
        <w:t xml:space="preserve">omitetą sudarė 4 tarybos nariai, komiteto pirmininku </w:t>
      </w:r>
      <w:proofErr w:type="spellStart"/>
      <w:r w:rsidR="00EE01E5" w:rsidRPr="00E953A1">
        <w:rPr>
          <w:rFonts w:cs="Times New Roman"/>
          <w:szCs w:val="24"/>
        </w:rPr>
        <w:t>opozocijos</w:t>
      </w:r>
      <w:proofErr w:type="spellEnd"/>
      <w:r w:rsidR="00EE01E5" w:rsidRPr="00E953A1">
        <w:rPr>
          <w:rFonts w:cs="Times New Roman"/>
          <w:szCs w:val="24"/>
        </w:rPr>
        <w:t xml:space="preserve"> siūlymu išrinktas S</w:t>
      </w:r>
      <w:r w:rsidR="00312CB6" w:rsidRPr="00E953A1">
        <w:rPr>
          <w:rFonts w:cs="Times New Roman"/>
          <w:szCs w:val="24"/>
        </w:rPr>
        <w:t>aulius</w:t>
      </w:r>
      <w:r w:rsidR="00EE01E5" w:rsidRPr="00E953A1">
        <w:rPr>
          <w:rFonts w:cs="Times New Roman"/>
          <w:szCs w:val="24"/>
        </w:rPr>
        <w:t xml:space="preserve"> Grinkevičius</w:t>
      </w:r>
      <w:r w:rsidRPr="00E953A1">
        <w:rPr>
          <w:rFonts w:cs="Times New Roman"/>
          <w:szCs w:val="24"/>
        </w:rPr>
        <w:t>, pavaduotojo</w:t>
      </w:r>
      <w:r w:rsidR="00EE01E5" w:rsidRPr="00E953A1">
        <w:rPr>
          <w:rFonts w:cs="Times New Roman"/>
          <w:szCs w:val="24"/>
        </w:rPr>
        <w:t>s</w:t>
      </w:r>
      <w:r w:rsidRPr="00E953A1">
        <w:rPr>
          <w:rFonts w:cs="Times New Roman"/>
          <w:szCs w:val="24"/>
        </w:rPr>
        <w:t xml:space="preserve"> pareigas ėjo </w:t>
      </w:r>
      <w:r w:rsidR="00EE01E5" w:rsidRPr="00E953A1">
        <w:rPr>
          <w:rFonts w:cs="Times New Roman"/>
          <w:szCs w:val="24"/>
        </w:rPr>
        <w:t>Nijolė Naujokienė</w:t>
      </w:r>
      <w:r w:rsidRPr="00E953A1">
        <w:rPr>
          <w:rFonts w:cs="Times New Roman"/>
          <w:szCs w:val="24"/>
        </w:rPr>
        <w:t xml:space="preserve">. </w:t>
      </w:r>
      <w:r w:rsidR="00EE01E5" w:rsidRPr="00E953A1">
        <w:rPr>
          <w:rFonts w:cs="Times New Roman"/>
          <w:szCs w:val="24"/>
        </w:rPr>
        <w:t>Į Kontrolės komitetą įeina vienodas visų savivaldybės tarybos narių frakcijų ir savivaldybės tarybos narių grupės, jeigu ją sudaro ne mažiau kaip 3 savivaldybės tarybos nariai, deleguotų atstovų skaičius.</w:t>
      </w:r>
    </w:p>
    <w:p w:rsidR="000C3A6D" w:rsidRPr="00E953A1" w:rsidRDefault="00414CE3" w:rsidP="00924AF5">
      <w:pPr>
        <w:spacing w:after="0"/>
        <w:ind w:firstLine="709"/>
        <w:jc w:val="both"/>
        <w:rPr>
          <w:rFonts w:cs="Times New Roman"/>
          <w:szCs w:val="24"/>
        </w:rPr>
      </w:pPr>
      <w:r w:rsidRPr="00E953A1">
        <w:rPr>
          <w:rFonts w:cs="Times New Roman"/>
          <w:szCs w:val="24"/>
        </w:rPr>
        <w:t xml:space="preserve">Kontrolės komitetas savo veikloje vadovaujasi </w:t>
      </w:r>
      <w:r w:rsidR="009F414A" w:rsidRPr="00E953A1">
        <w:rPr>
          <w:rFonts w:cs="Times New Roman"/>
          <w:szCs w:val="24"/>
        </w:rPr>
        <w:t>Lietuvos Respublikos v</w:t>
      </w:r>
      <w:r w:rsidRPr="00E953A1">
        <w:rPr>
          <w:rFonts w:cs="Times New Roman"/>
          <w:szCs w:val="24"/>
        </w:rPr>
        <w:t xml:space="preserve">ietos savivaldos įstatymu, Tarybos reglamentu, Kontrolės komiteto </w:t>
      </w:r>
      <w:r w:rsidR="00C61365" w:rsidRPr="00E953A1">
        <w:rPr>
          <w:rFonts w:cs="Times New Roman"/>
          <w:szCs w:val="24"/>
        </w:rPr>
        <w:t xml:space="preserve">veiklos </w:t>
      </w:r>
      <w:r w:rsidRPr="00E953A1">
        <w:rPr>
          <w:rFonts w:cs="Times New Roman"/>
          <w:szCs w:val="24"/>
        </w:rPr>
        <w:t xml:space="preserve">nuostatais bei kitais teisės aktais. </w:t>
      </w:r>
    </w:p>
    <w:p w:rsidR="00414CE3" w:rsidRPr="00E953A1" w:rsidRDefault="000C3A6D" w:rsidP="00924AF5">
      <w:pPr>
        <w:spacing w:after="0"/>
        <w:ind w:firstLine="709"/>
        <w:jc w:val="both"/>
        <w:rPr>
          <w:rFonts w:cs="Times New Roman"/>
          <w:szCs w:val="24"/>
        </w:rPr>
      </w:pPr>
      <w:r w:rsidRPr="00E953A1">
        <w:rPr>
          <w:rFonts w:cs="Times New Roman"/>
          <w:szCs w:val="24"/>
        </w:rPr>
        <w:t>N</w:t>
      </w:r>
      <w:r w:rsidR="00312CB6" w:rsidRPr="00E953A1">
        <w:rPr>
          <w:rFonts w:cs="Times New Roman"/>
          <w:szCs w:val="24"/>
        </w:rPr>
        <w:t>uo 2019</w:t>
      </w:r>
      <w:r w:rsidR="00EE01E5" w:rsidRPr="00E953A1">
        <w:rPr>
          <w:rFonts w:cs="Times New Roman"/>
          <w:szCs w:val="24"/>
        </w:rPr>
        <w:t xml:space="preserve"> metų </w:t>
      </w:r>
      <w:r w:rsidR="00312CB6" w:rsidRPr="00E953A1">
        <w:rPr>
          <w:rFonts w:cs="Times New Roman"/>
          <w:szCs w:val="24"/>
        </w:rPr>
        <w:t xml:space="preserve">birželio 28 d. įvyko </w:t>
      </w:r>
      <w:r w:rsidR="00EE01E5" w:rsidRPr="00E953A1">
        <w:rPr>
          <w:rFonts w:cs="Times New Roman"/>
          <w:szCs w:val="24"/>
        </w:rPr>
        <w:t>keturi</w:t>
      </w:r>
      <w:r w:rsidRPr="00E953A1">
        <w:rPr>
          <w:rFonts w:cs="Times New Roman"/>
          <w:szCs w:val="24"/>
        </w:rPr>
        <w:t xml:space="preserve"> komiteto posėdžiai. Visuose komiteto posėdžiuose buvo reikiamas kvorumas ir atsižvelgiant į tai, s</w:t>
      </w:r>
      <w:r w:rsidR="0049061C" w:rsidRPr="00E953A1">
        <w:rPr>
          <w:rFonts w:cs="Times New Roman"/>
          <w:szCs w:val="24"/>
        </w:rPr>
        <w:t xml:space="preserve">prendimai buvo priimti teisėtai </w:t>
      </w:r>
      <w:r w:rsidR="00104848" w:rsidRPr="00E953A1">
        <w:rPr>
          <w:rFonts w:cs="Times New Roman"/>
          <w:szCs w:val="24"/>
        </w:rPr>
        <w:t xml:space="preserve">                </w:t>
      </w:r>
      <w:r w:rsidR="0049061C" w:rsidRPr="00E953A1">
        <w:rPr>
          <w:rFonts w:cs="Times New Roman"/>
          <w:szCs w:val="24"/>
        </w:rPr>
        <w:t>(6 lentelė).</w:t>
      </w:r>
      <w:r w:rsidR="0090173D" w:rsidRPr="00E953A1">
        <w:rPr>
          <w:rFonts w:cs="Times New Roman"/>
          <w:szCs w:val="24"/>
        </w:rPr>
        <w:t xml:space="preserve"> Kontrolės komi</w:t>
      </w:r>
      <w:r w:rsidR="00EE01E5" w:rsidRPr="00E953A1">
        <w:rPr>
          <w:rFonts w:cs="Times New Roman"/>
          <w:szCs w:val="24"/>
        </w:rPr>
        <w:t>teto nariai yra kartu ir kitų</w:t>
      </w:r>
      <w:r w:rsidR="0090173D" w:rsidRPr="00E953A1">
        <w:rPr>
          <w:rFonts w:cs="Times New Roman"/>
          <w:szCs w:val="24"/>
        </w:rPr>
        <w:t xml:space="preserve"> tarybos komitetų nariai, todėl savivaldybės tarybos darbotvarkių klausimai Kontrolės komitete nebuvo svarstomi.</w:t>
      </w:r>
    </w:p>
    <w:p w:rsidR="00D313DE" w:rsidRPr="00E953A1" w:rsidRDefault="00ED786D" w:rsidP="00D313DE">
      <w:pPr>
        <w:spacing w:after="0"/>
        <w:ind w:firstLine="709"/>
        <w:jc w:val="both"/>
        <w:rPr>
          <w:rFonts w:cs="Times New Roman"/>
          <w:szCs w:val="24"/>
        </w:rPr>
      </w:pPr>
      <w:r w:rsidRPr="00E953A1">
        <w:rPr>
          <w:rFonts w:cs="Times New Roman"/>
          <w:szCs w:val="24"/>
        </w:rPr>
        <w:t>2019</w:t>
      </w:r>
      <w:r w:rsidR="00194753" w:rsidRPr="00E953A1">
        <w:rPr>
          <w:rFonts w:cs="Times New Roman"/>
          <w:szCs w:val="24"/>
        </w:rPr>
        <w:t xml:space="preserve"> m. </w:t>
      </w:r>
      <w:r w:rsidR="00D313DE" w:rsidRPr="00E953A1">
        <w:rPr>
          <w:rFonts w:cs="Times New Roman"/>
          <w:szCs w:val="24"/>
        </w:rPr>
        <w:t>liepos 25</w:t>
      </w:r>
      <w:r w:rsidR="00194753" w:rsidRPr="00E953A1">
        <w:rPr>
          <w:rFonts w:cs="Times New Roman"/>
          <w:szCs w:val="24"/>
        </w:rPr>
        <w:t xml:space="preserve"> d. tarybos posėdyje buvo </w:t>
      </w:r>
      <w:r w:rsidR="00D313DE" w:rsidRPr="00E953A1">
        <w:rPr>
          <w:rFonts w:cs="Times New Roman"/>
          <w:szCs w:val="24"/>
        </w:rPr>
        <w:t xml:space="preserve">svarstytas ir aptartas </w:t>
      </w:r>
      <w:r w:rsidR="00D313DE" w:rsidRPr="00E953A1">
        <w:rPr>
          <w:rStyle w:val="FontStyle11"/>
          <w:szCs w:val="24"/>
        </w:rPr>
        <w:t>Savivaldybės kontrolieriaus (Savivaldybės kontrolės ir audito tarnybos) veiklos plano vykdymas.</w:t>
      </w:r>
      <w:r w:rsidR="00D313DE" w:rsidRPr="00E953A1">
        <w:rPr>
          <w:rFonts w:cs="Times New Roman"/>
          <w:szCs w:val="24"/>
        </w:rPr>
        <w:t xml:space="preserve"> </w:t>
      </w:r>
    </w:p>
    <w:p w:rsidR="00AD7391" w:rsidRPr="00E953A1" w:rsidRDefault="00D313DE" w:rsidP="00D313DE">
      <w:pPr>
        <w:spacing w:after="0"/>
        <w:ind w:firstLine="709"/>
        <w:jc w:val="both"/>
        <w:rPr>
          <w:rFonts w:cs="Times New Roman"/>
          <w:color w:val="FF0000"/>
          <w:szCs w:val="24"/>
        </w:rPr>
      </w:pPr>
      <w:r w:rsidRPr="00E953A1">
        <w:rPr>
          <w:rFonts w:cs="Times New Roman"/>
          <w:szCs w:val="24"/>
        </w:rPr>
        <w:t>2019 m. rugsėjo 18</w:t>
      </w:r>
      <w:r w:rsidR="00AD7391" w:rsidRPr="00E953A1">
        <w:rPr>
          <w:rFonts w:cs="Times New Roman"/>
          <w:szCs w:val="24"/>
        </w:rPr>
        <w:t xml:space="preserve"> d. Kontrolės k</w:t>
      </w:r>
      <w:r w:rsidRPr="00E953A1">
        <w:rPr>
          <w:rFonts w:cs="Times New Roman"/>
          <w:szCs w:val="24"/>
        </w:rPr>
        <w:t>omiteto posėdyje buvo svarstytos</w:t>
      </w:r>
      <w:r w:rsidR="00AD7391" w:rsidRPr="00E953A1">
        <w:rPr>
          <w:rFonts w:cs="Times New Roman"/>
          <w:szCs w:val="24"/>
        </w:rPr>
        <w:t xml:space="preserve"> </w:t>
      </w:r>
      <w:r w:rsidRPr="00E953A1">
        <w:rPr>
          <w:rFonts w:cs="Times New Roman"/>
          <w:szCs w:val="24"/>
        </w:rPr>
        <w:t>ir aptartos</w:t>
      </w:r>
      <w:r w:rsidR="00AD7391" w:rsidRPr="00E953A1">
        <w:rPr>
          <w:rFonts w:cs="Times New Roman"/>
          <w:szCs w:val="24"/>
        </w:rPr>
        <w:t xml:space="preserve"> </w:t>
      </w:r>
      <w:r w:rsidRPr="00E953A1">
        <w:rPr>
          <w:rFonts w:cs="Times New Roman"/>
          <w:szCs w:val="24"/>
        </w:rPr>
        <w:t>Kėdainių savivaldybės kontrolės ir audito tarnybos audito 2018 metų ataskaitos ir išvados.</w:t>
      </w:r>
      <w:r w:rsidR="00B81912" w:rsidRPr="00E953A1">
        <w:rPr>
          <w:rFonts w:cs="Times New Roman"/>
          <w:color w:val="FF0000"/>
          <w:szCs w:val="24"/>
        </w:rPr>
        <w:t xml:space="preserve"> </w:t>
      </w:r>
    </w:p>
    <w:p w:rsidR="00FD4C35" w:rsidRPr="00E953A1" w:rsidRDefault="00D52463" w:rsidP="00924AF5">
      <w:pPr>
        <w:spacing w:after="0"/>
        <w:ind w:firstLine="709"/>
        <w:jc w:val="both"/>
        <w:rPr>
          <w:rFonts w:cs="Times New Roman"/>
          <w:color w:val="FF0000"/>
          <w:szCs w:val="24"/>
        </w:rPr>
      </w:pPr>
      <w:r>
        <w:rPr>
          <w:rFonts w:cs="Times New Roman"/>
          <w:szCs w:val="24"/>
        </w:rPr>
        <w:t>2019 m. spalio 2</w:t>
      </w:r>
      <w:r w:rsidR="00D313DE" w:rsidRPr="00E953A1">
        <w:rPr>
          <w:rFonts w:cs="Times New Roman"/>
          <w:szCs w:val="24"/>
        </w:rPr>
        <w:t>5</w:t>
      </w:r>
      <w:r w:rsidR="00B81912" w:rsidRPr="00E953A1">
        <w:rPr>
          <w:rFonts w:cs="Times New Roman"/>
          <w:szCs w:val="24"/>
        </w:rPr>
        <w:t xml:space="preserve"> d.  Kontrolės komiteto posėdyje </w:t>
      </w:r>
      <w:r w:rsidR="00D313DE" w:rsidRPr="00E953A1">
        <w:rPr>
          <w:rFonts w:cs="Times New Roman"/>
          <w:szCs w:val="24"/>
        </w:rPr>
        <w:t>vyko Kėdainių rajono savivaldybės kontrolės ir audito tarnybos 2020 m. veiklos plano projekto svarstymas.</w:t>
      </w:r>
    </w:p>
    <w:p w:rsidR="0059690F" w:rsidRPr="00E953A1" w:rsidRDefault="00D313DE" w:rsidP="00D313DE">
      <w:pPr>
        <w:spacing w:after="0"/>
        <w:ind w:firstLine="709"/>
        <w:jc w:val="both"/>
        <w:rPr>
          <w:rFonts w:cs="Times New Roman"/>
          <w:szCs w:val="24"/>
        </w:rPr>
      </w:pPr>
      <w:r w:rsidRPr="00E953A1">
        <w:rPr>
          <w:rFonts w:cs="Times New Roman"/>
          <w:szCs w:val="24"/>
        </w:rPr>
        <w:t>2019 m. lapkričio 29</w:t>
      </w:r>
      <w:r w:rsidR="00FD307B" w:rsidRPr="00E953A1">
        <w:rPr>
          <w:rFonts w:cs="Times New Roman"/>
          <w:szCs w:val="24"/>
        </w:rPr>
        <w:t xml:space="preserve"> d. Kontrolės komite</w:t>
      </w:r>
      <w:r w:rsidR="0059690F" w:rsidRPr="00E953A1">
        <w:rPr>
          <w:rFonts w:cs="Times New Roman"/>
          <w:szCs w:val="24"/>
        </w:rPr>
        <w:t>to posėdyje buvo</w:t>
      </w:r>
      <w:r w:rsidR="0059690F" w:rsidRPr="00E953A1">
        <w:rPr>
          <w:rFonts w:cs="Times New Roman"/>
          <w:color w:val="FF0000"/>
          <w:szCs w:val="24"/>
        </w:rPr>
        <w:t xml:space="preserve"> </w:t>
      </w:r>
      <w:r w:rsidRPr="00E953A1">
        <w:rPr>
          <w:rFonts w:cs="Times New Roman"/>
          <w:szCs w:val="24"/>
        </w:rPr>
        <w:t>patikslintas Kėdainių rajono savivaldybės kontrolės ir audito tarnybos 2019 m. veiklos planas.</w:t>
      </w:r>
    </w:p>
    <w:p w:rsidR="00D313DE" w:rsidRPr="00E953A1" w:rsidRDefault="00D313DE" w:rsidP="00D313DE">
      <w:pPr>
        <w:spacing w:after="0"/>
        <w:ind w:firstLine="709"/>
        <w:jc w:val="both"/>
        <w:rPr>
          <w:rFonts w:cs="Times New Roman"/>
          <w:szCs w:val="24"/>
        </w:rPr>
      </w:pPr>
    </w:p>
    <w:p w:rsidR="008D5BA4" w:rsidRPr="00E953A1" w:rsidRDefault="0049061C" w:rsidP="00924AF5">
      <w:pPr>
        <w:spacing w:after="0"/>
        <w:rPr>
          <w:rFonts w:cs="Times New Roman"/>
          <w:szCs w:val="24"/>
        </w:rPr>
      </w:pPr>
      <w:r w:rsidRPr="00E953A1">
        <w:rPr>
          <w:rFonts w:cs="Times New Roman"/>
          <w:b/>
          <w:szCs w:val="24"/>
        </w:rPr>
        <w:t>6 Lentelė.</w:t>
      </w:r>
      <w:r w:rsidRPr="00E953A1">
        <w:rPr>
          <w:rFonts w:cs="Times New Roman"/>
          <w:szCs w:val="24"/>
        </w:rPr>
        <w:t xml:space="preserve"> </w:t>
      </w:r>
      <w:r w:rsidR="003D52B7" w:rsidRPr="00E953A1">
        <w:rPr>
          <w:rFonts w:cs="Times New Roman"/>
          <w:szCs w:val="24"/>
        </w:rPr>
        <w:t>Kontrolės</w:t>
      </w:r>
      <w:r w:rsidR="008D5BA4" w:rsidRPr="00E953A1">
        <w:rPr>
          <w:rFonts w:cs="Times New Roman"/>
          <w:szCs w:val="24"/>
        </w:rPr>
        <w:t xml:space="preserve"> komiteto lankomumas (nuo 201</w:t>
      </w:r>
      <w:r w:rsidR="00D313DE" w:rsidRPr="00E953A1">
        <w:rPr>
          <w:rFonts w:cs="Times New Roman"/>
          <w:szCs w:val="24"/>
        </w:rPr>
        <w:t>9 m. birželio 28</w:t>
      </w:r>
      <w:r w:rsidR="008D5BA4" w:rsidRPr="00E953A1">
        <w:rPr>
          <w:rFonts w:cs="Times New Roman"/>
          <w:szCs w:val="24"/>
        </w:rPr>
        <w:t xml:space="preserve"> d.)</w:t>
      </w:r>
    </w:p>
    <w:p w:rsidR="009F414A" w:rsidRPr="00E953A1" w:rsidRDefault="009F414A" w:rsidP="00924AF5">
      <w:pPr>
        <w:tabs>
          <w:tab w:val="left" w:pos="8460"/>
        </w:tabs>
        <w:spacing w:after="0"/>
        <w:rPr>
          <w:rFonts w:cs="Times New Roman"/>
          <w:szCs w:val="24"/>
        </w:rPr>
      </w:pPr>
    </w:p>
    <w:tbl>
      <w:tblPr>
        <w:tblW w:w="6004" w:type="dxa"/>
        <w:tblInd w:w="-5" w:type="dxa"/>
        <w:tblLook w:val="04A0" w:firstRow="1" w:lastRow="0" w:firstColumn="1" w:lastColumn="0" w:noHBand="0" w:noVBand="1"/>
      </w:tblPr>
      <w:tblGrid>
        <w:gridCol w:w="1750"/>
        <w:gridCol w:w="1194"/>
        <w:gridCol w:w="1060"/>
        <w:gridCol w:w="1095"/>
        <w:gridCol w:w="1161"/>
      </w:tblGrid>
      <w:tr w:rsidR="00EE01E5" w:rsidRPr="00E953A1" w:rsidTr="00EE01E5">
        <w:trPr>
          <w:trHeight w:val="315"/>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07-25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33665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09-18</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D52463" w:rsidP="00924AF5">
            <w:pPr>
              <w:spacing w:after="0"/>
              <w:jc w:val="center"/>
              <w:rPr>
                <w:rFonts w:eastAsia="Times New Roman" w:cs="Times New Roman"/>
                <w:b/>
                <w:bCs/>
                <w:szCs w:val="24"/>
                <w:lang w:bidi="ar-SA"/>
              </w:rPr>
            </w:pPr>
            <w:r>
              <w:rPr>
                <w:rFonts w:eastAsia="Times New Roman" w:cs="Times New Roman"/>
                <w:b/>
                <w:bCs/>
                <w:szCs w:val="24"/>
                <w:lang w:bidi="ar-SA"/>
              </w:rPr>
              <w:t>10-2</w:t>
            </w:r>
            <w:r w:rsidR="00336655" w:rsidRPr="00E953A1">
              <w:rPr>
                <w:rFonts w:eastAsia="Times New Roman" w:cs="Times New Roman"/>
                <w:b/>
                <w:bCs/>
                <w:szCs w:val="24"/>
                <w:lang w:bidi="ar-SA"/>
              </w:rPr>
              <w:t>5</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33665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11-29</w:t>
            </w:r>
          </w:p>
        </w:tc>
        <w:bookmarkStart w:id="24" w:name="_GoBack"/>
        <w:bookmarkEnd w:id="24"/>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Saulius Grinkevičius</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D313DE" w:rsidP="00924AF5">
            <w:pPr>
              <w:spacing w:after="0"/>
              <w:jc w:val="center"/>
              <w:rPr>
                <w:rFonts w:eastAsia="Times New Roman" w:cs="Times New Roman"/>
                <w:szCs w:val="24"/>
                <w:lang w:bidi="ar-SA"/>
              </w:rPr>
            </w:pPr>
            <w:r w:rsidRPr="00E953A1">
              <w:rPr>
                <w:rFonts w:eastAsia="Times New Roman" w:cs="Times New Roman"/>
                <w:szCs w:val="24"/>
                <w:lang w:bidi="ar-SA"/>
              </w:rPr>
              <w:t>+</w:t>
            </w:r>
            <w:r w:rsidR="00EE01E5" w:rsidRPr="00E953A1">
              <w:rPr>
                <w:rFonts w:eastAsia="Times New Roman" w:cs="Times New Roman"/>
                <w:szCs w:val="24"/>
                <w:lang w:bidi="ar-SA"/>
              </w:rPr>
              <w:t> </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Juozas Gaidamavičius</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4F2E83" w:rsidRDefault="00EE01E5"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Nijolė Naujokienė</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Adelė Štelmokienė</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bl>
    <w:p w:rsidR="00862179" w:rsidRPr="00E953A1" w:rsidRDefault="00862179" w:rsidP="00924AF5">
      <w:pPr>
        <w:spacing w:after="0"/>
        <w:jc w:val="both"/>
        <w:rPr>
          <w:rFonts w:cs="Times New Roman"/>
          <w:b/>
          <w:szCs w:val="24"/>
        </w:rPr>
      </w:pPr>
    </w:p>
    <w:p w:rsidR="00C61365" w:rsidRPr="00E953A1" w:rsidRDefault="00C61365" w:rsidP="00924AF5">
      <w:pPr>
        <w:spacing w:after="0"/>
        <w:ind w:firstLine="360"/>
        <w:jc w:val="both"/>
        <w:rPr>
          <w:rFonts w:cs="Times New Roman"/>
          <w:b/>
          <w:szCs w:val="24"/>
        </w:rPr>
      </w:pPr>
    </w:p>
    <w:p w:rsidR="00F72426" w:rsidRPr="00E953A1" w:rsidRDefault="00F72426" w:rsidP="00924AF5">
      <w:pPr>
        <w:pStyle w:val="Antrat2"/>
        <w:spacing w:before="0"/>
        <w:jc w:val="center"/>
        <w:rPr>
          <w:rFonts w:ascii="Times New Roman" w:hAnsi="Times New Roman" w:cs="Times New Roman"/>
          <w:b/>
          <w:bCs/>
          <w:color w:val="auto"/>
          <w:sz w:val="24"/>
          <w:szCs w:val="24"/>
        </w:rPr>
      </w:pPr>
      <w:bookmarkStart w:id="25" w:name="_Toc441741739"/>
      <w:bookmarkStart w:id="26" w:name="_Toc442172833"/>
      <w:r w:rsidRPr="00E953A1">
        <w:rPr>
          <w:rFonts w:ascii="Times New Roman" w:hAnsi="Times New Roman" w:cs="Times New Roman"/>
          <w:b/>
          <w:bCs/>
          <w:color w:val="auto"/>
          <w:sz w:val="24"/>
          <w:szCs w:val="24"/>
        </w:rPr>
        <w:t xml:space="preserve">5. SAVIVALDYBĖS TARYBOS </w:t>
      </w:r>
      <w:r w:rsidR="008F6C07" w:rsidRPr="00E953A1">
        <w:rPr>
          <w:rFonts w:ascii="Times New Roman" w:hAnsi="Times New Roman" w:cs="Times New Roman"/>
          <w:b/>
          <w:bCs/>
          <w:color w:val="auto"/>
          <w:sz w:val="24"/>
          <w:szCs w:val="24"/>
        </w:rPr>
        <w:t>POSĖDŽIAI IR SPRENDIMAI</w:t>
      </w:r>
      <w:bookmarkEnd w:id="25"/>
      <w:bookmarkEnd w:id="26"/>
    </w:p>
    <w:p w:rsidR="006B7DD2" w:rsidRPr="00E953A1" w:rsidRDefault="006B7DD2" w:rsidP="00924AF5">
      <w:pPr>
        <w:tabs>
          <w:tab w:val="left" w:pos="8460"/>
        </w:tabs>
        <w:spacing w:after="0"/>
        <w:jc w:val="center"/>
        <w:rPr>
          <w:rFonts w:cs="Times New Roman"/>
          <w:b/>
          <w:bCs/>
          <w:szCs w:val="24"/>
        </w:rPr>
      </w:pPr>
    </w:p>
    <w:p w:rsidR="00C84609" w:rsidRPr="00E953A1" w:rsidRDefault="00656C64" w:rsidP="00924AF5">
      <w:pPr>
        <w:spacing w:after="0"/>
        <w:ind w:firstLine="709"/>
        <w:jc w:val="both"/>
        <w:rPr>
          <w:rFonts w:cs="Times New Roman"/>
          <w:szCs w:val="24"/>
        </w:rPr>
      </w:pPr>
      <w:r w:rsidRPr="00E953A1">
        <w:rPr>
          <w:rFonts w:cs="Times New Roman"/>
          <w:szCs w:val="24"/>
        </w:rPr>
        <w:t>Per 2019</w:t>
      </w:r>
      <w:r w:rsidR="000624F8" w:rsidRPr="00E953A1">
        <w:rPr>
          <w:rFonts w:cs="Times New Roman"/>
          <w:szCs w:val="24"/>
        </w:rPr>
        <w:t xml:space="preserve"> m</w:t>
      </w:r>
      <w:r w:rsidR="00AC5A79" w:rsidRPr="00E953A1">
        <w:rPr>
          <w:rFonts w:cs="Times New Roman"/>
          <w:szCs w:val="24"/>
        </w:rPr>
        <w:t xml:space="preserve">etus įvyko 12 tarybos posėdžių, </w:t>
      </w:r>
      <w:r w:rsidR="00A108EA" w:rsidRPr="00E953A1">
        <w:rPr>
          <w:rFonts w:eastAsia="Lucida Sans Unicode" w:cs="Times New Roman"/>
          <w:kern w:val="2"/>
          <w:szCs w:val="24"/>
        </w:rPr>
        <w:t>vadovaudamiesi Lietuvos Respublikos teisės aktais ir laikydamiesi rajono savivaldybės Tarybos veiklos reglamento nuostatų, tarybos nariai apsvarstė</w:t>
      </w:r>
      <w:r w:rsidR="00A108EA" w:rsidRPr="00E953A1">
        <w:rPr>
          <w:rFonts w:cs="Times New Roman"/>
          <w:szCs w:val="24"/>
        </w:rPr>
        <w:t xml:space="preserve"> </w:t>
      </w:r>
      <w:r w:rsidRPr="00E953A1">
        <w:rPr>
          <w:rFonts w:cs="Times New Roman"/>
          <w:szCs w:val="24"/>
        </w:rPr>
        <w:t>318</w:t>
      </w:r>
      <w:r w:rsidR="00AC5A79" w:rsidRPr="00E953A1">
        <w:rPr>
          <w:rFonts w:cs="Times New Roman"/>
          <w:szCs w:val="24"/>
        </w:rPr>
        <w:t xml:space="preserve"> sprendimų projektų</w:t>
      </w:r>
      <w:r w:rsidR="00A108EA" w:rsidRPr="00E953A1">
        <w:rPr>
          <w:rFonts w:cs="Times New Roman"/>
          <w:szCs w:val="24"/>
        </w:rPr>
        <w:t xml:space="preserve"> </w:t>
      </w:r>
      <w:r w:rsidR="00C067C8" w:rsidRPr="00E953A1">
        <w:rPr>
          <w:rFonts w:cs="Times New Roman"/>
          <w:szCs w:val="24"/>
        </w:rPr>
        <w:t>(3 paveikslas)</w:t>
      </w:r>
      <w:r w:rsidR="00AC5A79" w:rsidRPr="00E953A1">
        <w:rPr>
          <w:rFonts w:cs="Times New Roman"/>
          <w:szCs w:val="24"/>
        </w:rPr>
        <w:t xml:space="preserve"> ir </w:t>
      </w:r>
      <w:r w:rsidR="00A108EA" w:rsidRPr="00E953A1">
        <w:rPr>
          <w:rFonts w:cs="Times New Roman"/>
          <w:szCs w:val="24"/>
        </w:rPr>
        <w:t>buv</w:t>
      </w:r>
      <w:r w:rsidRPr="00E953A1">
        <w:rPr>
          <w:rFonts w:cs="Times New Roman"/>
          <w:szCs w:val="24"/>
        </w:rPr>
        <w:t>o priimti 300</w:t>
      </w:r>
      <w:r w:rsidR="00415ED2" w:rsidRPr="00E953A1">
        <w:rPr>
          <w:rFonts w:cs="Times New Roman"/>
          <w:szCs w:val="24"/>
        </w:rPr>
        <w:t xml:space="preserve"> tarybos sprendimai</w:t>
      </w:r>
      <w:r w:rsidR="00AC5A79" w:rsidRPr="00E953A1">
        <w:rPr>
          <w:rFonts w:cs="Times New Roman"/>
          <w:szCs w:val="24"/>
        </w:rPr>
        <w:t xml:space="preserve"> </w:t>
      </w:r>
      <w:r w:rsidR="00A676B8" w:rsidRPr="00E953A1">
        <w:rPr>
          <w:rFonts w:cs="Times New Roman"/>
          <w:szCs w:val="24"/>
        </w:rPr>
        <w:t xml:space="preserve">                    </w:t>
      </w:r>
      <w:r w:rsidR="00C067C8" w:rsidRPr="00E953A1">
        <w:rPr>
          <w:rFonts w:cs="Times New Roman"/>
          <w:szCs w:val="24"/>
        </w:rPr>
        <w:t>(7 lentelė</w:t>
      </w:r>
      <w:r w:rsidR="00AC5A79" w:rsidRPr="00E953A1">
        <w:rPr>
          <w:rFonts w:cs="Times New Roman"/>
          <w:szCs w:val="24"/>
        </w:rPr>
        <w:t>).</w:t>
      </w:r>
    </w:p>
    <w:p w:rsidR="00D21075" w:rsidRPr="00E953A1" w:rsidRDefault="003107B2" w:rsidP="00924AF5">
      <w:pPr>
        <w:spacing w:after="0"/>
        <w:ind w:firstLine="709"/>
        <w:jc w:val="both"/>
        <w:rPr>
          <w:rFonts w:eastAsia="Lucida Sans Unicode" w:cs="Times New Roman"/>
          <w:kern w:val="2"/>
          <w:szCs w:val="24"/>
        </w:rPr>
      </w:pPr>
      <w:r w:rsidRPr="00E953A1">
        <w:rPr>
          <w:rFonts w:cs="Times New Roman"/>
          <w:szCs w:val="24"/>
        </w:rPr>
        <w:t>N</w:t>
      </w:r>
      <w:r w:rsidR="00656C64" w:rsidRPr="00E953A1">
        <w:rPr>
          <w:rFonts w:cs="Times New Roman"/>
          <w:szCs w:val="24"/>
        </w:rPr>
        <w:t>uo 2019</w:t>
      </w:r>
      <w:r w:rsidR="00F72426" w:rsidRPr="00E953A1">
        <w:rPr>
          <w:rFonts w:cs="Times New Roman"/>
          <w:szCs w:val="24"/>
        </w:rPr>
        <w:t xml:space="preserve"> metų  balandžio 17 d.</w:t>
      </w:r>
      <w:r w:rsidRPr="00E953A1">
        <w:rPr>
          <w:rFonts w:cs="Times New Roman"/>
          <w:szCs w:val="24"/>
        </w:rPr>
        <w:t xml:space="preserve"> (</w:t>
      </w:r>
      <w:r w:rsidRPr="00E953A1">
        <w:rPr>
          <w:rFonts w:cs="Times New Roman"/>
          <w:i/>
          <w:szCs w:val="24"/>
        </w:rPr>
        <w:t>nauja kadencija</w:t>
      </w:r>
      <w:r w:rsidRPr="00E953A1">
        <w:rPr>
          <w:rFonts w:cs="Times New Roman"/>
          <w:szCs w:val="24"/>
        </w:rPr>
        <w:t>)</w:t>
      </w:r>
      <w:r w:rsidR="00F72426" w:rsidRPr="00E953A1">
        <w:rPr>
          <w:rFonts w:cs="Times New Roman"/>
          <w:szCs w:val="24"/>
        </w:rPr>
        <w:t xml:space="preserve"> buvo </w:t>
      </w:r>
      <w:r w:rsidR="004F2E83">
        <w:rPr>
          <w:rFonts w:cs="Times New Roman"/>
          <w:szCs w:val="24"/>
        </w:rPr>
        <w:t>sušaukti</w:t>
      </w:r>
      <w:r w:rsidR="00EE01E5" w:rsidRPr="00E953A1">
        <w:rPr>
          <w:rFonts w:cs="Times New Roman"/>
          <w:szCs w:val="24"/>
        </w:rPr>
        <w:t xml:space="preserve"> 9</w:t>
      </w:r>
      <w:r w:rsidR="004F2E83">
        <w:rPr>
          <w:rFonts w:cs="Times New Roman"/>
          <w:szCs w:val="24"/>
        </w:rPr>
        <w:t xml:space="preserve"> tarybos posėdžiai</w:t>
      </w:r>
      <w:r w:rsidRPr="00E953A1">
        <w:rPr>
          <w:rFonts w:cs="Times New Roman"/>
          <w:szCs w:val="24"/>
        </w:rPr>
        <w:t>, j</w:t>
      </w:r>
      <w:r w:rsidR="004F2E83">
        <w:rPr>
          <w:rFonts w:cs="Times New Roman"/>
          <w:szCs w:val="24"/>
        </w:rPr>
        <w:t>ų metu buvo apsvarstyti</w:t>
      </w:r>
      <w:r w:rsidR="00F72426" w:rsidRPr="00E953A1">
        <w:rPr>
          <w:rFonts w:cs="Times New Roman"/>
          <w:szCs w:val="24"/>
        </w:rPr>
        <w:t xml:space="preserve"> </w:t>
      </w:r>
      <w:r w:rsidR="00656C64" w:rsidRPr="00E953A1">
        <w:rPr>
          <w:rFonts w:eastAsia="Lucida Sans Unicode" w:cs="Times New Roman"/>
          <w:kern w:val="2"/>
          <w:szCs w:val="24"/>
        </w:rPr>
        <w:t>248</w:t>
      </w:r>
      <w:r w:rsidR="004F2E83">
        <w:rPr>
          <w:rFonts w:eastAsia="Lucida Sans Unicode" w:cs="Times New Roman"/>
          <w:kern w:val="2"/>
          <w:szCs w:val="24"/>
        </w:rPr>
        <w:t xml:space="preserve"> sprendimų projektai</w:t>
      </w:r>
      <w:r w:rsidR="00F72426" w:rsidRPr="00E953A1">
        <w:rPr>
          <w:rFonts w:eastAsia="Lucida Sans Unicode" w:cs="Times New Roman"/>
          <w:kern w:val="2"/>
          <w:szCs w:val="24"/>
        </w:rPr>
        <w:t>,</w:t>
      </w:r>
      <w:r w:rsidR="00A108EA" w:rsidRPr="00E953A1">
        <w:rPr>
          <w:rFonts w:eastAsia="Lucida Sans Unicode" w:cs="Times New Roman"/>
          <w:kern w:val="2"/>
          <w:szCs w:val="24"/>
        </w:rPr>
        <w:t xml:space="preserve"> </w:t>
      </w:r>
      <w:r w:rsidRPr="00E953A1">
        <w:rPr>
          <w:rFonts w:eastAsia="Lucida Sans Unicode" w:cs="Times New Roman"/>
          <w:kern w:val="2"/>
          <w:szCs w:val="24"/>
        </w:rPr>
        <w:t>iš jų:</w:t>
      </w:r>
      <w:r w:rsidR="00A266A1" w:rsidRPr="00E953A1">
        <w:rPr>
          <w:rFonts w:eastAsia="Lucida Sans Unicode" w:cs="Times New Roman"/>
          <w:kern w:val="2"/>
          <w:szCs w:val="24"/>
        </w:rPr>
        <w:t xml:space="preserve"> </w:t>
      </w:r>
      <w:r w:rsidR="00362E28" w:rsidRPr="00E953A1">
        <w:rPr>
          <w:rFonts w:eastAsia="Lucida Sans Unicode" w:cs="Times New Roman"/>
          <w:b/>
          <w:i/>
          <w:kern w:val="2"/>
          <w:szCs w:val="24"/>
        </w:rPr>
        <w:t>7 (septyni</w:t>
      </w:r>
      <w:r w:rsidR="00C84609" w:rsidRPr="00E953A1">
        <w:rPr>
          <w:rFonts w:eastAsia="Lucida Sans Unicode" w:cs="Times New Roman"/>
          <w:b/>
          <w:i/>
          <w:kern w:val="2"/>
          <w:szCs w:val="24"/>
        </w:rPr>
        <w:t>) sprendimo projektai buvo atidėti</w:t>
      </w:r>
      <w:r w:rsidR="00C84609" w:rsidRPr="00E953A1">
        <w:rPr>
          <w:rFonts w:eastAsia="Lucida Sans Unicode" w:cs="Times New Roman"/>
          <w:kern w:val="2"/>
          <w:szCs w:val="24"/>
        </w:rPr>
        <w:t xml:space="preserve"> </w:t>
      </w:r>
      <w:r w:rsidR="00A266A1" w:rsidRPr="00E953A1">
        <w:rPr>
          <w:rFonts w:eastAsia="Lucida Sans Unicode" w:cs="Times New Roman"/>
          <w:kern w:val="2"/>
          <w:szCs w:val="24"/>
        </w:rPr>
        <w:t xml:space="preserve">ir </w:t>
      </w:r>
      <w:r w:rsidR="00C84609" w:rsidRPr="00E953A1">
        <w:rPr>
          <w:rFonts w:eastAsia="Lucida Sans Unicode" w:cs="Times New Roman"/>
          <w:b/>
          <w:i/>
          <w:kern w:val="2"/>
          <w:szCs w:val="24"/>
        </w:rPr>
        <w:t>2 (du) spendimo projektai buvo nepriimti</w:t>
      </w:r>
      <w:r w:rsidR="00D21075" w:rsidRPr="00E953A1">
        <w:rPr>
          <w:rFonts w:eastAsia="Lucida Sans Unicode" w:cs="Times New Roman"/>
          <w:kern w:val="2"/>
          <w:szCs w:val="24"/>
        </w:rPr>
        <w:t xml:space="preserve"> (</w:t>
      </w:r>
      <w:r w:rsidR="00362E28" w:rsidRPr="00E953A1">
        <w:rPr>
          <w:rFonts w:eastAsia="Lucida Sans Unicode" w:cs="Times New Roman"/>
          <w:i/>
          <w:kern w:val="2"/>
          <w:szCs w:val="24"/>
        </w:rPr>
        <w:t>2019 m. gegužės 31</w:t>
      </w:r>
      <w:r w:rsidR="00D21075" w:rsidRPr="00E953A1">
        <w:rPr>
          <w:rFonts w:eastAsia="Lucida Sans Unicode" w:cs="Times New Roman"/>
          <w:i/>
          <w:kern w:val="2"/>
          <w:szCs w:val="24"/>
        </w:rPr>
        <w:t xml:space="preserve"> d. sprendimas „Dėl Kėdainių rajono savivaldybės </w:t>
      </w:r>
      <w:r w:rsidR="00362E28" w:rsidRPr="00E953A1">
        <w:rPr>
          <w:rFonts w:eastAsia="Lucida Sans Unicode" w:cs="Times New Roman"/>
          <w:i/>
          <w:kern w:val="2"/>
          <w:szCs w:val="24"/>
        </w:rPr>
        <w:t>tarybos Kontrolės komiteto sudarymo“ ir 2019 m. gruodžio 2</w:t>
      </w:r>
      <w:r w:rsidR="00D21075" w:rsidRPr="00E953A1">
        <w:rPr>
          <w:rFonts w:eastAsia="Lucida Sans Unicode" w:cs="Times New Roman"/>
          <w:i/>
          <w:kern w:val="2"/>
          <w:szCs w:val="24"/>
        </w:rPr>
        <w:t>0 d. sprendimas „</w:t>
      </w:r>
      <w:r w:rsidR="00362E28" w:rsidRPr="00E953A1">
        <w:rPr>
          <w:rFonts w:cs="Times New Roman"/>
          <w:i/>
          <w:szCs w:val="24"/>
        </w:rPr>
        <w:t>Dėl pritarimo atliekų priėmimo ir apdorojimo Kauno regioniniuose sąvartynuose, mechaninio biologinio apdorojimo ir mechaninio atliekų rūšiavimo įrenginiuose, žaliųjų atliekų kompostavimo aikštelėse, didelių gabaritų ir kitų atliekų surinkimo aikštelėse mokesčiui</w:t>
      </w:r>
      <w:r w:rsidR="00362E28" w:rsidRPr="00E953A1">
        <w:rPr>
          <w:rFonts w:eastAsia="Lucida Sans Unicode" w:cs="Times New Roman"/>
          <w:i/>
          <w:kern w:val="2"/>
          <w:szCs w:val="24"/>
        </w:rPr>
        <w:t>“</w:t>
      </w:r>
      <w:r w:rsidR="00D21075" w:rsidRPr="00E953A1">
        <w:rPr>
          <w:rFonts w:eastAsia="Lucida Sans Unicode" w:cs="Times New Roman"/>
          <w:i/>
          <w:kern w:val="2"/>
          <w:szCs w:val="24"/>
        </w:rPr>
        <w:t>).</w:t>
      </w:r>
    </w:p>
    <w:p w:rsidR="00104848" w:rsidRPr="00E953A1" w:rsidRDefault="00D313DE" w:rsidP="00104848">
      <w:pPr>
        <w:spacing w:after="0"/>
        <w:ind w:firstLine="709"/>
        <w:jc w:val="both"/>
        <w:rPr>
          <w:rFonts w:eastAsia="Lucida Sans Unicode" w:cs="Times New Roman"/>
          <w:kern w:val="2"/>
          <w:szCs w:val="24"/>
        </w:rPr>
      </w:pPr>
      <w:r w:rsidRPr="00E953A1">
        <w:rPr>
          <w:rFonts w:eastAsia="Lucida Sans Unicode" w:cs="Times New Roman"/>
          <w:i/>
          <w:kern w:val="2"/>
          <w:szCs w:val="24"/>
        </w:rPr>
        <w:t xml:space="preserve">Nuo 2019 metų balandžio 17 </w:t>
      </w:r>
      <w:r w:rsidRPr="00371D6F">
        <w:rPr>
          <w:rFonts w:eastAsia="Lucida Sans Unicode" w:cs="Times New Roman"/>
          <w:i/>
          <w:kern w:val="2"/>
          <w:szCs w:val="24"/>
        </w:rPr>
        <w:t>d. atlikt</w:t>
      </w:r>
      <w:r w:rsidR="0001546F" w:rsidRPr="00371D6F">
        <w:rPr>
          <w:rFonts w:eastAsia="Lucida Sans Unicode" w:cs="Times New Roman"/>
          <w:i/>
          <w:kern w:val="2"/>
          <w:szCs w:val="24"/>
        </w:rPr>
        <w:t xml:space="preserve">i </w:t>
      </w:r>
      <w:r w:rsidRPr="00371D6F">
        <w:rPr>
          <w:rFonts w:eastAsia="Lucida Sans Unicode" w:cs="Times New Roman"/>
          <w:i/>
          <w:kern w:val="2"/>
          <w:szCs w:val="24"/>
        </w:rPr>
        <w:t>49 (keturiasdešimt</w:t>
      </w:r>
      <w:r w:rsidRPr="00E953A1">
        <w:rPr>
          <w:rFonts w:eastAsia="Lucida Sans Unicode" w:cs="Times New Roman"/>
          <w:i/>
          <w:kern w:val="2"/>
          <w:szCs w:val="24"/>
        </w:rPr>
        <w:t xml:space="preserve"> devyni</w:t>
      </w:r>
      <w:r w:rsidR="00104848" w:rsidRPr="00E953A1">
        <w:rPr>
          <w:rFonts w:eastAsia="Lucida Sans Unicode" w:cs="Times New Roman"/>
          <w:i/>
          <w:kern w:val="2"/>
          <w:szCs w:val="24"/>
        </w:rPr>
        <w:t>) vertinim</w:t>
      </w:r>
      <w:r w:rsidRPr="00E953A1">
        <w:rPr>
          <w:rFonts w:eastAsia="Lucida Sans Unicode" w:cs="Times New Roman"/>
          <w:i/>
          <w:kern w:val="2"/>
          <w:szCs w:val="24"/>
        </w:rPr>
        <w:t>ai</w:t>
      </w:r>
      <w:r w:rsidR="00104848" w:rsidRPr="00E953A1">
        <w:rPr>
          <w:rFonts w:eastAsia="Lucida Sans Unicode" w:cs="Times New Roman"/>
          <w:kern w:val="2"/>
          <w:szCs w:val="24"/>
        </w:rPr>
        <w:t>, pažeidimų nebuvo nustatyta.</w:t>
      </w:r>
    </w:p>
    <w:p w:rsidR="00104848" w:rsidRPr="00E953A1" w:rsidRDefault="00104848" w:rsidP="00A676B8">
      <w:pPr>
        <w:spacing w:after="0"/>
        <w:jc w:val="both"/>
        <w:rPr>
          <w:rFonts w:eastAsia="Lucida Sans Unicode" w:cs="Times New Roman"/>
          <w:kern w:val="2"/>
          <w:szCs w:val="24"/>
        </w:rPr>
      </w:pPr>
    </w:p>
    <w:p w:rsidR="00BF71FD" w:rsidRPr="00E953A1" w:rsidRDefault="00BF71FD" w:rsidP="00924AF5">
      <w:pPr>
        <w:spacing w:after="0"/>
        <w:ind w:firstLine="709"/>
        <w:rPr>
          <w:rFonts w:cs="Times New Roman"/>
          <w:szCs w:val="24"/>
        </w:rPr>
      </w:pPr>
      <w:r w:rsidRPr="00E953A1">
        <w:rPr>
          <w:rFonts w:cs="Times New Roman"/>
          <w:b/>
          <w:szCs w:val="24"/>
        </w:rPr>
        <w:t>7 Lentelė.</w:t>
      </w:r>
      <w:r w:rsidRPr="00E953A1">
        <w:rPr>
          <w:rFonts w:cs="Times New Roman"/>
          <w:szCs w:val="24"/>
        </w:rPr>
        <w:t xml:space="preserve"> Kėdainių rajono savivaldybės tarybos </w:t>
      </w:r>
      <w:r w:rsidR="00C067C8" w:rsidRPr="00E953A1">
        <w:rPr>
          <w:rFonts w:cs="Times New Roman"/>
          <w:szCs w:val="24"/>
        </w:rPr>
        <w:t>svarstyti sprendimų projektai ir priimti sprendimai</w:t>
      </w:r>
    </w:p>
    <w:p w:rsidR="00CE35D9" w:rsidRPr="00E953A1" w:rsidRDefault="00CE35D9" w:rsidP="00924AF5">
      <w:pPr>
        <w:spacing w:after="0"/>
        <w:rPr>
          <w:rFonts w:cs="Times New Roman"/>
          <w:szCs w:val="24"/>
        </w:rPr>
      </w:pPr>
    </w:p>
    <w:tbl>
      <w:tblPr>
        <w:tblStyle w:val="Lentelstinklelis"/>
        <w:tblW w:w="9478" w:type="dxa"/>
        <w:jc w:val="center"/>
        <w:tblLook w:val="04A0" w:firstRow="1" w:lastRow="0" w:firstColumn="1" w:lastColumn="0" w:noHBand="0" w:noVBand="1"/>
      </w:tblPr>
      <w:tblGrid>
        <w:gridCol w:w="2755"/>
        <w:gridCol w:w="2835"/>
        <w:gridCol w:w="3888"/>
      </w:tblGrid>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p>
        </w:tc>
        <w:tc>
          <w:tcPr>
            <w:tcW w:w="2835" w:type="dxa"/>
            <w:vAlign w:val="center"/>
          </w:tcPr>
          <w:p w:rsidR="000624F8" w:rsidRPr="00E953A1" w:rsidRDefault="00656C64" w:rsidP="00924AF5">
            <w:pPr>
              <w:spacing w:after="0"/>
              <w:jc w:val="center"/>
              <w:rPr>
                <w:rFonts w:ascii="Times New Roman" w:eastAsia="Lucida Sans Unicode" w:hAnsi="Times New Roman" w:cs="Times New Roman"/>
                <w:b/>
                <w:kern w:val="2"/>
                <w:szCs w:val="24"/>
              </w:rPr>
            </w:pPr>
            <w:r w:rsidRPr="00E953A1">
              <w:rPr>
                <w:rFonts w:ascii="Times New Roman" w:eastAsia="Lucida Sans Unicode" w:hAnsi="Times New Roman" w:cs="Times New Roman"/>
                <w:b/>
                <w:kern w:val="2"/>
                <w:szCs w:val="24"/>
              </w:rPr>
              <w:t>2019</w:t>
            </w:r>
            <w:r w:rsidR="000624F8" w:rsidRPr="00E953A1">
              <w:rPr>
                <w:rFonts w:ascii="Times New Roman" w:eastAsia="Lucida Sans Unicode" w:hAnsi="Times New Roman" w:cs="Times New Roman"/>
                <w:b/>
                <w:kern w:val="2"/>
                <w:szCs w:val="24"/>
              </w:rPr>
              <w:t xml:space="preserve"> metais</w:t>
            </w:r>
          </w:p>
        </w:tc>
        <w:tc>
          <w:tcPr>
            <w:tcW w:w="3888" w:type="dxa"/>
            <w:vAlign w:val="center"/>
          </w:tcPr>
          <w:p w:rsidR="000624F8" w:rsidRPr="00E953A1" w:rsidRDefault="00656C64" w:rsidP="00656C64">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b/>
                <w:kern w:val="2"/>
                <w:szCs w:val="24"/>
              </w:rPr>
              <w:t>2019</w:t>
            </w:r>
            <w:r w:rsidR="000624F8" w:rsidRPr="00E953A1">
              <w:rPr>
                <w:rFonts w:ascii="Times New Roman" w:eastAsia="Lucida Sans Unicode" w:hAnsi="Times New Roman" w:cs="Times New Roman"/>
                <w:b/>
                <w:kern w:val="2"/>
                <w:szCs w:val="24"/>
              </w:rPr>
              <w:t xml:space="preserve"> m.</w:t>
            </w:r>
            <w:r w:rsidR="000624F8" w:rsidRPr="00E953A1">
              <w:rPr>
                <w:rFonts w:ascii="Times New Roman" w:eastAsia="Lucida Sans Unicode" w:hAnsi="Times New Roman" w:cs="Times New Roman"/>
                <w:kern w:val="2"/>
                <w:szCs w:val="24"/>
              </w:rPr>
              <w:t xml:space="preserve"> (</w:t>
            </w:r>
            <w:r w:rsidR="000624F8" w:rsidRPr="00E953A1">
              <w:rPr>
                <w:rFonts w:ascii="Times New Roman" w:eastAsia="Lucida Sans Unicode" w:hAnsi="Times New Roman" w:cs="Times New Roman"/>
                <w:i/>
                <w:kern w:val="2"/>
                <w:szCs w:val="24"/>
              </w:rPr>
              <w:t>nuo naujos kadencijos pradžios 201</w:t>
            </w:r>
            <w:r w:rsidRPr="00E953A1">
              <w:rPr>
                <w:rFonts w:ascii="Times New Roman" w:eastAsia="Lucida Sans Unicode" w:hAnsi="Times New Roman" w:cs="Times New Roman"/>
                <w:i/>
                <w:kern w:val="2"/>
                <w:szCs w:val="24"/>
              </w:rPr>
              <w:t>9</w:t>
            </w:r>
            <w:r w:rsidR="000624F8" w:rsidRPr="00E953A1">
              <w:rPr>
                <w:rFonts w:ascii="Times New Roman" w:eastAsia="Lucida Sans Unicode" w:hAnsi="Times New Roman" w:cs="Times New Roman"/>
                <w:i/>
                <w:kern w:val="2"/>
                <w:szCs w:val="24"/>
              </w:rPr>
              <w:t>-04-17</w:t>
            </w:r>
            <w:r w:rsidR="000624F8" w:rsidRPr="00E953A1">
              <w:rPr>
                <w:rFonts w:ascii="Times New Roman" w:eastAsia="Lucida Sans Unicode" w:hAnsi="Times New Roman" w:cs="Times New Roman"/>
                <w:kern w:val="2"/>
                <w:szCs w:val="24"/>
              </w:rPr>
              <w:t>)</w:t>
            </w:r>
          </w:p>
        </w:tc>
      </w:tr>
      <w:tr w:rsidR="000E2C16" w:rsidRPr="00E953A1" w:rsidTr="00BE10D8">
        <w:trPr>
          <w:jc w:val="center"/>
        </w:trPr>
        <w:tc>
          <w:tcPr>
            <w:tcW w:w="2755" w:type="dxa"/>
          </w:tcPr>
          <w:p w:rsidR="000624F8" w:rsidRPr="00E953A1" w:rsidRDefault="000624F8" w:rsidP="0001546F">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Tarybos</w:t>
            </w:r>
            <w:r w:rsidR="0001546F">
              <w:rPr>
                <w:rFonts w:ascii="Times New Roman" w:eastAsia="Lucida Sans Unicode" w:hAnsi="Times New Roman" w:cs="Times New Roman"/>
                <w:kern w:val="2"/>
                <w:szCs w:val="24"/>
              </w:rPr>
              <w:t xml:space="preserve"> </w:t>
            </w:r>
            <w:r w:rsidRPr="00E953A1">
              <w:rPr>
                <w:rFonts w:ascii="Times New Roman" w:eastAsia="Lucida Sans Unicode" w:hAnsi="Times New Roman" w:cs="Times New Roman"/>
                <w:kern w:val="2"/>
                <w:szCs w:val="24"/>
              </w:rPr>
              <w:t>posėdžiai (skaičius)</w:t>
            </w:r>
          </w:p>
        </w:tc>
        <w:tc>
          <w:tcPr>
            <w:tcW w:w="2835" w:type="dxa"/>
          </w:tcPr>
          <w:p w:rsidR="000624F8" w:rsidRPr="00E953A1" w:rsidRDefault="000624F8"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12</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9</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Sprendimų projektai</w:t>
            </w:r>
          </w:p>
        </w:tc>
        <w:tc>
          <w:tcPr>
            <w:tcW w:w="2835"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318</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248</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Tarybos sprendimai</w:t>
            </w:r>
          </w:p>
        </w:tc>
        <w:tc>
          <w:tcPr>
            <w:tcW w:w="2835"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300</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23</w:t>
            </w:r>
            <w:r w:rsidR="000624F8" w:rsidRPr="00E953A1">
              <w:rPr>
                <w:rFonts w:ascii="Times New Roman" w:eastAsia="Lucida Sans Unicode" w:hAnsi="Times New Roman" w:cs="Times New Roman"/>
                <w:kern w:val="2"/>
                <w:szCs w:val="24"/>
              </w:rPr>
              <w:t>4</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 xml:space="preserve">Norminiai </w:t>
            </w:r>
            <w:r w:rsidR="00C84609" w:rsidRPr="00E953A1">
              <w:rPr>
                <w:rFonts w:ascii="Times New Roman" w:eastAsia="Lucida Sans Unicode" w:hAnsi="Times New Roman" w:cs="Times New Roman"/>
                <w:kern w:val="2"/>
                <w:szCs w:val="24"/>
              </w:rPr>
              <w:t xml:space="preserve">tarybos </w:t>
            </w:r>
            <w:r w:rsidRPr="00E953A1">
              <w:rPr>
                <w:rFonts w:ascii="Times New Roman" w:eastAsia="Lucida Sans Unicode" w:hAnsi="Times New Roman" w:cs="Times New Roman"/>
                <w:kern w:val="2"/>
                <w:szCs w:val="24"/>
              </w:rPr>
              <w:t>sprendimai</w:t>
            </w:r>
          </w:p>
        </w:tc>
        <w:tc>
          <w:tcPr>
            <w:tcW w:w="2835" w:type="dxa"/>
          </w:tcPr>
          <w:p w:rsidR="000624F8" w:rsidRPr="00E953A1" w:rsidRDefault="00D313DE"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179</w:t>
            </w:r>
          </w:p>
        </w:tc>
        <w:tc>
          <w:tcPr>
            <w:tcW w:w="3888" w:type="dxa"/>
          </w:tcPr>
          <w:p w:rsidR="000624F8" w:rsidRPr="00E953A1" w:rsidRDefault="00D313DE"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147</w:t>
            </w:r>
          </w:p>
        </w:tc>
      </w:tr>
    </w:tbl>
    <w:p w:rsidR="00B47869" w:rsidRPr="00E953A1" w:rsidRDefault="00B47869" w:rsidP="00924AF5">
      <w:pPr>
        <w:spacing w:after="0"/>
        <w:ind w:firstLine="680"/>
        <w:jc w:val="both"/>
        <w:rPr>
          <w:rFonts w:eastAsia="Lucida Sans Unicode" w:cs="Times New Roman"/>
          <w:kern w:val="2"/>
          <w:szCs w:val="24"/>
        </w:rPr>
      </w:pPr>
    </w:p>
    <w:p w:rsidR="00D313DE" w:rsidRPr="00E953A1" w:rsidRDefault="00656C64" w:rsidP="00924AF5">
      <w:pPr>
        <w:spacing w:after="0"/>
        <w:ind w:firstLine="709"/>
        <w:jc w:val="both"/>
        <w:rPr>
          <w:rFonts w:eastAsia="Lucida Sans Unicode" w:cs="Times New Roman"/>
          <w:kern w:val="2"/>
          <w:szCs w:val="24"/>
        </w:rPr>
      </w:pPr>
      <w:r w:rsidRPr="006D0E15">
        <w:rPr>
          <w:rFonts w:eastAsia="Lucida Sans Unicode" w:cs="Times New Roman"/>
          <w:kern w:val="2"/>
          <w:szCs w:val="24"/>
        </w:rPr>
        <w:t>Nuo 2019</w:t>
      </w:r>
      <w:r w:rsidR="008C086B" w:rsidRPr="006D0E15">
        <w:rPr>
          <w:rFonts w:eastAsia="Lucida Sans Unicode" w:cs="Times New Roman"/>
          <w:kern w:val="2"/>
          <w:szCs w:val="24"/>
        </w:rPr>
        <w:t xml:space="preserve"> metų balandžio 17 d. </w:t>
      </w:r>
      <w:r w:rsidR="008C086B" w:rsidRPr="006D0E15">
        <w:rPr>
          <w:rFonts w:eastAsia="Lucida Sans Unicode" w:cs="Times New Roman"/>
          <w:i/>
          <w:kern w:val="2"/>
          <w:szCs w:val="24"/>
        </w:rPr>
        <w:t xml:space="preserve">(nauja kadencija) </w:t>
      </w:r>
      <w:r w:rsidR="008C086B" w:rsidRPr="006D0E15">
        <w:rPr>
          <w:rFonts w:eastAsia="Lucida Sans Unicode" w:cs="Times New Roman"/>
          <w:kern w:val="2"/>
          <w:szCs w:val="24"/>
        </w:rPr>
        <w:t>Teisės aktų registre buv</w:t>
      </w:r>
      <w:r w:rsidR="006508AA" w:rsidRPr="006D0E15">
        <w:rPr>
          <w:rFonts w:eastAsia="Lucida Sans Unicode" w:cs="Times New Roman"/>
          <w:kern w:val="2"/>
          <w:szCs w:val="24"/>
        </w:rPr>
        <w:t>o užregistruot</w:t>
      </w:r>
      <w:r w:rsidR="0001546F" w:rsidRPr="006D0E15">
        <w:rPr>
          <w:rFonts w:eastAsia="Lucida Sans Unicode" w:cs="Times New Roman"/>
          <w:kern w:val="2"/>
          <w:szCs w:val="24"/>
        </w:rPr>
        <w:t xml:space="preserve">i </w:t>
      </w:r>
      <w:r w:rsidR="006508AA" w:rsidRPr="006D0E15">
        <w:rPr>
          <w:rFonts w:eastAsia="Lucida Sans Unicode" w:cs="Times New Roman"/>
          <w:kern w:val="2"/>
          <w:szCs w:val="24"/>
        </w:rPr>
        <w:t>ir paskelbt</w:t>
      </w:r>
      <w:r w:rsidR="0001546F" w:rsidRPr="006D0E15">
        <w:rPr>
          <w:rFonts w:eastAsia="Lucida Sans Unicode" w:cs="Times New Roman"/>
          <w:kern w:val="2"/>
          <w:szCs w:val="24"/>
        </w:rPr>
        <w:t xml:space="preserve">i </w:t>
      </w:r>
      <w:r w:rsidR="00D313DE" w:rsidRPr="006D0E15">
        <w:rPr>
          <w:rFonts w:eastAsia="Lucida Sans Unicode" w:cs="Times New Roman"/>
          <w:kern w:val="2"/>
          <w:szCs w:val="24"/>
        </w:rPr>
        <w:t>147</w:t>
      </w:r>
      <w:r w:rsidR="00A108EA" w:rsidRPr="006D0E15">
        <w:rPr>
          <w:rFonts w:eastAsia="Lucida Sans Unicode" w:cs="Times New Roman"/>
          <w:kern w:val="2"/>
          <w:szCs w:val="24"/>
        </w:rPr>
        <w:t xml:space="preserve"> (</w:t>
      </w:r>
      <w:r w:rsidR="00D313DE" w:rsidRPr="006D0E15">
        <w:rPr>
          <w:rFonts w:eastAsia="Lucida Sans Unicode" w:cs="Times New Roman"/>
          <w:kern w:val="2"/>
          <w:szCs w:val="24"/>
        </w:rPr>
        <w:t>šimtas</w:t>
      </w:r>
      <w:r w:rsidR="00D313DE" w:rsidRPr="00E953A1">
        <w:rPr>
          <w:rFonts w:eastAsia="Lucida Sans Unicode" w:cs="Times New Roman"/>
          <w:kern w:val="2"/>
          <w:szCs w:val="24"/>
        </w:rPr>
        <w:t xml:space="preserve"> keturiasdešimt septyni</w:t>
      </w:r>
      <w:r w:rsidR="00A108EA" w:rsidRPr="00E953A1">
        <w:rPr>
          <w:rFonts w:eastAsia="Lucida Sans Unicode" w:cs="Times New Roman"/>
          <w:kern w:val="2"/>
          <w:szCs w:val="24"/>
        </w:rPr>
        <w:t>)</w:t>
      </w:r>
      <w:r w:rsidR="008C086B" w:rsidRPr="00E953A1">
        <w:rPr>
          <w:rFonts w:eastAsia="Lucida Sans Unicode" w:cs="Times New Roman"/>
          <w:kern w:val="2"/>
          <w:szCs w:val="24"/>
        </w:rPr>
        <w:t xml:space="preserve"> Kėdainių raj</w:t>
      </w:r>
      <w:r w:rsidR="006508AA" w:rsidRPr="00E953A1">
        <w:rPr>
          <w:rFonts w:eastAsia="Lucida Sans Unicode" w:cs="Times New Roman"/>
          <w:kern w:val="2"/>
          <w:szCs w:val="24"/>
        </w:rPr>
        <w:t>ono savivaldybės tarybos priimti norminiai sprendimai</w:t>
      </w:r>
      <w:r w:rsidR="008C086B" w:rsidRPr="00E953A1">
        <w:rPr>
          <w:rFonts w:eastAsia="Lucida Sans Unicode" w:cs="Times New Roman"/>
          <w:kern w:val="2"/>
          <w:szCs w:val="24"/>
        </w:rPr>
        <w:t>.</w:t>
      </w:r>
    </w:p>
    <w:p w:rsidR="00D313DE" w:rsidRPr="00E953A1" w:rsidRDefault="00D313DE" w:rsidP="00924AF5">
      <w:pPr>
        <w:spacing w:after="0"/>
        <w:ind w:firstLine="709"/>
        <w:jc w:val="both"/>
        <w:rPr>
          <w:rFonts w:eastAsia="Lucida Sans Unicode" w:cs="Times New Roman"/>
          <w:kern w:val="2"/>
          <w:szCs w:val="24"/>
        </w:rPr>
      </w:pPr>
    </w:p>
    <w:p w:rsidR="00A92A02" w:rsidRPr="00E953A1" w:rsidRDefault="00A92A02" w:rsidP="00924AF5">
      <w:pPr>
        <w:spacing w:after="0"/>
        <w:ind w:firstLine="709"/>
        <w:jc w:val="both"/>
        <w:rPr>
          <w:rFonts w:eastAsia="Lucida Sans Unicode" w:cs="Times New Roman"/>
          <w:kern w:val="2"/>
          <w:szCs w:val="24"/>
        </w:rPr>
      </w:pPr>
    </w:p>
    <w:p w:rsidR="00CA6157" w:rsidRPr="00E953A1" w:rsidRDefault="00BE10D8" w:rsidP="00924AF5">
      <w:pPr>
        <w:spacing w:after="0"/>
        <w:jc w:val="both"/>
        <w:rPr>
          <w:rFonts w:eastAsia="Lucida Sans Unicode" w:cs="Times New Roman"/>
          <w:kern w:val="2"/>
          <w:szCs w:val="24"/>
        </w:rPr>
      </w:pPr>
      <w:r w:rsidRPr="00E953A1">
        <w:rPr>
          <w:rFonts w:cs="Times New Roman"/>
          <w:noProof/>
          <w:szCs w:val="24"/>
          <w:lang w:val="en-US" w:bidi="ar-SA"/>
        </w:rPr>
        <w:drawing>
          <wp:anchor distT="0" distB="0" distL="114300" distR="114300" simplePos="0" relativeHeight="251716608" behindDoc="0" locked="0" layoutInCell="1" allowOverlap="1" wp14:anchorId="21EBFBF1" wp14:editId="752D07F7">
            <wp:simplePos x="0" y="0"/>
            <wp:positionH relativeFrom="margin">
              <wp:posOffset>110490</wp:posOffset>
            </wp:positionH>
            <wp:positionV relativeFrom="paragraph">
              <wp:posOffset>86994</wp:posOffset>
            </wp:positionV>
            <wp:extent cx="5701030" cy="3438525"/>
            <wp:effectExtent l="0" t="0" r="13970" b="9525"/>
            <wp:wrapNone/>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A676B8" w:rsidRPr="00E953A1" w:rsidRDefault="00A676B8" w:rsidP="00924AF5">
      <w:pPr>
        <w:spacing w:after="0"/>
        <w:ind w:firstLine="680"/>
        <w:jc w:val="both"/>
        <w:rPr>
          <w:rFonts w:eastAsia="Lucida Sans Unicode" w:cs="Times New Roman"/>
          <w:kern w:val="2"/>
          <w:szCs w:val="24"/>
        </w:rPr>
      </w:pPr>
    </w:p>
    <w:p w:rsidR="00A676B8" w:rsidRPr="00E953A1" w:rsidRDefault="00A676B8"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067D2E" w:rsidRPr="00E953A1" w:rsidRDefault="00067D2E" w:rsidP="00924AF5">
      <w:pPr>
        <w:spacing w:after="0"/>
        <w:jc w:val="both"/>
        <w:rPr>
          <w:rFonts w:eastAsia="Lucida Sans Unicode" w:cs="Times New Roman"/>
          <w:kern w:val="2"/>
          <w:szCs w:val="24"/>
        </w:rPr>
      </w:pPr>
    </w:p>
    <w:p w:rsidR="00E31E56" w:rsidRPr="00E953A1" w:rsidRDefault="00415ED2" w:rsidP="00924AF5">
      <w:pPr>
        <w:autoSpaceDE w:val="0"/>
        <w:autoSpaceDN w:val="0"/>
        <w:adjustRightInd w:val="0"/>
        <w:spacing w:after="0"/>
        <w:ind w:firstLine="709"/>
        <w:rPr>
          <w:rFonts w:cs="Times New Roman"/>
          <w:szCs w:val="24"/>
        </w:rPr>
      </w:pPr>
      <w:r w:rsidRPr="00E953A1">
        <w:rPr>
          <w:rFonts w:cs="Times New Roman"/>
          <w:b/>
          <w:szCs w:val="24"/>
        </w:rPr>
        <w:t>3 p</w:t>
      </w:r>
      <w:r w:rsidR="00E31E56" w:rsidRPr="00E953A1">
        <w:rPr>
          <w:rFonts w:cs="Times New Roman"/>
          <w:b/>
          <w:szCs w:val="24"/>
        </w:rPr>
        <w:t>av.</w:t>
      </w:r>
      <w:r w:rsidR="00E31E56" w:rsidRPr="00E953A1">
        <w:rPr>
          <w:rFonts w:cs="Times New Roman"/>
          <w:szCs w:val="24"/>
        </w:rPr>
        <w:t xml:space="preserve">  Kėdainių </w:t>
      </w:r>
      <w:r w:rsidR="00362E28" w:rsidRPr="00E953A1">
        <w:rPr>
          <w:rFonts w:cs="Times New Roman"/>
          <w:szCs w:val="24"/>
        </w:rPr>
        <w:t>rajono savivaldybės tarybos 2019</w:t>
      </w:r>
      <w:r w:rsidR="00E31E56" w:rsidRPr="00E953A1">
        <w:rPr>
          <w:rFonts w:cs="Times New Roman"/>
          <w:szCs w:val="24"/>
        </w:rPr>
        <w:t xml:space="preserve"> metais svarstyti sprendimų projektai</w:t>
      </w:r>
    </w:p>
    <w:p w:rsidR="00206A1C" w:rsidRPr="00E953A1" w:rsidRDefault="00206A1C" w:rsidP="00924AF5">
      <w:pPr>
        <w:spacing w:after="0"/>
        <w:ind w:firstLine="680"/>
        <w:jc w:val="both"/>
        <w:rPr>
          <w:rFonts w:eastAsia="Lucida Sans Unicode" w:cs="Times New Roman"/>
          <w:kern w:val="2"/>
          <w:szCs w:val="24"/>
        </w:rPr>
      </w:pPr>
    </w:p>
    <w:p w:rsidR="00006FC6" w:rsidRPr="00E953A1" w:rsidRDefault="00006FC6" w:rsidP="00924AF5">
      <w:pPr>
        <w:spacing w:after="0"/>
        <w:ind w:firstLine="709"/>
        <w:jc w:val="both"/>
        <w:rPr>
          <w:rFonts w:eastAsia="Lucida Sans Unicode" w:cs="Times New Roman"/>
          <w:kern w:val="2"/>
          <w:szCs w:val="24"/>
        </w:rPr>
      </w:pPr>
    </w:p>
    <w:p w:rsidR="00006FC6" w:rsidRPr="00E953A1" w:rsidRDefault="00006FC6" w:rsidP="00924AF5">
      <w:pPr>
        <w:spacing w:after="0"/>
        <w:ind w:firstLine="709"/>
        <w:jc w:val="both"/>
        <w:rPr>
          <w:rFonts w:eastAsia="Lucida Sans Unicode" w:cs="Times New Roman"/>
          <w:kern w:val="2"/>
          <w:szCs w:val="24"/>
        </w:rPr>
      </w:pPr>
    </w:p>
    <w:p w:rsidR="0080702B" w:rsidRPr="00E953A1" w:rsidRDefault="0080702B" w:rsidP="00924AF5">
      <w:pPr>
        <w:spacing w:after="0"/>
        <w:ind w:firstLine="709"/>
        <w:jc w:val="both"/>
        <w:rPr>
          <w:rFonts w:cs="Times New Roman"/>
          <w:szCs w:val="24"/>
        </w:rPr>
      </w:pPr>
    </w:p>
    <w:p w:rsidR="00006FC6" w:rsidRPr="00E953A1" w:rsidRDefault="0080702B" w:rsidP="00924AF5">
      <w:pPr>
        <w:spacing w:after="0"/>
        <w:ind w:firstLine="709"/>
        <w:jc w:val="both"/>
        <w:rPr>
          <w:rFonts w:eastAsia="Lucida Sans Unicode" w:cs="Times New Roman"/>
          <w:b/>
          <w:kern w:val="2"/>
          <w:szCs w:val="24"/>
        </w:rPr>
      </w:pPr>
      <w:r w:rsidRPr="00E953A1">
        <w:rPr>
          <w:rFonts w:cs="Times New Roman"/>
          <w:b/>
          <w:szCs w:val="24"/>
        </w:rPr>
        <w:t xml:space="preserve">3 pav. </w:t>
      </w:r>
      <w:r w:rsidRPr="00E953A1">
        <w:rPr>
          <w:rFonts w:cs="Times New Roman"/>
          <w:szCs w:val="24"/>
        </w:rPr>
        <w:t>Kėdainių rajono savivaldybės tarybos posėdžių metu svarstyti sprendimų projektai</w:t>
      </w:r>
    </w:p>
    <w:p w:rsidR="00006FC6" w:rsidRPr="00E953A1" w:rsidRDefault="00006FC6" w:rsidP="00924AF5">
      <w:pPr>
        <w:spacing w:after="0"/>
        <w:ind w:firstLine="709"/>
        <w:jc w:val="both"/>
        <w:rPr>
          <w:rFonts w:eastAsia="Lucida Sans Unicode" w:cs="Times New Roman"/>
          <w:kern w:val="2"/>
          <w:szCs w:val="24"/>
        </w:rPr>
      </w:pPr>
    </w:p>
    <w:p w:rsidR="002807EB" w:rsidRPr="00E953A1" w:rsidRDefault="00006FC6" w:rsidP="002807EB">
      <w:pPr>
        <w:spacing w:after="0"/>
        <w:ind w:firstLine="709"/>
        <w:jc w:val="both"/>
        <w:rPr>
          <w:rFonts w:eastAsia="Lucida Sans Unicode" w:cs="Times New Roman"/>
          <w:kern w:val="2"/>
          <w:szCs w:val="24"/>
        </w:rPr>
      </w:pPr>
      <w:r w:rsidRPr="00E953A1">
        <w:rPr>
          <w:rFonts w:eastAsia="Lucida Sans Unicode" w:cs="Times New Roman"/>
          <w:kern w:val="2"/>
          <w:szCs w:val="24"/>
        </w:rPr>
        <w:t>2019</w:t>
      </w:r>
      <w:r w:rsidR="00CA6157" w:rsidRPr="00E953A1">
        <w:rPr>
          <w:rFonts w:eastAsia="Lucida Sans Unicode" w:cs="Times New Roman"/>
          <w:kern w:val="2"/>
          <w:szCs w:val="24"/>
        </w:rPr>
        <w:t xml:space="preserve"> metais Kėdainių rajono savivaldybės tarybos priimti sprendimai yra pavaizduoti                  4 paveiksle. Nuo 2015 metų balandžio 17 d. </w:t>
      </w:r>
      <w:r w:rsidR="00CA6157" w:rsidRPr="00E953A1">
        <w:rPr>
          <w:rFonts w:eastAsia="Lucida Sans Unicode" w:cs="Times New Roman"/>
          <w:i/>
          <w:kern w:val="2"/>
          <w:szCs w:val="24"/>
        </w:rPr>
        <w:t xml:space="preserve">(nauja kadencija) </w:t>
      </w:r>
      <w:r w:rsidR="00CA6157" w:rsidRPr="00E953A1">
        <w:rPr>
          <w:rFonts w:eastAsia="Lucida Sans Unicode" w:cs="Times New Roman"/>
          <w:kern w:val="2"/>
          <w:szCs w:val="24"/>
        </w:rPr>
        <w:t>daugiausiai sprendimų buvo priimta organizaciniais klausimais.</w:t>
      </w:r>
    </w:p>
    <w:p w:rsidR="00DA5C09" w:rsidRPr="00E953A1" w:rsidRDefault="00DA5C09" w:rsidP="002807EB">
      <w:pPr>
        <w:spacing w:after="0"/>
        <w:ind w:firstLine="709"/>
        <w:jc w:val="both"/>
        <w:rPr>
          <w:rFonts w:eastAsia="Lucida Sans Unicode" w:cs="Times New Roman"/>
          <w:kern w:val="2"/>
          <w:szCs w:val="24"/>
        </w:rPr>
      </w:pPr>
    </w:p>
    <w:p w:rsidR="00DA5C09" w:rsidRPr="00E953A1" w:rsidRDefault="003A4CA3" w:rsidP="002807EB">
      <w:pPr>
        <w:spacing w:after="0"/>
        <w:ind w:firstLine="709"/>
        <w:jc w:val="both"/>
        <w:rPr>
          <w:rFonts w:eastAsia="Lucida Sans Unicode" w:cs="Times New Roman"/>
          <w:kern w:val="2"/>
          <w:szCs w:val="24"/>
        </w:rPr>
      </w:pPr>
      <w:r w:rsidRPr="00E953A1">
        <w:rPr>
          <w:rFonts w:cs="Times New Roman"/>
          <w:noProof/>
          <w:szCs w:val="24"/>
          <w:lang w:val="en-US" w:bidi="ar-SA"/>
        </w:rPr>
        <w:drawing>
          <wp:inline distT="0" distB="0" distL="0" distR="0" wp14:anchorId="5B979081" wp14:editId="608F95C7">
            <wp:extent cx="5067300" cy="3095625"/>
            <wp:effectExtent l="0" t="0" r="0" b="952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5C09" w:rsidRPr="00E953A1" w:rsidRDefault="00DA5C09" w:rsidP="002807EB">
      <w:pPr>
        <w:spacing w:after="0"/>
        <w:ind w:firstLine="709"/>
        <w:jc w:val="both"/>
        <w:rPr>
          <w:rFonts w:eastAsia="Lucida Sans Unicode" w:cs="Times New Roman"/>
          <w:kern w:val="2"/>
          <w:szCs w:val="24"/>
        </w:rPr>
      </w:pPr>
    </w:p>
    <w:p w:rsidR="00DA5C09" w:rsidRPr="00E953A1" w:rsidRDefault="00DA5C09" w:rsidP="003A4CA3">
      <w:pPr>
        <w:spacing w:after="0"/>
        <w:ind w:firstLine="709"/>
        <w:jc w:val="both"/>
        <w:rPr>
          <w:rFonts w:eastAsia="Lucida Sans Unicode" w:cs="Times New Roman"/>
          <w:kern w:val="2"/>
          <w:szCs w:val="24"/>
        </w:rPr>
      </w:pPr>
      <w:r w:rsidRPr="00E953A1">
        <w:rPr>
          <w:rFonts w:eastAsia="Lucida Sans Unicode" w:cs="Times New Roman"/>
          <w:b/>
          <w:kern w:val="2"/>
          <w:szCs w:val="24"/>
        </w:rPr>
        <w:t>4 pav.</w:t>
      </w:r>
      <w:r w:rsidRPr="00E953A1">
        <w:rPr>
          <w:rFonts w:eastAsia="Lucida Sans Unicode" w:cs="Times New Roman"/>
          <w:kern w:val="2"/>
          <w:szCs w:val="24"/>
        </w:rPr>
        <w:t xml:space="preserve"> Kėdainių rajono savivaldybės tarybos priimti sprendimai</w:t>
      </w:r>
    </w:p>
    <w:p w:rsidR="00DA5C09" w:rsidRPr="0001546F" w:rsidRDefault="00DA5C09" w:rsidP="002807EB">
      <w:pPr>
        <w:spacing w:after="0"/>
        <w:ind w:firstLine="709"/>
        <w:jc w:val="both"/>
        <w:rPr>
          <w:rFonts w:eastAsia="Lucida Sans Unicode" w:cs="Times New Roman"/>
          <w:kern w:val="2"/>
          <w:szCs w:val="24"/>
        </w:rPr>
      </w:pPr>
    </w:p>
    <w:p w:rsidR="005F5041" w:rsidRDefault="002807EB" w:rsidP="002807EB">
      <w:pPr>
        <w:spacing w:after="0"/>
        <w:ind w:firstLine="709"/>
        <w:jc w:val="both"/>
        <w:rPr>
          <w:rFonts w:eastAsia="Lucida Sans Unicode" w:cs="Times New Roman"/>
          <w:kern w:val="2"/>
          <w:szCs w:val="24"/>
        </w:rPr>
      </w:pPr>
      <w:r w:rsidRPr="0001546F">
        <w:rPr>
          <w:rFonts w:eastAsia="Lucida Sans Unicode" w:cs="Times New Roman"/>
          <w:kern w:val="2"/>
          <w:szCs w:val="24"/>
        </w:rPr>
        <w:t xml:space="preserve">Tarybos bei komitetų posėdžiuose dalyvavo ne tik savivaldybės administracijos darbuotojai, bet ir kviesti asmenys – švietimo, kultūros, sveikatos apsaugos, sporto, socialinių įstaigų bei organizacijų, pramonės, verslo įmonių atstovai. </w:t>
      </w:r>
    </w:p>
    <w:p w:rsidR="002807EB" w:rsidRPr="0001546F" w:rsidRDefault="002807EB" w:rsidP="002807EB">
      <w:pPr>
        <w:spacing w:after="0"/>
        <w:ind w:firstLine="709"/>
        <w:jc w:val="both"/>
        <w:rPr>
          <w:rFonts w:eastAsia="Lucida Sans Unicode" w:cs="Times New Roman"/>
          <w:kern w:val="2"/>
          <w:szCs w:val="24"/>
        </w:rPr>
      </w:pPr>
      <w:r w:rsidRPr="0001546F">
        <w:rPr>
          <w:rFonts w:eastAsia="Lucida Sans Unicode" w:cs="Times New Roman"/>
          <w:kern w:val="2"/>
          <w:szCs w:val="24"/>
        </w:rPr>
        <w:t xml:space="preserve">Apie tarybos posėdžių sušaukimą, darbotvarkę, parengtus sprendimų projektus, priimtus sprendimus </w:t>
      </w:r>
      <w:r w:rsidR="00B11EBC">
        <w:rPr>
          <w:rFonts w:eastAsia="Lucida Sans Unicode" w:cs="Times New Roman"/>
          <w:kern w:val="2"/>
          <w:szCs w:val="24"/>
        </w:rPr>
        <w:t xml:space="preserve">gyventojai nuolat informuojami </w:t>
      </w:r>
      <w:r w:rsidR="00B11EBC" w:rsidRPr="0001546F">
        <w:rPr>
          <w:rFonts w:eastAsia="Lucida Sans Unicode" w:cs="Times New Roman"/>
          <w:kern w:val="2"/>
          <w:szCs w:val="24"/>
        </w:rPr>
        <w:t>savivaldybės interneto svetainėje (</w:t>
      </w:r>
      <w:hyperlink r:id="rId14" w:history="1">
        <w:r w:rsidR="00B11EBC" w:rsidRPr="009F096D">
          <w:rPr>
            <w:rStyle w:val="Hipersaitas"/>
            <w:rFonts w:eastAsia="Lucida Sans Unicode" w:cs="Times New Roman"/>
            <w:kern w:val="2"/>
            <w:szCs w:val="24"/>
          </w:rPr>
          <w:t>www.kedainiai.lt</w:t>
        </w:r>
      </w:hyperlink>
      <w:r w:rsidR="00B11EBC" w:rsidRPr="0001546F">
        <w:rPr>
          <w:rFonts w:eastAsia="Lucida Sans Unicode" w:cs="Times New Roman"/>
          <w:kern w:val="2"/>
          <w:szCs w:val="24"/>
        </w:rPr>
        <w:t>)</w:t>
      </w:r>
      <w:r w:rsidR="005F5041">
        <w:rPr>
          <w:rFonts w:eastAsia="Lucida Sans Unicode" w:cs="Times New Roman"/>
          <w:kern w:val="2"/>
          <w:szCs w:val="24"/>
        </w:rPr>
        <w:t xml:space="preserve"> bei</w:t>
      </w:r>
      <w:r w:rsidRPr="0001546F">
        <w:rPr>
          <w:rFonts w:eastAsia="Lucida Sans Unicode" w:cs="Times New Roman"/>
          <w:kern w:val="2"/>
          <w:szCs w:val="24"/>
        </w:rPr>
        <w:t xml:space="preserve"> vietinėje</w:t>
      </w:r>
      <w:r w:rsidR="005F5041">
        <w:rPr>
          <w:rFonts w:eastAsia="Lucida Sans Unicode" w:cs="Times New Roman"/>
          <w:kern w:val="2"/>
          <w:szCs w:val="24"/>
        </w:rPr>
        <w:t xml:space="preserve"> ir respublikinėje</w:t>
      </w:r>
      <w:r w:rsidRPr="0001546F">
        <w:rPr>
          <w:rFonts w:eastAsia="Lucida Sans Unicode" w:cs="Times New Roman"/>
          <w:kern w:val="2"/>
          <w:szCs w:val="24"/>
        </w:rPr>
        <w:t xml:space="preserve"> </w:t>
      </w:r>
      <w:r w:rsidR="00B11EBC" w:rsidRPr="006D0E15">
        <w:rPr>
          <w:rFonts w:eastAsia="Lucida Sans Unicode" w:cs="Times New Roman"/>
          <w:kern w:val="2"/>
          <w:szCs w:val="24"/>
        </w:rPr>
        <w:t xml:space="preserve">žiniasklaidoje. </w:t>
      </w:r>
      <w:r w:rsidRPr="006D0E15">
        <w:rPr>
          <w:rFonts w:eastAsia="Lucida Sans Unicode" w:cs="Times New Roman"/>
          <w:kern w:val="2"/>
          <w:szCs w:val="24"/>
        </w:rPr>
        <w:t xml:space="preserve">Gyventojai </w:t>
      </w:r>
      <w:r w:rsidR="00006FC6" w:rsidRPr="006D0E15">
        <w:rPr>
          <w:rFonts w:eastAsia="Lucida Sans Unicode" w:cs="Times New Roman"/>
          <w:kern w:val="2"/>
          <w:szCs w:val="24"/>
        </w:rPr>
        <w:t xml:space="preserve">turi galimybę tiesiogiai stebėti </w:t>
      </w:r>
      <w:r w:rsidRPr="006D0E15">
        <w:rPr>
          <w:rFonts w:eastAsia="Lucida Sans Unicode" w:cs="Times New Roman"/>
          <w:kern w:val="2"/>
          <w:szCs w:val="24"/>
        </w:rPr>
        <w:t xml:space="preserve"> tarybos posėdžių transliacijas.</w:t>
      </w:r>
      <w:r w:rsidRPr="0001546F">
        <w:rPr>
          <w:rFonts w:eastAsia="Lucida Sans Unicode" w:cs="Times New Roman"/>
          <w:kern w:val="2"/>
          <w:szCs w:val="24"/>
        </w:rPr>
        <w:t xml:space="preserve"> </w:t>
      </w:r>
    </w:p>
    <w:p w:rsidR="006E386E" w:rsidRPr="0001546F" w:rsidRDefault="006E386E" w:rsidP="002807EB">
      <w:pPr>
        <w:spacing w:after="0"/>
        <w:jc w:val="both"/>
        <w:rPr>
          <w:rFonts w:eastAsia="Lucida Sans Unicode" w:cs="Times New Roman"/>
          <w:kern w:val="2"/>
          <w:szCs w:val="24"/>
        </w:rPr>
      </w:pPr>
    </w:p>
    <w:p w:rsidR="00AE72C0" w:rsidRPr="0001546F" w:rsidRDefault="00AE72C0" w:rsidP="00924AF5">
      <w:pPr>
        <w:spacing w:after="0"/>
        <w:ind w:firstLine="709"/>
        <w:jc w:val="both"/>
        <w:rPr>
          <w:rFonts w:cs="Times New Roman"/>
          <w:szCs w:val="24"/>
        </w:rPr>
      </w:pPr>
      <w:r w:rsidRPr="0001546F">
        <w:rPr>
          <w:rFonts w:cs="Times New Roman"/>
          <w:szCs w:val="24"/>
        </w:rPr>
        <w:t xml:space="preserve">Kėdainių rajono savivaldybės taryba </w:t>
      </w:r>
      <w:r w:rsidR="00D313DE" w:rsidRPr="0001546F">
        <w:rPr>
          <w:rFonts w:cs="Times New Roman"/>
          <w:i/>
          <w:szCs w:val="24"/>
        </w:rPr>
        <w:t>nuo 2019 m. balandžio 17 dienos</w:t>
      </w:r>
      <w:r w:rsidRPr="0001546F">
        <w:rPr>
          <w:rFonts w:cs="Times New Roman"/>
          <w:i/>
          <w:szCs w:val="24"/>
        </w:rPr>
        <w:t xml:space="preserve"> </w:t>
      </w:r>
      <w:r w:rsidRPr="0001546F">
        <w:rPr>
          <w:rFonts w:cs="Times New Roman"/>
          <w:szCs w:val="24"/>
        </w:rPr>
        <w:t>savo sprendimais patvirtino ir pritarė arba pakeitė:</w:t>
      </w:r>
    </w:p>
    <w:p w:rsidR="009563AA" w:rsidRPr="0001546F" w:rsidRDefault="009563AA" w:rsidP="00924AF5">
      <w:pPr>
        <w:spacing w:after="0"/>
        <w:ind w:firstLine="709"/>
        <w:jc w:val="both"/>
        <w:rPr>
          <w:rFonts w:cs="Times New Roman"/>
          <w:szCs w:val="24"/>
        </w:rPr>
      </w:pPr>
      <w:r w:rsidRPr="0001546F">
        <w:rPr>
          <w:rFonts w:cs="Times New Roman"/>
          <w:b/>
          <w:i/>
          <w:szCs w:val="24"/>
        </w:rPr>
        <w:t>Planai:</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1. </w:t>
      </w:r>
      <w:r w:rsidR="005F7BE7" w:rsidRPr="0001546F">
        <w:rPr>
          <w:rFonts w:cs="Times New Roman"/>
          <w:color w:val="auto"/>
          <w:sz w:val="24"/>
          <w:szCs w:val="24"/>
          <w:lang w:val="lt-LT"/>
        </w:rPr>
        <w:t>Kėdainių rajono vandens tiekimo ir nuotekų tvarkymo infrastruktūros plėtros specialiojo plano keitimo pradžia ir planavimo tikslai</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2. </w:t>
      </w:r>
      <w:r w:rsidR="00AF025C" w:rsidRPr="0001546F">
        <w:rPr>
          <w:rFonts w:cs="Times New Roman"/>
          <w:bCs/>
          <w:color w:val="auto"/>
          <w:sz w:val="24"/>
          <w:szCs w:val="24"/>
          <w:lang w:val="lt-LT"/>
        </w:rPr>
        <w:t>Kėdainių rajono savivaldybės 2019</w:t>
      </w:r>
      <w:r w:rsidR="00AF025C" w:rsidRPr="0001546F">
        <w:rPr>
          <w:rFonts w:cs="Times New Roman"/>
          <w:color w:val="auto"/>
          <w:sz w:val="24"/>
          <w:szCs w:val="24"/>
          <w:lang w:val="lt-LT"/>
        </w:rPr>
        <w:t>–</w:t>
      </w:r>
      <w:r w:rsidR="00AF025C" w:rsidRPr="0001546F">
        <w:rPr>
          <w:rFonts w:cs="Times New Roman"/>
          <w:bCs/>
          <w:color w:val="auto"/>
          <w:sz w:val="24"/>
          <w:szCs w:val="24"/>
          <w:lang w:val="lt-LT"/>
        </w:rPr>
        <w:t xml:space="preserve">2021 m. </w:t>
      </w:r>
      <w:r w:rsidR="005F7BE7" w:rsidRPr="0001546F">
        <w:rPr>
          <w:rFonts w:cs="Times New Roman"/>
          <w:bCs/>
          <w:color w:val="auto"/>
          <w:sz w:val="24"/>
          <w:szCs w:val="24"/>
          <w:lang w:val="lt-LT"/>
        </w:rPr>
        <w:t>Administracinės naštos mažinimo priemonių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3. </w:t>
      </w:r>
      <w:r w:rsidR="005F7BE7" w:rsidRPr="0001546F">
        <w:rPr>
          <w:rFonts w:cs="Times New Roman"/>
          <w:color w:val="auto"/>
          <w:sz w:val="24"/>
          <w:szCs w:val="24"/>
          <w:lang w:val="lt-LT"/>
        </w:rPr>
        <w:t xml:space="preserve">Kėdainių rajono savivaldybės 2019–2021 metų Strateginio veiklos planas </w:t>
      </w:r>
      <w:r w:rsidRPr="0001546F">
        <w:rPr>
          <w:rFonts w:cs="Times New Roman"/>
          <w:i/>
          <w:color w:val="auto"/>
          <w:sz w:val="24"/>
          <w:szCs w:val="24"/>
          <w:lang w:val="lt-LT"/>
        </w:rPr>
        <w:t>(pakeitimas)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4. </w:t>
      </w:r>
      <w:r w:rsidR="0005474F" w:rsidRPr="0001546F">
        <w:rPr>
          <w:rFonts w:cs="Times New Roman"/>
          <w:color w:val="auto"/>
          <w:sz w:val="24"/>
          <w:szCs w:val="24"/>
          <w:lang w:val="lt-LT"/>
        </w:rPr>
        <w:t>Kėdainių rajono savi</w:t>
      </w:r>
      <w:r w:rsidR="005F7BE7" w:rsidRPr="0001546F">
        <w:rPr>
          <w:rFonts w:cs="Times New Roman"/>
          <w:color w:val="auto"/>
          <w:sz w:val="24"/>
          <w:szCs w:val="24"/>
          <w:lang w:val="lt-LT"/>
        </w:rPr>
        <w:t>valdybės šilumos ūkio specialusis planas</w:t>
      </w:r>
      <w:r w:rsidR="0005474F"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5. </w:t>
      </w:r>
      <w:r w:rsidR="00541CDD" w:rsidRPr="0001546F">
        <w:rPr>
          <w:rFonts w:cs="Times New Roman"/>
          <w:color w:val="auto"/>
          <w:sz w:val="24"/>
          <w:szCs w:val="24"/>
          <w:lang w:val="lt-LT"/>
        </w:rPr>
        <w:t>Vietinės reikšmės kelių tinklo išdėstymo Kėdainių rajono savivaldybėje žemėtvarkos schema (pakeitimas)</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6. </w:t>
      </w:r>
      <w:r w:rsidR="005F7BE7" w:rsidRPr="0001546F">
        <w:rPr>
          <w:rFonts w:cs="Times New Roman"/>
          <w:color w:val="auto"/>
          <w:sz w:val="24"/>
          <w:szCs w:val="24"/>
          <w:lang w:val="lt-LT"/>
        </w:rPr>
        <w:t>UAB „Kėdainių vandenys“ 2015-2019 metų veiklos ir plėtros planas</w:t>
      </w:r>
      <w:r w:rsidR="005F7BE7" w:rsidRPr="0001546F">
        <w:rPr>
          <w:rFonts w:cs="Times New Roman"/>
          <w:i/>
          <w:color w:val="auto"/>
          <w:sz w:val="24"/>
          <w:szCs w:val="24"/>
          <w:lang w:val="lt-LT"/>
        </w:rPr>
        <w:t xml:space="preserve"> </w:t>
      </w:r>
      <w:r w:rsidRPr="0001546F">
        <w:rPr>
          <w:rFonts w:cs="Times New Roman"/>
          <w:i/>
          <w:color w:val="auto"/>
          <w:sz w:val="24"/>
          <w:szCs w:val="24"/>
          <w:lang w:val="lt-LT"/>
        </w:rPr>
        <w:t>(pakeitimas)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7. </w:t>
      </w:r>
      <w:r w:rsidR="00541CDD" w:rsidRPr="0001546F">
        <w:rPr>
          <w:rFonts w:cs="Times New Roman"/>
          <w:color w:val="auto"/>
          <w:sz w:val="24"/>
          <w:szCs w:val="24"/>
          <w:lang w:val="lt-LT"/>
        </w:rPr>
        <w:t>Kėdainių rajono gyvenamųjų vietovių ribų nustatymo specialusis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8. </w:t>
      </w:r>
      <w:r w:rsidR="005F7BE7" w:rsidRPr="0001546F">
        <w:rPr>
          <w:rFonts w:cs="Times New Roman"/>
          <w:color w:val="auto"/>
          <w:sz w:val="24"/>
          <w:szCs w:val="24"/>
          <w:lang w:val="lt-LT"/>
        </w:rPr>
        <w:t>UAB „Kėdainių vandenys“ 2020-2022 metų veiklos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9. </w:t>
      </w:r>
      <w:r w:rsidR="005F7BE7" w:rsidRPr="0001546F">
        <w:rPr>
          <w:rFonts w:cs="Times New Roman"/>
          <w:color w:val="auto"/>
          <w:sz w:val="24"/>
          <w:szCs w:val="24"/>
          <w:lang w:val="lt-LT"/>
        </w:rPr>
        <w:t>Kėdainių rajono savivaldybės 2020–2022 metų strateginį veiklos planas</w:t>
      </w:r>
      <w:r w:rsidRPr="0001546F">
        <w:rPr>
          <w:rFonts w:cs="Times New Roman"/>
          <w:color w:val="auto"/>
          <w:sz w:val="24"/>
          <w:szCs w:val="24"/>
          <w:lang w:val="lt-LT"/>
        </w:rPr>
        <w:t>;</w:t>
      </w:r>
    </w:p>
    <w:p w:rsidR="009563AA" w:rsidRPr="0001546F" w:rsidRDefault="009563AA" w:rsidP="00924AF5">
      <w:pPr>
        <w:spacing w:after="0"/>
        <w:ind w:firstLine="709"/>
        <w:jc w:val="both"/>
        <w:rPr>
          <w:rFonts w:cs="Times New Roman"/>
          <w:szCs w:val="24"/>
        </w:rPr>
      </w:pPr>
      <w:r w:rsidRPr="0001546F">
        <w:rPr>
          <w:rFonts w:cs="Times New Roman"/>
          <w:b/>
          <w:i/>
          <w:szCs w:val="24"/>
        </w:rPr>
        <w:t>Nuostatai:</w:t>
      </w:r>
    </w:p>
    <w:p w:rsidR="00AE72C0" w:rsidRPr="0001546F" w:rsidRDefault="00AE72C0" w:rsidP="00924AF5">
      <w:pPr>
        <w:spacing w:after="0"/>
        <w:ind w:firstLine="709"/>
        <w:jc w:val="both"/>
        <w:rPr>
          <w:rFonts w:cs="Times New Roman"/>
          <w:szCs w:val="24"/>
        </w:rPr>
      </w:pPr>
      <w:r w:rsidRPr="0001546F">
        <w:rPr>
          <w:rFonts w:cs="Times New Roman"/>
          <w:szCs w:val="24"/>
        </w:rPr>
        <w:t xml:space="preserve">1. </w:t>
      </w:r>
      <w:r w:rsidR="005F7BE7" w:rsidRPr="0001546F">
        <w:rPr>
          <w:rFonts w:cs="Times New Roman"/>
          <w:szCs w:val="24"/>
        </w:rPr>
        <w:t>Kėdainių kalbų mokyklos nuostatai;</w:t>
      </w:r>
    </w:p>
    <w:p w:rsidR="00AE72C0" w:rsidRPr="0001546F" w:rsidRDefault="005F7BE7" w:rsidP="00924AF5">
      <w:pPr>
        <w:spacing w:after="0"/>
        <w:ind w:firstLine="709"/>
        <w:jc w:val="both"/>
        <w:rPr>
          <w:rFonts w:cs="Times New Roman"/>
          <w:szCs w:val="24"/>
        </w:rPr>
      </w:pPr>
      <w:r w:rsidRPr="0001546F">
        <w:rPr>
          <w:rFonts w:cs="Times New Roman"/>
          <w:szCs w:val="24"/>
        </w:rPr>
        <w:t>2. Kėdainių rajono savivaldybės bendruomeninių organizacijų tarybos nuostatai;</w:t>
      </w:r>
    </w:p>
    <w:p w:rsidR="00AE72C0" w:rsidRPr="0001546F" w:rsidRDefault="005F7BE7" w:rsidP="00924AF5">
      <w:pPr>
        <w:spacing w:after="0"/>
        <w:ind w:firstLine="709"/>
        <w:jc w:val="both"/>
        <w:rPr>
          <w:rFonts w:cs="Times New Roman"/>
          <w:szCs w:val="24"/>
        </w:rPr>
      </w:pPr>
      <w:r w:rsidRPr="0001546F">
        <w:rPr>
          <w:rFonts w:cs="Times New Roman"/>
          <w:szCs w:val="24"/>
        </w:rPr>
        <w:t>3. Mokesčių lengvatų svarstymo komisijos veiklos nuostatai;</w:t>
      </w:r>
    </w:p>
    <w:p w:rsidR="00AE72C0" w:rsidRPr="0001546F" w:rsidRDefault="005F7BE7" w:rsidP="00924AF5">
      <w:pPr>
        <w:spacing w:after="0"/>
        <w:ind w:firstLine="709"/>
        <w:jc w:val="both"/>
        <w:rPr>
          <w:rFonts w:cs="Times New Roman"/>
          <w:szCs w:val="24"/>
        </w:rPr>
      </w:pPr>
      <w:r w:rsidRPr="0001546F">
        <w:rPr>
          <w:rFonts w:cs="Times New Roman"/>
          <w:szCs w:val="24"/>
        </w:rPr>
        <w:t>4. Kėdainių rajono savivaldybės peticijų komisijos nuostatai;</w:t>
      </w:r>
    </w:p>
    <w:p w:rsidR="00AE72C0" w:rsidRPr="0001546F" w:rsidRDefault="005F7BE7" w:rsidP="00924AF5">
      <w:pPr>
        <w:spacing w:after="0"/>
        <w:ind w:firstLine="709"/>
        <w:jc w:val="both"/>
        <w:rPr>
          <w:rFonts w:cs="Times New Roman"/>
          <w:szCs w:val="24"/>
        </w:rPr>
      </w:pPr>
      <w:r w:rsidRPr="0001546F">
        <w:rPr>
          <w:rFonts w:cs="Times New Roman"/>
          <w:szCs w:val="24"/>
        </w:rPr>
        <w:t xml:space="preserve">5. Kėdainių rajono savivaldybės bendruomeninių organizacijų tarybos nuostatai </w:t>
      </w:r>
      <w:r w:rsidRPr="0001546F">
        <w:rPr>
          <w:rFonts w:cs="Times New Roman"/>
          <w:i/>
          <w:szCs w:val="24"/>
        </w:rPr>
        <w:t>(pakeitimas)</w:t>
      </w:r>
      <w:r w:rsidRPr="0001546F">
        <w:rPr>
          <w:rFonts w:cs="Times New Roman"/>
          <w:szCs w:val="24"/>
        </w:rPr>
        <w:t>;</w:t>
      </w:r>
    </w:p>
    <w:p w:rsidR="00AE72C0" w:rsidRPr="0001546F" w:rsidRDefault="005F7BE7" w:rsidP="00924AF5">
      <w:pPr>
        <w:spacing w:after="0"/>
        <w:ind w:firstLine="709"/>
        <w:jc w:val="both"/>
        <w:rPr>
          <w:rFonts w:cs="Times New Roman"/>
          <w:szCs w:val="24"/>
        </w:rPr>
      </w:pPr>
      <w:r w:rsidRPr="0001546F">
        <w:rPr>
          <w:rFonts w:cs="Times New Roman"/>
          <w:szCs w:val="24"/>
        </w:rPr>
        <w:t>6. Kėdainių rajono savivaldybės kontrolės ir audito tarnybos nuostatai;</w:t>
      </w:r>
    </w:p>
    <w:p w:rsidR="00AE72C0" w:rsidRPr="00E953A1" w:rsidRDefault="005F7BE7" w:rsidP="00924AF5">
      <w:pPr>
        <w:spacing w:after="0"/>
        <w:ind w:firstLine="709"/>
        <w:jc w:val="both"/>
        <w:rPr>
          <w:rFonts w:cs="Times New Roman"/>
          <w:szCs w:val="24"/>
        </w:rPr>
      </w:pPr>
      <w:r w:rsidRPr="00E953A1">
        <w:rPr>
          <w:rFonts w:cs="Times New Roman"/>
          <w:szCs w:val="24"/>
        </w:rPr>
        <w:t xml:space="preserve">7. Kėdainių rajono savivaldybės seniūnijų </w:t>
      </w:r>
      <w:proofErr w:type="spellStart"/>
      <w:r w:rsidRPr="00E953A1">
        <w:rPr>
          <w:rFonts w:cs="Times New Roman"/>
          <w:szCs w:val="24"/>
        </w:rPr>
        <w:t>seniūnaitijų</w:t>
      </w:r>
      <w:proofErr w:type="spellEnd"/>
      <w:r w:rsidRPr="00E953A1">
        <w:rPr>
          <w:rFonts w:cs="Times New Roman"/>
          <w:szCs w:val="24"/>
        </w:rPr>
        <w:t xml:space="preserve"> seniūnaičių sueigos nuostatai;</w:t>
      </w:r>
    </w:p>
    <w:p w:rsidR="00AE72C0" w:rsidRPr="00E953A1" w:rsidRDefault="00AE72C0" w:rsidP="00924AF5">
      <w:pPr>
        <w:spacing w:after="0"/>
        <w:ind w:firstLine="709"/>
        <w:jc w:val="both"/>
        <w:rPr>
          <w:rFonts w:cs="Times New Roman"/>
          <w:b/>
          <w:i/>
          <w:szCs w:val="24"/>
        </w:rPr>
      </w:pPr>
      <w:r w:rsidRPr="00E953A1">
        <w:rPr>
          <w:rFonts w:cs="Times New Roman"/>
          <w:b/>
          <w:i/>
          <w:szCs w:val="24"/>
        </w:rPr>
        <w:t>Tvarkos aprašai ir taisyklės: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 </w:t>
      </w:r>
      <w:r w:rsidR="005F7BE7" w:rsidRPr="00E953A1">
        <w:rPr>
          <w:rFonts w:cs="Times New Roman"/>
          <w:szCs w:val="24"/>
        </w:rPr>
        <w:t>Kėdainių miesto ir kitų gyvenamųjų vietovių tvarkymo ir švaros taisyklės (pakeitimas);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2. </w:t>
      </w:r>
      <w:r w:rsidR="005F7BE7" w:rsidRPr="00E953A1">
        <w:rPr>
          <w:rFonts w:cs="Times New Roman"/>
          <w:szCs w:val="24"/>
        </w:rPr>
        <w:t>Vienkartinės piniginės socialinės paramos ir kompensacijų skyrimo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3. </w:t>
      </w:r>
      <w:r w:rsidR="005F7BE7" w:rsidRPr="00E953A1">
        <w:rPr>
          <w:rFonts w:cs="Times New Roman"/>
          <w:szCs w:val="24"/>
        </w:rPr>
        <w:t>Socialiai remtiniems asmenims talonų maisto produktams įsigyti skyrimo tvarkos aprašas (pakeitimas);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4. </w:t>
      </w:r>
      <w:r w:rsidR="005F7BE7" w:rsidRPr="00E953A1">
        <w:rPr>
          <w:rFonts w:cs="Times New Roman"/>
          <w:szCs w:val="24"/>
        </w:rPr>
        <w:t>Nevyriausybinių organizacijų ir bendruomeninės veiklos stiprinimo 2017–2019 metų veiksmų plano įgyvendinimo 2.3 priemonės „Remti bendruomeninę veiklą savivaldybėse“ įgyvendinimo, lėšų skyrimo ir naudojimo Kėdainių rajono savivaldybėje tvarkos aprašas;</w:t>
      </w:r>
    </w:p>
    <w:p w:rsidR="00AE72C0" w:rsidRPr="00E953A1" w:rsidRDefault="005F7BE7" w:rsidP="00924AF5">
      <w:pPr>
        <w:widowControl w:val="0"/>
        <w:autoSpaceDE w:val="0"/>
        <w:spacing w:after="0"/>
        <w:ind w:firstLine="709"/>
        <w:jc w:val="both"/>
        <w:rPr>
          <w:rFonts w:cs="Times New Roman"/>
          <w:szCs w:val="24"/>
        </w:rPr>
      </w:pPr>
      <w:r w:rsidRPr="00E953A1">
        <w:rPr>
          <w:rFonts w:cs="Times New Roman"/>
          <w:szCs w:val="24"/>
        </w:rPr>
        <w:t>5. Kėdainių rajono savivaldybės seniūnaičių rinkimų organizavimo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6. </w:t>
      </w:r>
      <w:r w:rsidR="005F7BE7" w:rsidRPr="00E953A1">
        <w:rPr>
          <w:rFonts w:cs="Times New Roman"/>
          <w:szCs w:val="24"/>
        </w:rPr>
        <w:t>Atlyginimo dydžio už vaikų išlaikymą Kėdainių rajono savivaldybės ugdymo įstaigose, vykdančiose ikimokyklinio ir priešmokyklinio ugdymo programas, tvarkos aprašas</w:t>
      </w:r>
      <w:r w:rsidR="005F7BE7" w:rsidRPr="00E953A1">
        <w:rPr>
          <w:rFonts w:cs="Times New Roman"/>
          <w:i/>
          <w:szCs w:val="24"/>
        </w:rPr>
        <w:t xml:space="preserve"> (pakeitimas)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7. </w:t>
      </w:r>
      <w:r w:rsidR="005F7BE7" w:rsidRPr="00E953A1">
        <w:rPr>
          <w:rFonts w:cs="Times New Roman"/>
          <w:szCs w:val="24"/>
        </w:rPr>
        <w:t>Pedagoginių darbuotojų važiavimo dirbti į kaimo ar miestelio mokyklas išlaidų dalinio kompensavimo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8. </w:t>
      </w:r>
      <w:r w:rsidR="005F7BE7" w:rsidRPr="00E953A1">
        <w:rPr>
          <w:rFonts w:cs="Times New Roman"/>
          <w:szCs w:val="24"/>
        </w:rPr>
        <w:t>Kėdainių rajono savivaldybės mokesčių lengvatų teikimo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9. </w:t>
      </w:r>
      <w:r w:rsidR="005F7BE7" w:rsidRPr="00E953A1">
        <w:rPr>
          <w:rFonts w:eastAsia="Times New Roman" w:cs="Times New Roman"/>
          <w:bCs/>
          <w:szCs w:val="24"/>
        </w:rPr>
        <w:t>Kėdainių rajono savivaldybei nuosavybės teise priklausančio ilgalaikio materialiojo turto viešo nuomos konkurso ir nuomos be konkurso organizavimo ir vykdymo tvarkos aprašas</w:t>
      </w:r>
      <w:r w:rsidR="005F7BE7" w:rsidRPr="00E953A1">
        <w:rPr>
          <w:rFonts w:cs="Times New Roman"/>
          <w:szCs w:val="24"/>
        </w:rPr>
        <w:t>;</w:t>
      </w:r>
    </w:p>
    <w:p w:rsidR="00AE72C0" w:rsidRPr="00E953A1" w:rsidRDefault="005F7BE7" w:rsidP="00924AF5">
      <w:pPr>
        <w:widowControl w:val="0"/>
        <w:autoSpaceDE w:val="0"/>
        <w:spacing w:after="0"/>
        <w:ind w:firstLine="709"/>
        <w:jc w:val="both"/>
        <w:rPr>
          <w:rFonts w:cs="Times New Roman"/>
          <w:szCs w:val="24"/>
        </w:rPr>
      </w:pPr>
      <w:r w:rsidRPr="00E953A1">
        <w:rPr>
          <w:rFonts w:cs="Times New Roman"/>
          <w:szCs w:val="24"/>
        </w:rPr>
        <w:t>10</w:t>
      </w:r>
      <w:r w:rsidR="0001546F">
        <w:rPr>
          <w:rFonts w:cs="Times New Roman"/>
          <w:color w:val="FF0000"/>
          <w:szCs w:val="24"/>
        </w:rPr>
        <w:t xml:space="preserve">. </w:t>
      </w:r>
      <w:r w:rsidRPr="00E953A1">
        <w:rPr>
          <w:rFonts w:cs="Times New Roman"/>
          <w:szCs w:val="24"/>
          <w:lang w:eastAsia="ar-SA"/>
        </w:rPr>
        <w:t>Kėdainių rajono savivaldybės turto perdavimo panaudos pagrindais laikinai neatlygintinai valdyti ir naudotis tvarkos apraš</w:t>
      </w:r>
      <w:r w:rsidRPr="00E953A1">
        <w:rPr>
          <w:rFonts w:cs="Times New Roman"/>
          <w:szCs w:val="24"/>
        </w:rPr>
        <w:t>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11. </w:t>
      </w:r>
      <w:r w:rsidR="005F7BE7" w:rsidRPr="00E953A1">
        <w:rPr>
          <w:rFonts w:cs="Times New Roman"/>
          <w:szCs w:val="24"/>
        </w:rPr>
        <w:t>Kėdainių rajono savivaldybei nuosavybės teise priklausančio turto valdymo, naudojimo ir disponavimo juo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12. </w:t>
      </w:r>
      <w:r w:rsidR="005F7BE7" w:rsidRPr="00E953A1">
        <w:rPr>
          <w:rFonts w:cs="Times New Roman"/>
          <w:szCs w:val="24"/>
          <w:lang w:eastAsia="lt-LT"/>
        </w:rPr>
        <w:t>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taisyklės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13. </w:t>
      </w:r>
      <w:r w:rsidR="005F7BE7" w:rsidRPr="00E953A1">
        <w:rPr>
          <w:rFonts w:eastAsia="Times New Roman" w:cs="Times New Roman"/>
          <w:szCs w:val="24"/>
          <w:lang w:eastAsia="lt-LT"/>
        </w:rPr>
        <w:t>Kėdainių rajono savivaldybės želdynų ir želdinių apsaugos taisyklės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14. </w:t>
      </w:r>
      <w:r w:rsidR="005F7BE7" w:rsidRPr="00E953A1">
        <w:rPr>
          <w:rFonts w:cs="Times New Roman"/>
          <w:szCs w:val="24"/>
        </w:rPr>
        <w:t>Kėdainių rajono savivaldybės mokyklų aprūpinimo dalykų vadovėliais ir mokymo priemonėmis bei turimų vadovėlių ir mokymo priemonių perskirstymo tvarkos aprašas;</w:t>
      </w:r>
    </w:p>
    <w:p w:rsidR="00AE72C0" w:rsidRPr="00E953A1" w:rsidRDefault="0001546F" w:rsidP="00924AF5">
      <w:pPr>
        <w:widowControl w:val="0"/>
        <w:autoSpaceDE w:val="0"/>
        <w:spacing w:after="0"/>
        <w:ind w:firstLine="709"/>
        <w:jc w:val="both"/>
        <w:rPr>
          <w:rFonts w:cs="Times New Roman"/>
          <w:caps/>
          <w:szCs w:val="24"/>
          <w:lang w:eastAsia="ar-SA"/>
        </w:rPr>
      </w:pPr>
      <w:r>
        <w:rPr>
          <w:rFonts w:cs="Times New Roman"/>
          <w:szCs w:val="24"/>
        </w:rPr>
        <w:t xml:space="preserve">15. </w:t>
      </w:r>
      <w:r w:rsidR="005F7BE7" w:rsidRPr="00E953A1">
        <w:rPr>
          <w:rFonts w:cs="Times New Roman"/>
          <w:szCs w:val="24"/>
          <w:lang w:eastAsia="ar-SA"/>
        </w:rPr>
        <w:t>Budinčio globotojo veiklos organizavimo Kėdainių rajono savivaldybėje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16. </w:t>
      </w:r>
      <w:r w:rsidR="005F7BE7" w:rsidRPr="00E953A1">
        <w:rPr>
          <w:rFonts w:cs="Times New Roman"/>
          <w:szCs w:val="24"/>
        </w:rPr>
        <w:t>Kėdainių rajono savivaldybės smulkiojo verslo rėmimo fondo nuostatai;</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17. </w:t>
      </w:r>
      <w:r w:rsidR="005F7BE7" w:rsidRPr="00E953A1">
        <w:rPr>
          <w:rFonts w:cs="Times New Roman"/>
          <w:szCs w:val="24"/>
        </w:rPr>
        <w:t>Būsto nuomos ar išperkamosios būsto nuomos mokesčių dalies kompensacijų mokėjimo ir permokėtų kompensacijų grąžinimo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18. </w:t>
      </w:r>
      <w:proofErr w:type="spellStart"/>
      <w:r w:rsidR="005F7BE7" w:rsidRPr="00E953A1">
        <w:rPr>
          <w:rFonts w:cs="Times New Roman"/>
          <w:szCs w:val="24"/>
          <w:lang w:eastAsia="lt-LT"/>
        </w:rPr>
        <w:t>Seniūnaičio</w:t>
      </w:r>
      <w:proofErr w:type="spellEnd"/>
      <w:r w:rsidR="005F7BE7" w:rsidRPr="00E953A1">
        <w:rPr>
          <w:rFonts w:cs="Times New Roman"/>
          <w:szCs w:val="24"/>
          <w:lang w:eastAsia="lt-LT"/>
        </w:rPr>
        <w:t xml:space="preserve"> išlaidų, susijusių su jo veikla, apmokėjimo ir atsiskaitymo tvarkos aprašas</w:t>
      </w:r>
      <w:r w:rsidR="005F7BE7" w:rsidRPr="00E953A1">
        <w:rPr>
          <w:rFonts w:eastAsia="Lucida Sans Unicode" w:cs="Times New Roman"/>
          <w:szCs w:val="24"/>
          <w:lang w:eastAsia="lt-LT"/>
        </w:rPr>
        <w:t>;</w:t>
      </w:r>
    </w:p>
    <w:p w:rsidR="00AE72C0" w:rsidRPr="00E953A1" w:rsidRDefault="00AE72C0" w:rsidP="00924AF5">
      <w:pPr>
        <w:spacing w:after="0"/>
        <w:ind w:firstLine="709"/>
        <w:jc w:val="both"/>
        <w:rPr>
          <w:rFonts w:cs="Times New Roman"/>
          <w:b/>
          <w:i/>
          <w:szCs w:val="24"/>
        </w:rPr>
      </w:pPr>
      <w:r w:rsidRPr="00E953A1">
        <w:rPr>
          <w:rFonts w:cs="Times New Roman"/>
          <w:b/>
          <w:i/>
          <w:szCs w:val="24"/>
        </w:rPr>
        <w:t>Ataskaitos ir finansinės atskaitomybės:</w:t>
      </w:r>
    </w:p>
    <w:p w:rsidR="00AE72C0" w:rsidRPr="00E953A1" w:rsidRDefault="00AE72C0" w:rsidP="00924AF5">
      <w:pPr>
        <w:spacing w:after="0"/>
        <w:ind w:firstLine="709"/>
        <w:jc w:val="both"/>
        <w:rPr>
          <w:rFonts w:cs="Times New Roman"/>
          <w:szCs w:val="24"/>
        </w:rPr>
      </w:pPr>
      <w:r w:rsidRPr="00E953A1">
        <w:rPr>
          <w:rFonts w:cs="Times New Roman"/>
          <w:szCs w:val="24"/>
        </w:rPr>
        <w:t xml:space="preserve">1. </w:t>
      </w:r>
      <w:r w:rsidR="00AF025C" w:rsidRPr="00E953A1">
        <w:rPr>
          <w:rFonts w:cs="Times New Roman"/>
          <w:szCs w:val="24"/>
        </w:rPr>
        <w:t xml:space="preserve">2018 m. </w:t>
      </w:r>
      <w:r w:rsidRPr="00E953A1">
        <w:rPr>
          <w:rFonts w:cs="Times New Roman"/>
          <w:szCs w:val="24"/>
        </w:rPr>
        <w:t>Kėdainių rajono savivaldybės biudžeto vykdymo ir savivaldybės konsoliduotųjų finansinių ataskaitų rinkinys;</w:t>
      </w:r>
    </w:p>
    <w:p w:rsidR="00AE72C0" w:rsidRPr="00E953A1" w:rsidRDefault="00AE72C0" w:rsidP="00924AF5">
      <w:pPr>
        <w:spacing w:after="0"/>
        <w:ind w:firstLine="709"/>
        <w:jc w:val="both"/>
        <w:rPr>
          <w:rFonts w:cs="Times New Roman"/>
          <w:szCs w:val="24"/>
        </w:rPr>
      </w:pPr>
      <w:r w:rsidRPr="00E953A1">
        <w:rPr>
          <w:rFonts w:cs="Times New Roman"/>
          <w:szCs w:val="24"/>
        </w:rPr>
        <w:t xml:space="preserve">2. </w:t>
      </w:r>
      <w:r w:rsidR="00A86FA1" w:rsidRPr="00E953A1">
        <w:rPr>
          <w:rFonts w:eastAsia="Times New Roman" w:cs="Times New Roman"/>
          <w:szCs w:val="24"/>
          <w:lang w:eastAsia="lt-LT"/>
        </w:rPr>
        <w:t>Kėdainių rajono savivaldybės 2018–2020 metų strateginio veiklos plano 2018 m. įgyvendinimo ataskaita</w:t>
      </w:r>
      <w:r w:rsidR="000736AC" w:rsidRPr="00E953A1">
        <w:rPr>
          <w:rFonts w:cs="Times New Roman"/>
          <w:szCs w:val="24"/>
        </w:rPr>
        <w:t>.</w:t>
      </w:r>
    </w:p>
    <w:p w:rsidR="000A7411" w:rsidRPr="00E953A1" w:rsidRDefault="000A7411" w:rsidP="00924AF5">
      <w:pPr>
        <w:autoSpaceDE w:val="0"/>
        <w:autoSpaceDN w:val="0"/>
        <w:adjustRightInd w:val="0"/>
        <w:spacing w:after="0"/>
        <w:rPr>
          <w:rFonts w:cs="Times New Roman"/>
          <w:b/>
          <w:szCs w:val="24"/>
        </w:rPr>
      </w:pPr>
    </w:p>
    <w:p w:rsidR="00D8038F" w:rsidRPr="00E953A1" w:rsidRDefault="007E7C97" w:rsidP="00924AF5">
      <w:pPr>
        <w:spacing w:after="0"/>
        <w:rPr>
          <w:rFonts w:eastAsia="Lucida Sans Unicode" w:cs="Times New Roman"/>
          <w:kern w:val="2"/>
          <w:szCs w:val="24"/>
        </w:rPr>
      </w:pPr>
      <w:r w:rsidRPr="00E953A1">
        <w:rPr>
          <w:rFonts w:eastAsia="Lucida Sans Unicode" w:cs="Times New Roman"/>
          <w:b/>
          <w:kern w:val="2"/>
          <w:szCs w:val="24"/>
        </w:rPr>
        <w:t>8</w:t>
      </w:r>
      <w:r w:rsidR="000A625D" w:rsidRPr="00E953A1">
        <w:rPr>
          <w:rFonts w:eastAsia="Lucida Sans Unicode" w:cs="Times New Roman"/>
          <w:b/>
          <w:kern w:val="2"/>
          <w:szCs w:val="24"/>
        </w:rPr>
        <w:t xml:space="preserve"> Lentelė.</w:t>
      </w:r>
      <w:r w:rsidR="000A625D" w:rsidRPr="00E953A1">
        <w:rPr>
          <w:rFonts w:eastAsia="Lucida Sans Unicode" w:cs="Times New Roman"/>
          <w:kern w:val="2"/>
          <w:szCs w:val="24"/>
        </w:rPr>
        <w:t xml:space="preserve"> </w:t>
      </w:r>
      <w:r w:rsidR="00F72426" w:rsidRPr="00E953A1">
        <w:rPr>
          <w:rFonts w:eastAsia="Lucida Sans Unicode" w:cs="Times New Roman"/>
          <w:kern w:val="2"/>
          <w:szCs w:val="24"/>
        </w:rPr>
        <w:t xml:space="preserve">Tarybos posėdžių lankomumas </w:t>
      </w:r>
      <w:r w:rsidR="00B00C0A" w:rsidRPr="00E953A1">
        <w:rPr>
          <w:rFonts w:eastAsia="Lucida Sans Unicode" w:cs="Times New Roman"/>
          <w:kern w:val="2"/>
          <w:szCs w:val="24"/>
        </w:rPr>
        <w:t>nuo 2019</w:t>
      </w:r>
      <w:r w:rsidR="00DC5F52" w:rsidRPr="00E953A1">
        <w:rPr>
          <w:rFonts w:eastAsia="Lucida Sans Unicode" w:cs="Times New Roman"/>
          <w:kern w:val="2"/>
          <w:szCs w:val="24"/>
        </w:rPr>
        <w:t xml:space="preserve"> metų balandžio 17 d. </w:t>
      </w:r>
      <w:r w:rsidR="00DC5F52" w:rsidRPr="00E953A1">
        <w:rPr>
          <w:rFonts w:eastAsia="Lucida Sans Unicode" w:cs="Times New Roman"/>
          <w:i/>
          <w:kern w:val="2"/>
          <w:szCs w:val="24"/>
        </w:rPr>
        <w:t>(nauja kadencija)</w:t>
      </w:r>
      <w:r w:rsidR="005F4D2D" w:rsidRPr="00E953A1">
        <w:rPr>
          <w:rFonts w:eastAsia="Lucida Sans Unicode" w:cs="Times New Roman"/>
          <w:i/>
          <w:kern w:val="2"/>
          <w:szCs w:val="24"/>
        </w:rPr>
        <w:t>.</w:t>
      </w:r>
    </w:p>
    <w:p w:rsidR="00DC5F52" w:rsidRPr="00E953A1" w:rsidRDefault="00DC5F52" w:rsidP="00924AF5">
      <w:pPr>
        <w:spacing w:after="0"/>
        <w:ind w:firstLine="680"/>
        <w:jc w:val="both"/>
        <w:rPr>
          <w:rFonts w:eastAsia="Lucida Sans Unicode" w:cs="Times New Roman"/>
          <w:kern w:val="2"/>
          <w:szCs w:val="24"/>
        </w:rPr>
      </w:pPr>
    </w:p>
    <w:tbl>
      <w:tblPr>
        <w:tblpPr w:leftFromText="180" w:rightFromText="180" w:vertAnchor="text" w:tblpY="1"/>
        <w:tblOverlap w:val="never"/>
        <w:tblW w:w="9025" w:type="dxa"/>
        <w:tblLook w:val="04A0" w:firstRow="1" w:lastRow="0" w:firstColumn="1" w:lastColumn="0" w:noHBand="0" w:noVBand="1"/>
      </w:tblPr>
      <w:tblGrid>
        <w:gridCol w:w="2115"/>
        <w:gridCol w:w="889"/>
        <w:gridCol w:w="851"/>
        <w:gridCol w:w="832"/>
        <w:gridCol w:w="723"/>
        <w:gridCol w:w="723"/>
        <w:gridCol w:w="723"/>
        <w:gridCol w:w="723"/>
        <w:gridCol w:w="723"/>
        <w:gridCol w:w="723"/>
      </w:tblGrid>
      <w:tr w:rsidR="000B2C66" w:rsidRPr="00E953A1" w:rsidTr="00174BCB">
        <w:trPr>
          <w:trHeight w:val="340"/>
        </w:trPr>
        <w:tc>
          <w:tcPr>
            <w:tcW w:w="2115"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Tarybos nariai/ Posėdžiai</w:t>
            </w:r>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04-17</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174BCB" w:rsidP="00174BCB">
            <w:pPr>
              <w:spacing w:after="0"/>
              <w:rPr>
                <w:rFonts w:eastAsia="Times New Roman" w:cs="Times New Roman"/>
                <w:b/>
                <w:bCs/>
                <w:szCs w:val="24"/>
                <w:lang w:bidi="ar-SA"/>
              </w:rPr>
            </w:pPr>
            <w:r w:rsidRPr="00E953A1">
              <w:rPr>
                <w:rFonts w:eastAsia="Times New Roman" w:cs="Times New Roman"/>
                <w:b/>
                <w:bCs/>
                <w:szCs w:val="24"/>
                <w:lang w:bidi="ar-SA"/>
              </w:rPr>
              <w:t>05-03</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05-17</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05-31</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06-28</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09-27</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10-25</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11-29</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12-20</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Alvydas Ardavičius</w:t>
            </w:r>
            <w:hyperlink r:id="rId15" w:history="1"/>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F77CC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Paulius Aukštikalnis</w:t>
            </w:r>
            <w:hyperlink r:id="rId16" w:history="1"/>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Virginija </w:t>
            </w:r>
            <w:proofErr w:type="spellStart"/>
            <w:r w:rsidRPr="00E953A1">
              <w:rPr>
                <w:rFonts w:eastAsia="Times New Roman" w:cs="Times New Roman"/>
                <w:b/>
                <w:bCs/>
                <w:szCs w:val="24"/>
                <w:lang w:bidi="ar-SA"/>
              </w:rPr>
              <w:t>Baltraitienė</w:t>
            </w:r>
            <w:proofErr w:type="spellEnd"/>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Sandra Barzdienė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17" w:history="1">
              <w:r w:rsidR="000B2C66" w:rsidRPr="00E953A1">
                <w:rPr>
                  <w:rFonts w:eastAsia="Times New Roman" w:cs="Times New Roman"/>
                  <w:b/>
                  <w:bCs/>
                  <w:szCs w:val="24"/>
                  <w:lang w:bidi="ar-SA"/>
                </w:rPr>
                <w:t xml:space="preserve"> </w:t>
              </w:r>
            </w:hyperlink>
            <w:r w:rsidR="000B2C66" w:rsidRPr="00E953A1">
              <w:rPr>
                <w:rFonts w:cs="Times New Roman"/>
                <w:szCs w:val="24"/>
              </w:rPr>
              <w:t xml:space="preserve"> </w:t>
            </w:r>
            <w:r w:rsidR="000B2C66" w:rsidRPr="00E953A1">
              <w:rPr>
                <w:rFonts w:cs="Times New Roman"/>
                <w:b/>
                <w:szCs w:val="24"/>
              </w:rPr>
              <w:t>Tomas Bičiūnas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18" w:history="1">
              <w:r w:rsidR="000B2C66" w:rsidRPr="00E953A1">
                <w:rPr>
                  <w:rFonts w:eastAsia="Times New Roman" w:cs="Times New Roman"/>
                  <w:b/>
                  <w:bCs/>
                  <w:szCs w:val="24"/>
                  <w:lang w:bidi="ar-SA"/>
                </w:rPr>
                <w:t>Rimantas Diliūnas</w:t>
              </w:r>
            </w:hyperlink>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19" w:history="1">
              <w:r w:rsidR="000B2C66" w:rsidRPr="00E953A1">
                <w:rPr>
                  <w:rFonts w:eastAsia="Times New Roman" w:cs="Times New Roman"/>
                  <w:b/>
                  <w:bCs/>
                  <w:szCs w:val="24"/>
                  <w:lang w:bidi="ar-SA"/>
                </w:rPr>
                <w:t xml:space="preserve">Juozas Gaidamavičius </w:t>
              </w:r>
            </w:hyperlink>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174BCB"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174BCB" w:rsidRPr="00E953A1" w:rsidRDefault="00174BCB" w:rsidP="003A4CA3">
            <w:pPr>
              <w:spacing w:after="0"/>
              <w:jc w:val="center"/>
              <w:rPr>
                <w:rFonts w:cs="Times New Roman"/>
                <w:szCs w:val="24"/>
              </w:rPr>
            </w:pPr>
            <w:r w:rsidRPr="00E953A1">
              <w:rPr>
                <w:rFonts w:eastAsia="Times New Roman" w:cs="Times New Roman"/>
                <w:b/>
                <w:bCs/>
                <w:szCs w:val="24"/>
                <w:lang w:bidi="ar-SA"/>
              </w:rPr>
              <w:t>Romualdas Gailiūnas</w:t>
            </w:r>
          </w:p>
        </w:tc>
        <w:tc>
          <w:tcPr>
            <w:tcW w:w="889"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174BCB"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174BCB" w:rsidRPr="00E953A1" w:rsidRDefault="00174BCB"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Saulius Grinkevičius</w:t>
            </w:r>
          </w:p>
        </w:tc>
        <w:tc>
          <w:tcPr>
            <w:tcW w:w="889" w:type="dxa"/>
            <w:tcBorders>
              <w:top w:val="single" w:sz="4" w:space="0" w:color="auto"/>
              <w:left w:val="nil"/>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shd w:val="clear" w:color="auto" w:fill="FFFF00"/>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Alfredas Hofmanas</w:t>
            </w:r>
          </w:p>
        </w:tc>
        <w:tc>
          <w:tcPr>
            <w:tcW w:w="889"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0" w:history="1">
              <w:r w:rsidR="000B2C66" w:rsidRPr="00E953A1">
                <w:rPr>
                  <w:rFonts w:eastAsia="Times New Roman" w:cs="Times New Roman"/>
                  <w:b/>
                  <w:bCs/>
                  <w:szCs w:val="24"/>
                  <w:lang w:bidi="ar-SA"/>
                </w:rPr>
                <w:t>Jūratė Judickienė</w:t>
              </w:r>
            </w:hyperlink>
          </w:p>
        </w:tc>
        <w:tc>
          <w:tcPr>
            <w:tcW w:w="889"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1" w:history="1">
              <w:r w:rsidR="000B2C66" w:rsidRPr="00E953A1">
                <w:rPr>
                  <w:rFonts w:eastAsia="Times New Roman" w:cs="Times New Roman"/>
                  <w:b/>
                  <w:bCs/>
                  <w:szCs w:val="24"/>
                  <w:lang w:bidi="ar-SA"/>
                </w:rPr>
                <w:t xml:space="preserve"> </w:t>
              </w:r>
            </w:hyperlink>
            <w:r w:rsidR="000B2C66" w:rsidRPr="00E953A1">
              <w:rPr>
                <w:rFonts w:eastAsia="Times New Roman" w:cs="Times New Roman"/>
                <w:b/>
                <w:bCs/>
                <w:szCs w:val="24"/>
                <w:lang w:bidi="ar-SA"/>
              </w:rPr>
              <w:t xml:space="preserve"> Dangiras Kačinskas</w:t>
            </w:r>
          </w:p>
        </w:tc>
        <w:tc>
          <w:tcPr>
            <w:tcW w:w="889"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2" w:history="1">
              <w:r w:rsidR="000B2C66" w:rsidRPr="00E953A1">
                <w:rPr>
                  <w:rFonts w:eastAsia="Times New Roman" w:cs="Times New Roman"/>
                  <w:b/>
                  <w:bCs/>
                  <w:szCs w:val="24"/>
                  <w:lang w:bidi="ar-SA"/>
                </w:rPr>
                <w:t xml:space="preserve"> </w:t>
              </w:r>
            </w:hyperlink>
            <w:r w:rsidR="000B2C66" w:rsidRPr="00E953A1">
              <w:rPr>
                <w:rFonts w:eastAsia="Times New Roman" w:cs="Times New Roman"/>
                <w:b/>
                <w:bCs/>
                <w:szCs w:val="24"/>
                <w:lang w:bidi="ar-SA"/>
              </w:rPr>
              <w:t>Aušrelė Kaminskienė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0B2C66" w:rsidRPr="00E953A1" w:rsidRDefault="000B2C66" w:rsidP="003A4CA3">
            <w:pPr>
              <w:spacing w:after="0"/>
              <w:jc w:val="center"/>
              <w:rPr>
                <w:rFonts w:cs="Times New Roman"/>
                <w:b/>
                <w:szCs w:val="24"/>
              </w:rPr>
            </w:pPr>
            <w:r w:rsidRPr="00E953A1">
              <w:rPr>
                <w:rFonts w:cs="Times New Roman"/>
                <w:b/>
                <w:szCs w:val="24"/>
              </w:rPr>
              <w:t xml:space="preserve">Gintautas </w:t>
            </w:r>
            <w:proofErr w:type="spellStart"/>
            <w:r w:rsidRPr="00E953A1">
              <w:rPr>
                <w:rFonts w:cs="Times New Roman"/>
                <w:b/>
                <w:szCs w:val="24"/>
              </w:rPr>
              <w:t>Muznikas</w:t>
            </w:r>
            <w:proofErr w:type="spellEnd"/>
          </w:p>
        </w:tc>
        <w:tc>
          <w:tcPr>
            <w:tcW w:w="889"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tcPr>
          <w:p w:rsidR="000B2C66" w:rsidRPr="00E953A1" w:rsidRDefault="00F77CC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Gitana Kaupienė</w:t>
            </w:r>
          </w:p>
        </w:tc>
        <w:tc>
          <w:tcPr>
            <w:tcW w:w="889"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51"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32"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3" w:history="1">
              <w:r w:rsidR="000B2C66" w:rsidRPr="00E953A1">
                <w:rPr>
                  <w:rFonts w:eastAsia="Times New Roman" w:cs="Times New Roman"/>
                  <w:b/>
                  <w:bCs/>
                  <w:szCs w:val="24"/>
                  <w:lang w:bidi="ar-SA"/>
                </w:rPr>
                <w:t xml:space="preserve">Algimantas Kižauskas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4" w:history="1">
              <w:r w:rsidR="000B2C66" w:rsidRPr="00E953A1">
                <w:rPr>
                  <w:rFonts w:eastAsia="Times New Roman" w:cs="Times New Roman"/>
                  <w:b/>
                  <w:bCs/>
                  <w:szCs w:val="24"/>
                  <w:lang w:bidi="ar-SA"/>
                </w:rPr>
                <w:t xml:space="preserve">Nijolė Naujokienė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Steponas Navajauskas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Arūnas Kacevičius</w:t>
            </w:r>
          </w:p>
        </w:tc>
        <w:tc>
          <w:tcPr>
            <w:tcW w:w="889"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4F2E83" w:rsidRDefault="000B2C66" w:rsidP="003A4CA3">
            <w:pPr>
              <w:spacing w:after="0"/>
              <w:jc w:val="center"/>
              <w:rPr>
                <w:rFonts w:eastAsia="Times New Roman" w:cs="Times New Roman"/>
                <w:b/>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4F2E83" w:rsidRDefault="000B2C66" w:rsidP="003A4CA3">
            <w:pPr>
              <w:spacing w:after="0"/>
              <w:jc w:val="center"/>
              <w:rPr>
                <w:rFonts w:eastAsia="Times New Roman" w:cs="Times New Roman"/>
                <w:b/>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Aušra Nesterovienė</w:t>
            </w:r>
          </w:p>
        </w:tc>
        <w:tc>
          <w:tcPr>
            <w:tcW w:w="889"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51"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Virmantas Pikelis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Saulius Sinickis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Irena Staliorienė</w:t>
            </w:r>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Vilma Šnurevičiūtė</w:t>
            </w:r>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 xml:space="preserve">Karolina </w:t>
            </w:r>
            <w:proofErr w:type="spellStart"/>
            <w:r w:rsidRPr="00E953A1">
              <w:rPr>
                <w:rFonts w:cs="Times New Roman"/>
                <w:b/>
                <w:szCs w:val="24"/>
              </w:rPr>
              <w:t>Štelmokaitė</w:t>
            </w:r>
            <w:proofErr w:type="spellEnd"/>
            <w:r w:rsidR="004F2E83">
              <w:fldChar w:fldCharType="begin"/>
            </w:r>
            <w:r w:rsidR="004F2E83">
              <w:instrText xml:space="preserve"> HYPERLINK "http://www.vrk.lt/rinkimai/409_lt/Kandidatai/Kandidatas39536/Kandidato39536Anketa.html" </w:instrText>
            </w:r>
            <w:r w:rsidR="004F2E83">
              <w:fldChar w:fldCharType="end"/>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Adelė Štelmokienė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Valentinas Tamulis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5" w:history="1">
              <w:r w:rsidR="000B2C66" w:rsidRPr="00E953A1">
                <w:rPr>
                  <w:rFonts w:eastAsia="Times New Roman" w:cs="Times New Roman"/>
                  <w:b/>
                  <w:bCs/>
                  <w:szCs w:val="24"/>
                  <w:lang w:bidi="ar-SA"/>
                </w:rPr>
                <w:t xml:space="preserve">Kęstutis Valionis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21450F" w:rsidP="003A4CA3">
            <w:pPr>
              <w:spacing w:after="0"/>
              <w:jc w:val="center"/>
              <w:rPr>
                <w:rFonts w:eastAsia="Times New Roman" w:cs="Times New Roman"/>
                <w:b/>
                <w:bCs/>
                <w:szCs w:val="24"/>
                <w:lang w:bidi="ar-SA"/>
              </w:rPr>
            </w:pPr>
            <w:hyperlink r:id="rId26" w:history="1">
              <w:r w:rsidR="000B2C66" w:rsidRPr="00E953A1">
                <w:rPr>
                  <w:rFonts w:eastAsia="Times New Roman" w:cs="Times New Roman"/>
                  <w:b/>
                  <w:bCs/>
                  <w:szCs w:val="24"/>
                  <w:lang w:bidi="ar-SA"/>
                </w:rPr>
                <w:t xml:space="preserve">Vygantas Vanagas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bl>
    <w:p w:rsidR="000A7411" w:rsidRPr="00E953A1" w:rsidRDefault="00174BCB" w:rsidP="003A4CA3">
      <w:pPr>
        <w:spacing w:after="0"/>
        <w:jc w:val="center"/>
        <w:rPr>
          <w:rFonts w:cs="Times New Roman"/>
          <w:szCs w:val="24"/>
        </w:rPr>
      </w:pPr>
      <w:r w:rsidRPr="00E953A1">
        <w:rPr>
          <w:rFonts w:cs="Times New Roman"/>
          <w:szCs w:val="24"/>
        </w:rPr>
        <w:br w:type="textWrapping" w:clear="all"/>
      </w:r>
    </w:p>
    <w:p w:rsidR="00415ED2" w:rsidRDefault="00415ED2" w:rsidP="00924AF5">
      <w:pPr>
        <w:spacing w:after="0"/>
        <w:ind w:firstLine="680"/>
        <w:jc w:val="both"/>
        <w:rPr>
          <w:rFonts w:cs="Times New Roman"/>
          <w:szCs w:val="24"/>
        </w:rPr>
      </w:pPr>
    </w:p>
    <w:p w:rsidR="0001546F" w:rsidRDefault="0001546F" w:rsidP="00924AF5">
      <w:pPr>
        <w:spacing w:after="0"/>
        <w:ind w:firstLine="680"/>
        <w:jc w:val="both"/>
        <w:rPr>
          <w:rFonts w:cs="Times New Roman"/>
          <w:szCs w:val="24"/>
        </w:rPr>
      </w:pPr>
    </w:p>
    <w:p w:rsidR="0001546F" w:rsidRDefault="0001546F" w:rsidP="00924AF5">
      <w:pPr>
        <w:spacing w:after="0"/>
        <w:ind w:firstLine="680"/>
        <w:jc w:val="both"/>
        <w:rPr>
          <w:rFonts w:cs="Times New Roman"/>
          <w:szCs w:val="24"/>
        </w:rPr>
      </w:pPr>
    </w:p>
    <w:p w:rsidR="004C0D7B" w:rsidRDefault="004C0D7B" w:rsidP="00924AF5">
      <w:pPr>
        <w:spacing w:after="0"/>
        <w:ind w:firstLine="680"/>
        <w:jc w:val="both"/>
        <w:rPr>
          <w:rFonts w:cs="Times New Roman"/>
          <w:szCs w:val="24"/>
        </w:rPr>
      </w:pPr>
    </w:p>
    <w:p w:rsidR="004C0D7B" w:rsidRPr="00E953A1" w:rsidRDefault="004C0D7B" w:rsidP="00924AF5">
      <w:pPr>
        <w:spacing w:after="0"/>
        <w:ind w:firstLine="680"/>
        <w:jc w:val="both"/>
        <w:rPr>
          <w:rFonts w:cs="Times New Roman"/>
          <w:szCs w:val="24"/>
        </w:rPr>
      </w:pPr>
    </w:p>
    <w:p w:rsidR="00174BCB" w:rsidRPr="00E953A1" w:rsidRDefault="00174BCB" w:rsidP="005F4D2D">
      <w:pPr>
        <w:spacing w:after="0"/>
        <w:jc w:val="both"/>
        <w:rPr>
          <w:rFonts w:cs="Times New Roman"/>
          <w:szCs w:val="24"/>
        </w:rPr>
      </w:pPr>
    </w:p>
    <w:p w:rsidR="00414CE3" w:rsidRPr="00E953A1" w:rsidRDefault="00414CE3" w:rsidP="00F02B1F">
      <w:pPr>
        <w:pStyle w:val="Antrat2"/>
        <w:numPr>
          <w:ilvl w:val="0"/>
          <w:numId w:val="8"/>
        </w:numPr>
        <w:spacing w:before="0"/>
        <w:jc w:val="center"/>
        <w:rPr>
          <w:rFonts w:ascii="Times New Roman" w:hAnsi="Times New Roman" w:cs="Times New Roman"/>
          <w:b/>
          <w:bCs/>
          <w:color w:val="auto"/>
          <w:sz w:val="24"/>
          <w:szCs w:val="24"/>
        </w:rPr>
      </w:pPr>
      <w:bookmarkStart w:id="27" w:name="_Toc441741740"/>
      <w:bookmarkStart w:id="28" w:name="_Toc442172834"/>
      <w:r w:rsidRPr="00E953A1">
        <w:rPr>
          <w:rFonts w:ascii="Times New Roman" w:hAnsi="Times New Roman" w:cs="Times New Roman"/>
          <w:b/>
          <w:bCs/>
          <w:color w:val="auto"/>
          <w:sz w:val="24"/>
          <w:szCs w:val="24"/>
        </w:rPr>
        <w:t>SAVIVALDYBĖS TARYBOS SPRENDIMAIS SUDARYTŲ KOMISIJŲ VEIKLA</w:t>
      </w:r>
      <w:bookmarkEnd w:id="27"/>
      <w:bookmarkEnd w:id="28"/>
    </w:p>
    <w:p w:rsidR="00F02B1F" w:rsidRPr="00E953A1" w:rsidRDefault="00F02B1F" w:rsidP="00174BCB">
      <w:pPr>
        <w:pStyle w:val="Sraopastraipa"/>
        <w:rPr>
          <w:rFonts w:ascii="Times New Roman" w:hAnsi="Times New Roman" w:cs="Times New Roman"/>
          <w:sz w:val="24"/>
          <w:szCs w:val="24"/>
        </w:rPr>
      </w:pPr>
    </w:p>
    <w:p w:rsidR="000A7411" w:rsidRPr="00E953A1" w:rsidRDefault="00F02B1F" w:rsidP="00F02B1F">
      <w:pPr>
        <w:spacing w:after="0"/>
        <w:ind w:firstLine="709"/>
        <w:jc w:val="both"/>
        <w:rPr>
          <w:rFonts w:eastAsia="Lucida Sans Unicode" w:cs="Times New Roman"/>
          <w:kern w:val="2"/>
          <w:szCs w:val="24"/>
        </w:rPr>
      </w:pPr>
      <w:r w:rsidRPr="00E953A1">
        <w:rPr>
          <w:rFonts w:eastAsia="Lucida Sans Unicode" w:cs="Times New Roman"/>
          <w:kern w:val="2"/>
          <w:szCs w:val="24"/>
        </w:rPr>
        <w:t xml:space="preserve">Tarybos nariai aktyviai dalyvavo ne tik tarybos, komitetų, bet ir komisijų, atskirų tarybų, darbo grupių veikloje. Tarybas ir </w:t>
      </w:r>
      <w:r w:rsidRPr="00E953A1">
        <w:rPr>
          <w:rFonts w:cs="Times New Roman"/>
          <w:szCs w:val="24"/>
        </w:rPr>
        <w:t xml:space="preserve">komisijas sudaro tarybos nariai, valstybės tarnautojai, gyvenamųjų vietovių bendruomenių ir bendruomeninių organizacijų atstovai, kiti savivaldybės bendruomenės nariai. </w:t>
      </w:r>
      <w:r w:rsidRPr="00E953A1">
        <w:rPr>
          <w:rFonts w:eastAsia="Lucida Sans Unicode" w:cs="Times New Roman"/>
          <w:kern w:val="2"/>
          <w:szCs w:val="24"/>
        </w:rPr>
        <w:t>T</w:t>
      </w:r>
      <w:r w:rsidRPr="00E953A1">
        <w:rPr>
          <w:rFonts w:cs="Times New Roman"/>
          <w:szCs w:val="24"/>
        </w:rPr>
        <w:t>arybos sprendimais yra sudarytos 21 komisija ir 7 tarybos atskiriems klausimams nagrinėti.</w:t>
      </w:r>
    </w:p>
    <w:p w:rsidR="00D52334" w:rsidRPr="00E953A1" w:rsidRDefault="004849D9" w:rsidP="00D52334">
      <w:pPr>
        <w:spacing w:after="0"/>
        <w:ind w:firstLine="709"/>
        <w:jc w:val="both"/>
        <w:rPr>
          <w:rFonts w:eastAsia="Lucida Sans Unicode" w:cs="Times New Roman"/>
          <w:kern w:val="2"/>
          <w:szCs w:val="24"/>
        </w:rPr>
      </w:pPr>
      <w:r w:rsidRPr="00E953A1">
        <w:rPr>
          <w:rFonts w:eastAsia="Lucida Sans Unicode" w:cs="Times New Roman"/>
          <w:kern w:val="2"/>
          <w:szCs w:val="24"/>
        </w:rPr>
        <w:t>Nuo 201</w:t>
      </w:r>
      <w:r w:rsidR="00F02B1F" w:rsidRPr="00E953A1">
        <w:rPr>
          <w:rFonts w:eastAsia="Lucida Sans Unicode" w:cs="Times New Roman"/>
          <w:kern w:val="2"/>
          <w:szCs w:val="24"/>
        </w:rPr>
        <w:t>9</w:t>
      </w:r>
      <w:r w:rsidRPr="00E953A1">
        <w:rPr>
          <w:rFonts w:eastAsia="Lucida Sans Unicode" w:cs="Times New Roman"/>
          <w:kern w:val="2"/>
          <w:szCs w:val="24"/>
        </w:rPr>
        <w:t xml:space="preserve"> metų balandžio 17 d.</w:t>
      </w:r>
      <w:r w:rsidR="00A94A32" w:rsidRPr="00E953A1">
        <w:rPr>
          <w:rFonts w:eastAsia="Lucida Sans Unicode" w:cs="Times New Roman"/>
          <w:kern w:val="2"/>
          <w:szCs w:val="24"/>
        </w:rPr>
        <w:t xml:space="preserve"> </w:t>
      </w:r>
      <w:r w:rsidR="00A94A32" w:rsidRPr="00E953A1">
        <w:rPr>
          <w:rFonts w:eastAsia="Lucida Sans Unicode" w:cs="Times New Roman"/>
          <w:i/>
          <w:kern w:val="2"/>
          <w:szCs w:val="24"/>
        </w:rPr>
        <w:t>(nauja kadencija)</w:t>
      </w:r>
      <w:r w:rsidRPr="00E953A1">
        <w:rPr>
          <w:rFonts w:eastAsia="Lucida Sans Unicode" w:cs="Times New Roman"/>
          <w:kern w:val="2"/>
          <w:szCs w:val="24"/>
        </w:rPr>
        <w:t xml:space="preserve"> Kėdainių rajono savivaldybės tarybos sprendimais yra sudaryta </w:t>
      </w:r>
      <w:r w:rsidR="0023408D" w:rsidRPr="00E953A1">
        <w:rPr>
          <w:rFonts w:eastAsia="Lucida Sans Unicode" w:cs="Times New Roman"/>
          <w:b/>
          <w:i/>
          <w:kern w:val="2"/>
          <w:szCs w:val="24"/>
        </w:rPr>
        <w:t>10</w:t>
      </w:r>
      <w:r w:rsidRPr="00E953A1">
        <w:rPr>
          <w:rFonts w:eastAsia="Lucida Sans Unicode" w:cs="Times New Roman"/>
          <w:b/>
          <w:i/>
          <w:kern w:val="2"/>
          <w:szCs w:val="24"/>
        </w:rPr>
        <w:t xml:space="preserve"> komisij</w:t>
      </w:r>
      <w:r w:rsidR="0023408D" w:rsidRPr="00E953A1">
        <w:rPr>
          <w:rFonts w:eastAsia="Lucida Sans Unicode" w:cs="Times New Roman"/>
          <w:b/>
          <w:i/>
          <w:kern w:val="2"/>
          <w:szCs w:val="24"/>
        </w:rPr>
        <w:t>ų</w:t>
      </w:r>
      <w:r w:rsidRPr="00E953A1">
        <w:rPr>
          <w:rFonts w:eastAsia="Lucida Sans Unicode" w:cs="Times New Roman"/>
          <w:kern w:val="2"/>
          <w:szCs w:val="24"/>
        </w:rPr>
        <w:t>.</w:t>
      </w:r>
    </w:p>
    <w:p w:rsidR="0023408D" w:rsidRPr="00E953A1" w:rsidRDefault="0023408D" w:rsidP="00D52334">
      <w:pPr>
        <w:spacing w:after="0"/>
        <w:ind w:firstLine="709"/>
        <w:jc w:val="both"/>
        <w:rPr>
          <w:rFonts w:eastAsia="Lucida Sans Unicode" w:cs="Times New Roman"/>
          <w:kern w:val="2"/>
          <w:szCs w:val="24"/>
        </w:rPr>
      </w:pPr>
    </w:p>
    <w:p w:rsidR="00006FC6" w:rsidRPr="0001546F" w:rsidRDefault="004849D9" w:rsidP="00B11EBC">
      <w:pPr>
        <w:spacing w:after="0"/>
        <w:ind w:firstLine="567"/>
        <w:jc w:val="both"/>
        <w:rPr>
          <w:rFonts w:cs="Times New Roman"/>
          <w:szCs w:val="24"/>
        </w:rPr>
      </w:pPr>
      <w:r w:rsidRPr="00E953A1">
        <w:rPr>
          <w:rFonts w:eastAsia="Lucida Sans Unicode" w:cs="Times New Roman"/>
          <w:b/>
          <w:bCs/>
          <w:i/>
          <w:kern w:val="2"/>
          <w:szCs w:val="24"/>
        </w:rPr>
        <w:t xml:space="preserve">PETICIJŲ </w:t>
      </w:r>
      <w:r w:rsidRPr="0001546F">
        <w:rPr>
          <w:rFonts w:eastAsia="Lucida Sans Unicode" w:cs="Times New Roman"/>
          <w:b/>
          <w:bCs/>
          <w:i/>
          <w:kern w:val="2"/>
          <w:szCs w:val="24"/>
        </w:rPr>
        <w:t>KOMISIJA</w:t>
      </w:r>
      <w:r w:rsidR="004350F1" w:rsidRPr="0001546F">
        <w:rPr>
          <w:rFonts w:eastAsia="SimSun" w:cs="Times New Roman"/>
          <w:szCs w:val="24"/>
        </w:rPr>
        <w:t xml:space="preserve">. </w:t>
      </w:r>
      <w:r w:rsidR="00006FC6" w:rsidRPr="0001546F">
        <w:rPr>
          <w:rFonts w:cs="Times New Roman"/>
          <w:szCs w:val="24"/>
        </w:rPr>
        <w:t>Peticijų komisija sudaryta 2019 m. gegužės 31 d. tarybos sprendimu Nr. TS-99</w:t>
      </w:r>
      <w:r w:rsidR="00F02B1F" w:rsidRPr="0001546F">
        <w:rPr>
          <w:rFonts w:cs="Times New Roman"/>
          <w:szCs w:val="24"/>
        </w:rPr>
        <w:t>. Komisijos pirmininkė yra tarybos narė, Ekonomikos ir biudžeto komiteto narė Aušra Nesterovienė, komisijoje dirba tarybos narys Saulius Sinickis.</w:t>
      </w:r>
    </w:p>
    <w:p w:rsidR="00006FC6" w:rsidRPr="0001546F" w:rsidRDefault="00006FC6" w:rsidP="00006FC6">
      <w:pPr>
        <w:spacing w:after="0"/>
        <w:ind w:firstLine="567"/>
        <w:jc w:val="both"/>
        <w:rPr>
          <w:rFonts w:cs="Times New Roman"/>
          <w:szCs w:val="24"/>
        </w:rPr>
      </w:pPr>
      <w:r w:rsidRPr="0001546F">
        <w:rPr>
          <w:rFonts w:cs="Times New Roman"/>
          <w:szCs w:val="24"/>
        </w:rPr>
        <w:t xml:space="preserve">Peticijų komisija savo veikloje vadovaujasi Lietuvos Respublikos Konstitucija, įstatymais, Vyriausybės nutarimais, savivaldybės tarybos sprendimais, kitais teisės aktais ir Kėdainių rajono savivaldybės tarybos peticijų komisijos nuostatais, patvirtintais Kėdainių rajono savivaldybės tarybos 2019 m. gegužės 31 d. sprendimu Nr. TS-100. Peticijų komisija sprendžia kreipimosi pripažinimo peticija bei peticijų priėmimo nagrinėti klausimus, jas nagrinėja ir teikia išvadas. 2019 metais Peticijų komisija nagrinėjo vieną gautą peticiją, rinkos į tris posėdžius. </w:t>
      </w:r>
    </w:p>
    <w:p w:rsidR="00006FC6" w:rsidRPr="0001546F" w:rsidRDefault="00006FC6" w:rsidP="00006FC6">
      <w:pPr>
        <w:spacing w:after="0"/>
        <w:ind w:firstLine="567"/>
        <w:jc w:val="both"/>
        <w:rPr>
          <w:rFonts w:cs="Times New Roman"/>
          <w:szCs w:val="24"/>
        </w:rPr>
      </w:pPr>
      <w:r w:rsidRPr="0001546F">
        <w:rPr>
          <w:rFonts w:cs="Times New Roman"/>
          <w:szCs w:val="24"/>
        </w:rPr>
        <w:t xml:space="preserve">2019 m. gruodžio 5 d. Peticijų komisijos posėdyje buvo nagrinėjamas Socialistinio Liaudies Fronto asociacijos pirmininko Algimanto Kazlausko 2019 m. lapkričio 27 d. kreipimasis pripažinti jį peticiją ir peticijos priėmimo nagrinėjimas. </w:t>
      </w:r>
    </w:p>
    <w:p w:rsidR="00006FC6" w:rsidRPr="0001546F" w:rsidRDefault="00006FC6" w:rsidP="00006FC6">
      <w:pPr>
        <w:spacing w:after="0"/>
        <w:ind w:firstLine="567"/>
        <w:jc w:val="both"/>
        <w:rPr>
          <w:rFonts w:cs="Times New Roman"/>
          <w:szCs w:val="24"/>
        </w:rPr>
      </w:pPr>
      <w:r w:rsidRPr="0001546F">
        <w:rPr>
          <w:rFonts w:cs="Times New Roman"/>
          <w:szCs w:val="24"/>
        </w:rPr>
        <w:t>2019 m. gruodžio 5 d. Peticijų komisijos posėdyje nutarta: Socialistinio Liaudies Fronto asociacijos pirmininko Algimanto Kazlausko kreipimąsi pripažinti peticiją ir ją nagrinėti Kėdainių rajono savivaldybės administracinio pastato II aukšto savivaldybės Tarybos posėdžių salėje, J. Basanavičiaus g. 36, Kėdainiuose 2019 m. gruodžio 11 d. 16.00 val.</w:t>
      </w:r>
    </w:p>
    <w:p w:rsidR="00006FC6" w:rsidRPr="0001546F" w:rsidRDefault="00006FC6" w:rsidP="00006FC6">
      <w:pPr>
        <w:spacing w:after="0"/>
        <w:ind w:firstLine="567"/>
        <w:jc w:val="both"/>
        <w:rPr>
          <w:rFonts w:cs="Times New Roman"/>
          <w:szCs w:val="24"/>
        </w:rPr>
      </w:pPr>
      <w:r w:rsidRPr="0001546F">
        <w:rPr>
          <w:rFonts w:cs="Times New Roman"/>
          <w:szCs w:val="24"/>
        </w:rPr>
        <w:t>2019 m. gruodžio 11 d. Peticijų komisijos posėdyje buvo svarstomi Kėdainių rajono Socialistinio Liaudies Fronto asociacijos pirmininko Algimanto Kazlausko 2019 m. lapkričio 27 d. peticijoje pateikti du klausimai:</w:t>
      </w:r>
    </w:p>
    <w:p w:rsidR="00006FC6" w:rsidRPr="0001546F" w:rsidRDefault="00006FC6" w:rsidP="00006FC6">
      <w:pPr>
        <w:pStyle w:val="Sraopastraipa"/>
        <w:numPr>
          <w:ilvl w:val="0"/>
          <w:numId w:val="25"/>
        </w:numPr>
        <w:spacing w:after="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Dėl vietinės rinkliavos už atliekų tvarkymą lengvatos didinimo;</w:t>
      </w:r>
    </w:p>
    <w:p w:rsidR="00006FC6" w:rsidRPr="0001546F" w:rsidRDefault="00006FC6" w:rsidP="00006FC6">
      <w:pPr>
        <w:pStyle w:val="Sraopastraipa"/>
        <w:numPr>
          <w:ilvl w:val="0"/>
          <w:numId w:val="25"/>
        </w:numPr>
        <w:spacing w:after="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Dėl 2 mln. </w:t>
      </w:r>
      <w:proofErr w:type="spellStart"/>
      <w:r w:rsidRPr="0001546F">
        <w:rPr>
          <w:rFonts w:ascii="Times New Roman" w:hAnsi="Times New Roman" w:cs="Times New Roman"/>
          <w:sz w:val="24"/>
          <w:szCs w:val="24"/>
          <w:lang w:val="lt-LT"/>
        </w:rPr>
        <w:t>Eur</w:t>
      </w:r>
      <w:proofErr w:type="spellEnd"/>
      <w:r w:rsidRPr="0001546F">
        <w:rPr>
          <w:rFonts w:ascii="Times New Roman" w:hAnsi="Times New Roman" w:cs="Times New Roman"/>
          <w:sz w:val="24"/>
          <w:szCs w:val="24"/>
          <w:lang w:val="lt-LT"/>
        </w:rPr>
        <w:t xml:space="preserve"> skyrimo socialinei paramai iš savivaldybės biudžeto.</w:t>
      </w:r>
    </w:p>
    <w:p w:rsidR="00006FC6" w:rsidRPr="0001546F" w:rsidRDefault="00006FC6" w:rsidP="00006FC6">
      <w:pPr>
        <w:pStyle w:val="Sraopastraipa"/>
        <w:spacing w:after="0"/>
        <w:ind w:left="927" w:hanging="36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2019 m. gruodžio 5 d. Peticijų komisijos posėdyje nutarta: </w:t>
      </w:r>
    </w:p>
    <w:p w:rsidR="00006FC6" w:rsidRPr="0001546F" w:rsidRDefault="00006FC6" w:rsidP="00006FC6">
      <w:pPr>
        <w:pStyle w:val="Sraopastraipa"/>
        <w:numPr>
          <w:ilvl w:val="0"/>
          <w:numId w:val="26"/>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Vietinės rinkliavos už atliekų tvarkymą lengvatų didinimo klausimą pratęsti kitame komisijos posėdyje;</w:t>
      </w:r>
    </w:p>
    <w:p w:rsidR="00006FC6" w:rsidRPr="0001546F" w:rsidRDefault="00006FC6" w:rsidP="00006FC6">
      <w:pPr>
        <w:pStyle w:val="Sraopastraipa"/>
        <w:numPr>
          <w:ilvl w:val="0"/>
          <w:numId w:val="26"/>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Atmesti pareiškėjo peticijos siūlymą dėl 2 mln. </w:t>
      </w:r>
      <w:proofErr w:type="spellStart"/>
      <w:r w:rsidRPr="0001546F">
        <w:rPr>
          <w:rFonts w:ascii="Times New Roman" w:hAnsi="Times New Roman" w:cs="Times New Roman"/>
          <w:sz w:val="24"/>
          <w:szCs w:val="24"/>
          <w:lang w:val="lt-LT"/>
        </w:rPr>
        <w:t>Eur</w:t>
      </w:r>
      <w:proofErr w:type="spellEnd"/>
      <w:r w:rsidRPr="0001546F">
        <w:rPr>
          <w:rFonts w:ascii="Times New Roman" w:hAnsi="Times New Roman" w:cs="Times New Roman"/>
          <w:sz w:val="24"/>
          <w:szCs w:val="24"/>
          <w:lang w:val="lt-LT"/>
        </w:rPr>
        <w:t xml:space="preserve"> skyrimo iš savivaldybės biudžeto socialinei paramai.</w:t>
      </w:r>
    </w:p>
    <w:p w:rsidR="00006FC6" w:rsidRPr="0001546F" w:rsidRDefault="00006FC6" w:rsidP="00006FC6">
      <w:pPr>
        <w:pStyle w:val="Sraopastraipa"/>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2019 m. gruodžio 13 d. Peticijų komisijos posėdyje buvo pratęstas nagrinėti Kėdainių rajono Socialistinio Liaudies Fronto asociacijos pirmininko Algimanto Kazlausko 2019 m. lapkričio 27 d. peticijoje pateiktas klausimas „Dėl vietinės rinkliavos už atliekų tvarkymą lengvatos didinimo“.</w:t>
      </w:r>
    </w:p>
    <w:p w:rsidR="00006FC6" w:rsidRPr="0001546F" w:rsidRDefault="00006FC6" w:rsidP="00006FC6">
      <w:pPr>
        <w:pStyle w:val="Sraopastraipa"/>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2019 m. gruodžio 13 d.  Peticijų komisijos posėdyje nutarta:</w:t>
      </w:r>
    </w:p>
    <w:p w:rsidR="00006FC6" w:rsidRPr="0001546F" w:rsidRDefault="00006FC6" w:rsidP="00006FC6">
      <w:pPr>
        <w:pStyle w:val="Sraopastraipa"/>
        <w:numPr>
          <w:ilvl w:val="0"/>
          <w:numId w:val="27"/>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Atmesti pareiškėjo peticijos siūlymą dėl vietinės rinkliavos už atliekų tvarkymą lengvatos (didinimo iki 30 proc.);</w:t>
      </w:r>
    </w:p>
    <w:p w:rsidR="00006FC6" w:rsidRPr="0001546F" w:rsidRDefault="00006FC6" w:rsidP="00006FC6">
      <w:pPr>
        <w:pStyle w:val="Sraopastraipa"/>
        <w:numPr>
          <w:ilvl w:val="0"/>
          <w:numId w:val="27"/>
        </w:numPr>
        <w:tabs>
          <w:tab w:val="left" w:pos="567"/>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Įtraukti į Kėdainių rajono savivaldybės tarybos posėdžio darbotvarkę klausimą dėl Peticijų komisijos sprendimo dėl Socialistinio Liaudies Fronto asociacijos pirmininko Algimanto Kazlausko peticijos svarstymo.  </w:t>
      </w:r>
    </w:p>
    <w:p w:rsidR="0023408D" w:rsidRPr="0001546F" w:rsidRDefault="0023408D" w:rsidP="00006FC6">
      <w:pPr>
        <w:spacing w:after="0"/>
        <w:ind w:firstLine="709"/>
        <w:jc w:val="both"/>
        <w:rPr>
          <w:rFonts w:cs="Times New Roman"/>
          <w:szCs w:val="24"/>
        </w:rPr>
      </w:pPr>
    </w:p>
    <w:p w:rsidR="00006FC6" w:rsidRPr="0001546F" w:rsidRDefault="004849D9" w:rsidP="00006FC6">
      <w:pPr>
        <w:spacing w:after="0"/>
        <w:ind w:firstLine="720"/>
        <w:jc w:val="both"/>
        <w:rPr>
          <w:rFonts w:cs="Times New Roman"/>
          <w:szCs w:val="24"/>
        </w:rPr>
      </w:pPr>
      <w:r w:rsidRPr="0001546F">
        <w:rPr>
          <w:rFonts w:eastAsia="Lucida Sans Unicode" w:cs="Times New Roman"/>
          <w:b/>
          <w:bCs/>
          <w:i/>
          <w:kern w:val="2"/>
          <w:szCs w:val="24"/>
        </w:rPr>
        <w:t>ETIKOS KOMISIJA</w:t>
      </w:r>
      <w:r w:rsidR="004350F1" w:rsidRPr="0001546F">
        <w:rPr>
          <w:rFonts w:eastAsia="Lucida Sans Unicode" w:cs="Times New Roman"/>
          <w:b/>
          <w:bCs/>
          <w:i/>
          <w:kern w:val="2"/>
          <w:szCs w:val="24"/>
        </w:rPr>
        <w:t xml:space="preserve">. </w:t>
      </w:r>
      <w:r w:rsidR="00006FC6" w:rsidRPr="0001546F">
        <w:rPr>
          <w:rFonts w:cs="Times New Roman"/>
          <w:szCs w:val="24"/>
        </w:rPr>
        <w:t xml:space="preserve">Etikos komisija sudaryta 2019 m. gegužės 31 d. tarybos sprendimu Nr. TS-102, pakeitimas – 2019 m. birželio 28 d. tarybos sprendimu Nr. TS-124. Komisijos pirmininkas yra tarybos narys, Kaimo reikalų ir aplinkosaugos komiteto narys Saulius Sinickis, komisiją sudaro  devyni asmenys, iš jų komisijoje dirba penki tarybos nariai: Aušrelė Kaminskienė, Rimantas Diliūnas, Algimantas Kižauskas, Tomas Bičiūnas, Virginija </w:t>
      </w:r>
      <w:proofErr w:type="spellStart"/>
      <w:r w:rsidR="00006FC6" w:rsidRPr="0001546F">
        <w:rPr>
          <w:rFonts w:cs="Times New Roman"/>
          <w:szCs w:val="24"/>
        </w:rPr>
        <w:t>Baltraitienė</w:t>
      </w:r>
      <w:proofErr w:type="spellEnd"/>
      <w:r w:rsidR="00006FC6" w:rsidRPr="0001546F">
        <w:rPr>
          <w:rFonts w:cs="Times New Roman"/>
          <w:szCs w:val="24"/>
        </w:rPr>
        <w:t>.</w:t>
      </w:r>
    </w:p>
    <w:p w:rsidR="00006FC6" w:rsidRPr="0001546F" w:rsidRDefault="00006FC6" w:rsidP="00006FC6">
      <w:pPr>
        <w:spacing w:after="0"/>
        <w:ind w:firstLine="720"/>
        <w:jc w:val="both"/>
        <w:rPr>
          <w:rFonts w:cs="Times New Roman"/>
          <w:szCs w:val="24"/>
        </w:rPr>
      </w:pPr>
      <w:r w:rsidRPr="0001546F">
        <w:rPr>
          <w:rFonts w:cs="Times New Roman"/>
          <w:szCs w:val="24"/>
        </w:rPr>
        <w:t>Etikos komisija savo veikloje vadovaujasi Lietuvos Respublikos Konstitucija, Lietuvos Respublikos valstybės politikų elgesio kodeksu kitais teisės aktais ir Kėdainių rajono savivaldybės Etikos komisijos nuostatais, patvirtintais Kėdainių rajono savivaldybės tarybos 2009 m. spalio 23 d. sprendimu Nr. TS-326. Komisijos paskirtis yra įgyvendinti konstitucinį valdžios įstaigų tarnavimo žmonėms principą,  plėtoti demokratinį valdymą, didinti visuomenės pasitikėjimą savivaldybių institucijomis, skatinti valstybės politikų ir kandidatų į valstybės politikus atsakomybę už savo veiklą ir atsakomybę visuomenei.</w:t>
      </w:r>
    </w:p>
    <w:p w:rsidR="001251B7" w:rsidRPr="0001546F" w:rsidRDefault="00006FC6" w:rsidP="00006FC6">
      <w:pPr>
        <w:spacing w:after="0"/>
        <w:ind w:firstLine="720"/>
        <w:jc w:val="both"/>
        <w:rPr>
          <w:rFonts w:cs="Times New Roman"/>
          <w:szCs w:val="24"/>
        </w:rPr>
      </w:pPr>
      <w:r w:rsidRPr="0001546F">
        <w:rPr>
          <w:rFonts w:cs="Times New Roman"/>
          <w:szCs w:val="24"/>
        </w:rPr>
        <w:t>2019 m. gruodžio  9 d. Etikos komisijos posėdyje buvo nagrinėtas Kėdainių rajono savivaldybės tarybos narės Aušrelės Kaminskienės 2019 m. lapkričio 29 d. pareiškimas, kuriame buvo prašoma:</w:t>
      </w:r>
    </w:p>
    <w:p w:rsidR="001251B7" w:rsidRPr="0001546F" w:rsidRDefault="001251B7" w:rsidP="00006FC6">
      <w:pPr>
        <w:spacing w:after="0"/>
        <w:ind w:firstLine="720"/>
        <w:jc w:val="both"/>
        <w:rPr>
          <w:rFonts w:cs="Times New Roman"/>
          <w:szCs w:val="24"/>
        </w:rPr>
      </w:pPr>
      <w:r w:rsidRPr="0001546F">
        <w:rPr>
          <w:rFonts w:cs="Times New Roman"/>
          <w:szCs w:val="24"/>
        </w:rPr>
        <w:t xml:space="preserve">1. </w:t>
      </w:r>
      <w:r w:rsidR="00006FC6" w:rsidRPr="0001546F">
        <w:rPr>
          <w:rFonts w:cs="Times New Roman"/>
          <w:szCs w:val="24"/>
        </w:rPr>
        <w:t xml:space="preserve"> </w:t>
      </w:r>
      <w:r w:rsidRPr="0001546F">
        <w:rPr>
          <w:rFonts w:cs="Times New Roman"/>
          <w:szCs w:val="24"/>
        </w:rPr>
        <w:t>Į</w:t>
      </w:r>
      <w:r w:rsidR="00006FC6" w:rsidRPr="0001546F">
        <w:rPr>
          <w:rFonts w:cs="Times New Roman"/>
          <w:szCs w:val="24"/>
        </w:rPr>
        <w:t>vertinti  jos pačios elgesį, ar ji nepažeidė viešųjų r privačių interesų deklaruodama savo turtą, pajamas ir veiklas;</w:t>
      </w:r>
    </w:p>
    <w:p w:rsidR="00006FC6" w:rsidRPr="0001546F" w:rsidRDefault="001251B7" w:rsidP="00006FC6">
      <w:pPr>
        <w:spacing w:after="0"/>
        <w:ind w:firstLine="720"/>
        <w:jc w:val="both"/>
        <w:rPr>
          <w:rFonts w:cs="Times New Roman"/>
          <w:szCs w:val="24"/>
        </w:rPr>
      </w:pPr>
      <w:r w:rsidRPr="0001546F">
        <w:rPr>
          <w:rFonts w:cs="Times New Roman"/>
          <w:szCs w:val="24"/>
        </w:rPr>
        <w:t>2. Į</w:t>
      </w:r>
      <w:r w:rsidR="00006FC6" w:rsidRPr="0001546F">
        <w:rPr>
          <w:rFonts w:cs="Times New Roman"/>
          <w:szCs w:val="24"/>
        </w:rPr>
        <w:t xml:space="preserve">vertinti Kėdainių rajono savivaldybės tarybos narės Virginijos </w:t>
      </w:r>
      <w:proofErr w:type="spellStart"/>
      <w:r w:rsidR="00006FC6" w:rsidRPr="0001546F">
        <w:rPr>
          <w:rFonts w:cs="Times New Roman"/>
          <w:szCs w:val="24"/>
        </w:rPr>
        <w:t>Baltraitienės</w:t>
      </w:r>
      <w:proofErr w:type="spellEnd"/>
      <w:r w:rsidR="00006FC6" w:rsidRPr="0001546F">
        <w:rPr>
          <w:rFonts w:cs="Times New Roman"/>
          <w:szCs w:val="24"/>
        </w:rPr>
        <w:t xml:space="preserve"> viešojoje erdvėje paskleistą tiesos neatitinkančią informaciją, jog Aušrelė Kaminskienė apgaudinėja rinkėjus nedeklaruodama savo turto, gaunamų pajamų ir veiklos, susijusios su būsto nuoma.</w:t>
      </w:r>
    </w:p>
    <w:p w:rsidR="00006FC6" w:rsidRPr="0001546F" w:rsidRDefault="00006FC6" w:rsidP="00006FC6">
      <w:pPr>
        <w:spacing w:after="0"/>
        <w:ind w:firstLine="720"/>
        <w:jc w:val="both"/>
        <w:rPr>
          <w:rFonts w:cs="Times New Roman"/>
          <w:szCs w:val="24"/>
        </w:rPr>
      </w:pPr>
      <w:r w:rsidRPr="0001546F">
        <w:rPr>
          <w:rFonts w:cs="Times New Roman"/>
          <w:szCs w:val="24"/>
        </w:rPr>
        <w:t xml:space="preserve">2019 m. gruodžio  9 d. Etikos komisijos posėdyje taip pat buvo nagrinėtas ir Kėdainių rajono savivaldybės tarybos frakcijos „Liberalai Kėdainių krašto žmogui“ 2019 m. lapkričio 29 d. prašymas, kuriame buvo prašoma pradėti tyrimą dėl Kėdainių rajono savivaldybės tarybos narės Aušrelės Kaminskienės galimo Lietuvos Respublikos valstybės politikų elgesio kodekse numatytų politikų elgesio principų pažeidimo. </w:t>
      </w:r>
    </w:p>
    <w:p w:rsidR="00006FC6" w:rsidRPr="0001546F" w:rsidRDefault="00006FC6" w:rsidP="00006FC6">
      <w:pPr>
        <w:spacing w:after="0"/>
        <w:ind w:firstLine="720"/>
        <w:jc w:val="both"/>
        <w:rPr>
          <w:rFonts w:cs="Times New Roman"/>
          <w:szCs w:val="24"/>
        </w:rPr>
      </w:pPr>
      <w:r w:rsidRPr="0001546F">
        <w:rPr>
          <w:rFonts w:cs="Times New Roman"/>
          <w:szCs w:val="24"/>
        </w:rPr>
        <w:t>2019 m. gruodžio  9 d. Etikos komisijos posėdyje nutarta:</w:t>
      </w:r>
    </w:p>
    <w:p w:rsidR="00006FC6" w:rsidRPr="0001546F" w:rsidRDefault="001251B7" w:rsidP="00006FC6">
      <w:pPr>
        <w:pStyle w:val="Sraopastraipa"/>
        <w:numPr>
          <w:ilvl w:val="0"/>
          <w:numId w:val="28"/>
        </w:numPr>
        <w:tabs>
          <w:tab w:val="left" w:pos="990"/>
        </w:tabs>
        <w:spacing w:after="0" w:line="240" w:lineRule="auto"/>
        <w:ind w:left="0" w:firstLine="72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P</w:t>
      </w:r>
      <w:r w:rsidR="00006FC6" w:rsidRPr="0001546F">
        <w:rPr>
          <w:rFonts w:ascii="Times New Roman" w:hAnsi="Times New Roman" w:cs="Times New Roman"/>
          <w:sz w:val="24"/>
          <w:szCs w:val="24"/>
          <w:lang w:val="lt-LT"/>
        </w:rPr>
        <w:t>radėti tyrimą Aušrelės Kaminskienės, Kėdainių rajono savivaldybės tarybos narės atžvilgiu, dėl Kėdainių rajono savivaldybės tarybos narės galimo Lietuvos Respublikos valstybės politikų elgesio kodekse numatytų politikų elgesio principų pažeidimo;</w:t>
      </w:r>
    </w:p>
    <w:p w:rsidR="00006FC6" w:rsidRPr="0001546F" w:rsidRDefault="001251B7" w:rsidP="00006FC6">
      <w:pPr>
        <w:pStyle w:val="Sraopastraipa"/>
        <w:numPr>
          <w:ilvl w:val="0"/>
          <w:numId w:val="28"/>
        </w:numPr>
        <w:tabs>
          <w:tab w:val="left" w:pos="990"/>
        </w:tabs>
        <w:spacing w:after="0" w:line="240" w:lineRule="auto"/>
        <w:ind w:left="0" w:firstLine="72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P</w:t>
      </w:r>
      <w:r w:rsidR="00006FC6" w:rsidRPr="0001546F">
        <w:rPr>
          <w:rFonts w:ascii="Times New Roman" w:hAnsi="Times New Roman" w:cs="Times New Roman"/>
          <w:sz w:val="24"/>
          <w:szCs w:val="24"/>
          <w:lang w:val="lt-LT"/>
        </w:rPr>
        <w:t xml:space="preserve">radėti tyrimą Virginijos </w:t>
      </w:r>
      <w:proofErr w:type="spellStart"/>
      <w:r w:rsidR="00006FC6" w:rsidRPr="0001546F">
        <w:rPr>
          <w:rFonts w:ascii="Times New Roman" w:hAnsi="Times New Roman" w:cs="Times New Roman"/>
          <w:sz w:val="24"/>
          <w:szCs w:val="24"/>
          <w:lang w:val="lt-LT"/>
        </w:rPr>
        <w:t>Baltraitienės</w:t>
      </w:r>
      <w:proofErr w:type="spellEnd"/>
      <w:r w:rsidR="00006FC6" w:rsidRPr="0001546F">
        <w:rPr>
          <w:rFonts w:ascii="Times New Roman" w:hAnsi="Times New Roman" w:cs="Times New Roman"/>
          <w:sz w:val="24"/>
          <w:szCs w:val="24"/>
          <w:lang w:val="lt-LT"/>
        </w:rPr>
        <w:t>, Kėdainių rajono savivaldybės tarybos narės atžvilgiu.</w:t>
      </w:r>
    </w:p>
    <w:p w:rsidR="004350F1" w:rsidRPr="0001546F" w:rsidRDefault="004350F1" w:rsidP="00006FC6">
      <w:pPr>
        <w:spacing w:after="0"/>
        <w:ind w:firstLine="709"/>
        <w:jc w:val="both"/>
        <w:rPr>
          <w:rFonts w:cs="Times New Roman"/>
          <w:szCs w:val="24"/>
        </w:rPr>
      </w:pPr>
    </w:p>
    <w:p w:rsidR="0023408D" w:rsidRPr="0001546F" w:rsidRDefault="0023408D" w:rsidP="00924AF5">
      <w:pPr>
        <w:spacing w:after="0"/>
        <w:ind w:firstLine="709"/>
        <w:jc w:val="both"/>
        <w:rPr>
          <w:rFonts w:cs="Times New Roman"/>
          <w:szCs w:val="24"/>
        </w:rPr>
      </w:pPr>
    </w:p>
    <w:p w:rsidR="008E4D8D" w:rsidRPr="0001546F" w:rsidRDefault="00E07361" w:rsidP="00B11EBC">
      <w:pPr>
        <w:spacing w:after="0"/>
        <w:ind w:firstLine="709"/>
        <w:jc w:val="both"/>
        <w:rPr>
          <w:rFonts w:cs="Times New Roman"/>
          <w:szCs w:val="24"/>
          <w:lang w:bidi="ar-SA"/>
        </w:rPr>
      </w:pPr>
      <w:r w:rsidRPr="0001546F">
        <w:rPr>
          <w:rFonts w:eastAsia="Lucida Sans Unicode" w:cs="Times New Roman"/>
          <w:b/>
          <w:bCs/>
          <w:i/>
          <w:kern w:val="2"/>
          <w:szCs w:val="24"/>
        </w:rPr>
        <w:t>ANTIKORUPCIJOS</w:t>
      </w:r>
      <w:r w:rsidR="004849D9" w:rsidRPr="0001546F">
        <w:rPr>
          <w:rFonts w:eastAsia="Lucida Sans Unicode" w:cs="Times New Roman"/>
          <w:b/>
          <w:bCs/>
          <w:i/>
          <w:kern w:val="2"/>
          <w:szCs w:val="24"/>
        </w:rPr>
        <w:t xml:space="preserve"> KOMISIJA</w:t>
      </w:r>
      <w:r w:rsidR="008E4D8D" w:rsidRPr="0001546F">
        <w:rPr>
          <w:rFonts w:eastAsia="Lucida Sans Unicode" w:cs="Times New Roman"/>
          <w:b/>
          <w:bCs/>
          <w:i/>
          <w:kern w:val="2"/>
          <w:szCs w:val="24"/>
        </w:rPr>
        <w:t xml:space="preserve">. </w:t>
      </w:r>
      <w:r w:rsidR="008E4D8D" w:rsidRPr="0001546F">
        <w:rPr>
          <w:rFonts w:cs="Times New Roman"/>
          <w:szCs w:val="24"/>
        </w:rPr>
        <w:t>Kėdainių rajono savivaldybės tarybos 2019 m. gegužės 31 d. sprendimu Nr. TS-101 buvo sudaryta Antikorupcijos komisija. Komisijos pirmininkė yra tarybos narė Sandra Barzdienė, komisiją sudaro devyni asmenys, iš jų komisijoje dirba šeši  tarybos nariai:  Adelė Štelmokienė, Sandra Barzdienė, Alvydas Ardavičius, Vygantas Vanagas, Tomas Bičiūnas, Jūratė Judickienė. </w:t>
      </w:r>
    </w:p>
    <w:p w:rsidR="008E4D8D" w:rsidRPr="0001546F" w:rsidRDefault="008E4D8D" w:rsidP="008E4D8D">
      <w:pPr>
        <w:spacing w:after="0"/>
        <w:ind w:firstLine="709"/>
        <w:jc w:val="both"/>
        <w:rPr>
          <w:rFonts w:cs="Times New Roman"/>
          <w:szCs w:val="24"/>
        </w:rPr>
      </w:pPr>
      <w:r w:rsidRPr="0001546F">
        <w:rPr>
          <w:rFonts w:cs="Times New Roman"/>
          <w:szCs w:val="24"/>
        </w:rPr>
        <w:t>Kėdainių rajono savivaldybės tarybos 2019 m. birželio 28 d. sprendimu  Nr. TS-123 buvo nutarta   pakeisti Kėdainių rajono savivaldybės tarybos 2019 m. gegužės 31 d. sprendimą Nr. TS-101 „Dėl Kėdainių rajono savivaldybės Antikorupcijos komisijos sudarymo“, šiuo sprendimu buvo pakeista komisijos sudėtis. </w:t>
      </w:r>
    </w:p>
    <w:p w:rsidR="008E4D8D" w:rsidRPr="0001546F" w:rsidRDefault="008E4D8D" w:rsidP="008E4D8D">
      <w:pPr>
        <w:spacing w:after="0"/>
        <w:ind w:firstLine="709"/>
        <w:jc w:val="both"/>
        <w:rPr>
          <w:rFonts w:cs="Times New Roman"/>
          <w:szCs w:val="24"/>
        </w:rPr>
      </w:pPr>
      <w:r w:rsidRPr="0001546F">
        <w:rPr>
          <w:rFonts w:cs="Times New Roman"/>
          <w:szCs w:val="24"/>
        </w:rPr>
        <w:t>Komisija yra skirta vykdyti korupcijos prevenciją ir kontrolę savivaldybės veiklos srityje.</w:t>
      </w:r>
    </w:p>
    <w:p w:rsidR="008E4D8D" w:rsidRPr="0001546F" w:rsidRDefault="008E4D8D" w:rsidP="008E4D8D">
      <w:pPr>
        <w:spacing w:after="0"/>
        <w:ind w:firstLine="709"/>
        <w:jc w:val="both"/>
        <w:rPr>
          <w:rFonts w:cs="Times New Roman"/>
          <w:szCs w:val="24"/>
        </w:rPr>
      </w:pPr>
      <w:r w:rsidRPr="0001546F">
        <w:rPr>
          <w:rFonts w:cs="Times New Roman"/>
          <w:szCs w:val="24"/>
        </w:rPr>
        <w:t>2019 m. komisijos pirmininkė Sandra Barzdienė vyko į Specialiųjų tyrimų tarnybos organizuotą renginį „</w:t>
      </w:r>
      <w:r w:rsidRPr="0001546F">
        <w:rPr>
          <w:rFonts w:cs="Times New Roman"/>
          <w:i/>
          <w:iCs/>
          <w:szCs w:val="24"/>
        </w:rPr>
        <w:t>Pagrindiniai iššūkiai ir priemonės korupcijos rizikoms savivaldybėse suvaldyti</w:t>
      </w:r>
      <w:r w:rsidRPr="0001546F">
        <w:rPr>
          <w:rFonts w:cs="Times New Roman"/>
          <w:szCs w:val="24"/>
        </w:rPr>
        <w:t>“. </w:t>
      </w:r>
    </w:p>
    <w:p w:rsidR="008E4D8D" w:rsidRPr="0001546F" w:rsidRDefault="008E4D8D" w:rsidP="008E4D8D">
      <w:pPr>
        <w:spacing w:after="0"/>
        <w:ind w:firstLine="709"/>
        <w:jc w:val="both"/>
        <w:rPr>
          <w:rFonts w:cs="Times New Roman"/>
          <w:szCs w:val="24"/>
        </w:rPr>
      </w:pPr>
      <w:r w:rsidRPr="0001546F">
        <w:rPr>
          <w:rFonts w:cs="Times New Roman"/>
          <w:szCs w:val="24"/>
        </w:rPr>
        <w:t>2019 m. rugsėjo 25 d. Lietuvos Respublikos Seimo Antikorupcijos komisija organizavo mokymus savivaldybių Antikorupcijos komisijoms į kuriuos komisija delegavo vykti komisijos narius Tomą Bičiūną ir Iloną Gorbunovą. </w:t>
      </w:r>
    </w:p>
    <w:p w:rsidR="004B3CE8" w:rsidRPr="00E953A1" w:rsidRDefault="008E4D8D" w:rsidP="008E4D8D">
      <w:pPr>
        <w:spacing w:after="0"/>
        <w:ind w:firstLine="709"/>
        <w:jc w:val="both"/>
        <w:rPr>
          <w:rFonts w:cs="Times New Roman"/>
          <w:szCs w:val="24"/>
        </w:rPr>
      </w:pPr>
      <w:r w:rsidRPr="0001546F">
        <w:rPr>
          <w:rFonts w:cs="Times New Roman"/>
          <w:szCs w:val="24"/>
        </w:rPr>
        <w:t>2019 m. komisija į posėdį rinkosi vieną kartą, svarstė Antikorupcijos</w:t>
      </w:r>
      <w:r w:rsidRPr="00E953A1">
        <w:rPr>
          <w:rFonts w:cs="Times New Roman"/>
          <w:szCs w:val="24"/>
        </w:rPr>
        <w:t xml:space="preserve"> komisijos darbo gaires 2020 metams. Nutarė reguliariai peržiūrėti teisės aktus ir esant poreikiui priminti savivaldybės administracijai apie antikorupcinių vertinimų atlikimo privalomumą, turint pastebėjimų dėl antikorupcinio vertinimo teikti juos administracijai.</w:t>
      </w:r>
    </w:p>
    <w:p w:rsidR="008E4D8D" w:rsidRPr="00E953A1" w:rsidRDefault="008E4D8D" w:rsidP="008E4D8D">
      <w:pPr>
        <w:spacing w:after="0"/>
        <w:ind w:firstLine="709"/>
        <w:jc w:val="both"/>
        <w:rPr>
          <w:rFonts w:cs="Times New Roman"/>
          <w:szCs w:val="24"/>
        </w:rPr>
      </w:pPr>
    </w:p>
    <w:p w:rsidR="00F02B1F" w:rsidRPr="00E953A1" w:rsidRDefault="004D3B00" w:rsidP="00B11EBC">
      <w:pPr>
        <w:spacing w:after="0"/>
        <w:ind w:firstLine="709"/>
        <w:jc w:val="both"/>
        <w:rPr>
          <w:rFonts w:cs="Times New Roman"/>
          <w:szCs w:val="24"/>
        </w:rPr>
      </w:pPr>
      <w:r w:rsidRPr="00E953A1">
        <w:rPr>
          <w:rFonts w:eastAsia="Lucida Sans Unicode" w:cs="Times New Roman"/>
          <w:b/>
          <w:i/>
          <w:kern w:val="2"/>
          <w:szCs w:val="24"/>
        </w:rPr>
        <w:t>VIENKARTINĖS PINIGINĖS SOCIALINĖS PARAMOS I</w:t>
      </w:r>
      <w:r w:rsidR="004849D9" w:rsidRPr="00E953A1">
        <w:rPr>
          <w:rFonts w:eastAsia="Lucida Sans Unicode" w:cs="Times New Roman"/>
          <w:b/>
          <w:i/>
          <w:kern w:val="2"/>
          <w:szCs w:val="24"/>
        </w:rPr>
        <w:t>R KOMPENSACIJŲ SKYRIMO KOMISIJA</w:t>
      </w:r>
      <w:r w:rsidR="004B3CE8" w:rsidRPr="00E953A1">
        <w:rPr>
          <w:rFonts w:eastAsia="Lucida Sans Unicode" w:cs="Times New Roman"/>
          <w:b/>
          <w:i/>
          <w:kern w:val="2"/>
          <w:szCs w:val="24"/>
        </w:rPr>
        <w:t>.</w:t>
      </w:r>
      <w:r w:rsidR="004B3CE8" w:rsidRPr="00E953A1">
        <w:rPr>
          <w:rFonts w:cs="Times New Roman"/>
          <w:szCs w:val="24"/>
        </w:rPr>
        <w:t xml:space="preserve"> </w:t>
      </w:r>
      <w:r w:rsidR="00AE3DB7" w:rsidRPr="00E953A1">
        <w:rPr>
          <w:rFonts w:cs="Times New Roman"/>
          <w:szCs w:val="24"/>
        </w:rPr>
        <w:t xml:space="preserve">Vienkartinės piniginės socialinės paramos ir kompensacijų skyrimo komisija </w:t>
      </w:r>
      <w:r w:rsidR="00F02B1F" w:rsidRPr="00E953A1">
        <w:rPr>
          <w:rFonts w:cs="Times New Roman"/>
          <w:szCs w:val="24"/>
        </w:rPr>
        <w:t>sudaryta 2019 m. gegužės 17</w:t>
      </w:r>
      <w:r w:rsidR="00AE3DB7" w:rsidRPr="00E953A1">
        <w:rPr>
          <w:rFonts w:cs="Times New Roman"/>
          <w:szCs w:val="24"/>
        </w:rPr>
        <w:t xml:space="preserve"> d. tarybos sprendimu Nr. TS</w:t>
      </w:r>
      <w:r w:rsidR="00F02B1F" w:rsidRPr="00E953A1">
        <w:rPr>
          <w:rFonts w:cs="Times New Roman"/>
          <w:szCs w:val="24"/>
        </w:rPr>
        <w:t>-87</w:t>
      </w:r>
      <w:r w:rsidR="00AE3DB7" w:rsidRPr="00E953A1">
        <w:rPr>
          <w:rFonts w:cs="Times New Roman"/>
          <w:szCs w:val="24"/>
        </w:rPr>
        <w:t xml:space="preserve">. </w:t>
      </w:r>
      <w:r w:rsidR="00AE3DB7" w:rsidRPr="00E953A1">
        <w:rPr>
          <w:rFonts w:cs="Times New Roman"/>
          <w:bCs/>
          <w:szCs w:val="24"/>
        </w:rPr>
        <w:t xml:space="preserve">Komisijos pirmininkas yra tarybos narys, </w:t>
      </w:r>
      <w:r w:rsidR="00F02B1F" w:rsidRPr="00E953A1">
        <w:rPr>
          <w:rFonts w:cs="Times New Roman"/>
          <w:bCs/>
          <w:szCs w:val="24"/>
        </w:rPr>
        <w:t>Ekonomikos ir biudžeto</w:t>
      </w:r>
      <w:r w:rsidR="00AE3DB7" w:rsidRPr="00E953A1">
        <w:rPr>
          <w:rFonts w:cs="Times New Roman"/>
          <w:bCs/>
          <w:szCs w:val="24"/>
        </w:rPr>
        <w:t xml:space="preserve"> komiteto narys</w:t>
      </w:r>
      <w:r w:rsidR="00F02B1F" w:rsidRPr="00E953A1">
        <w:rPr>
          <w:rFonts w:cs="Times New Roman"/>
          <w:bCs/>
          <w:szCs w:val="24"/>
        </w:rPr>
        <w:t>, mero pavaduotojas Paulius |Aukštikalnis</w:t>
      </w:r>
      <w:r w:rsidR="00AE3DB7" w:rsidRPr="00E953A1">
        <w:rPr>
          <w:rFonts w:cs="Times New Roman"/>
          <w:bCs/>
          <w:szCs w:val="24"/>
        </w:rPr>
        <w:t>, k</w:t>
      </w:r>
      <w:r w:rsidR="00F02B1F" w:rsidRPr="00E953A1">
        <w:rPr>
          <w:rFonts w:cs="Times New Roman"/>
          <w:bCs/>
          <w:szCs w:val="24"/>
        </w:rPr>
        <w:t>omisiją sudaro aštuoni</w:t>
      </w:r>
      <w:r w:rsidR="00AE3DB7" w:rsidRPr="00E953A1">
        <w:rPr>
          <w:rFonts w:cs="Times New Roman"/>
          <w:bCs/>
          <w:szCs w:val="24"/>
        </w:rPr>
        <w:t xml:space="preserve"> asmen</w:t>
      </w:r>
      <w:r w:rsidR="00F02B1F" w:rsidRPr="00E953A1">
        <w:rPr>
          <w:rFonts w:cs="Times New Roman"/>
          <w:bCs/>
          <w:szCs w:val="24"/>
        </w:rPr>
        <w:t>ys</w:t>
      </w:r>
      <w:r w:rsidR="00AE3DB7" w:rsidRPr="00E953A1">
        <w:rPr>
          <w:rFonts w:cs="Times New Roman"/>
          <w:bCs/>
          <w:szCs w:val="24"/>
        </w:rPr>
        <w:t>, iš jų komisijoje dirba</w:t>
      </w:r>
      <w:r w:rsidR="00F02B1F" w:rsidRPr="00E953A1">
        <w:rPr>
          <w:rFonts w:cs="Times New Roman"/>
          <w:bCs/>
          <w:szCs w:val="24"/>
        </w:rPr>
        <w:t xml:space="preserve"> dvi tarybos narės</w:t>
      </w:r>
      <w:r w:rsidR="00AE3DB7" w:rsidRPr="00E953A1">
        <w:rPr>
          <w:rFonts w:cs="Times New Roman"/>
          <w:bCs/>
          <w:szCs w:val="24"/>
        </w:rPr>
        <w:t xml:space="preserve">: </w:t>
      </w:r>
      <w:r w:rsidR="00F02B1F" w:rsidRPr="00E953A1">
        <w:rPr>
          <w:rFonts w:cs="Times New Roman"/>
          <w:bCs/>
          <w:szCs w:val="24"/>
        </w:rPr>
        <w:t xml:space="preserve">Jūratė Judickienė ir Aušrelė Kaminskienė. </w:t>
      </w:r>
      <w:r w:rsidR="00AE3DB7" w:rsidRPr="00E953A1">
        <w:rPr>
          <w:rFonts w:cs="Times New Roman"/>
          <w:szCs w:val="24"/>
        </w:rPr>
        <w:t>Vienkartinės piniginės socialinės paramos ir kompensacijų skyrimo komisija savo veikloje vadovavosi Vienkartinės piniginės socialinės paramos skyrimo tvarka, patvirtinta Kėdainių rajono savivaldybės tarybos  2019 m. gegužės 17 d. sprendimu Nr. TS-88 „Dėl vienkartinės piniginės socialinės paramos skyrimo</w:t>
      </w:r>
      <w:r w:rsidR="00F02B1F" w:rsidRPr="00E953A1">
        <w:rPr>
          <w:rFonts w:cs="Times New Roman"/>
          <w:szCs w:val="24"/>
        </w:rPr>
        <w:t xml:space="preserve"> tvarkos aprašo patvirtinimo“. </w:t>
      </w:r>
    </w:p>
    <w:p w:rsidR="00AE3DB7" w:rsidRPr="00E953A1" w:rsidRDefault="00AE3DB7" w:rsidP="00F02B1F">
      <w:pPr>
        <w:spacing w:after="0"/>
        <w:ind w:firstLine="1298"/>
        <w:jc w:val="both"/>
        <w:rPr>
          <w:rFonts w:cs="Times New Roman"/>
          <w:szCs w:val="24"/>
        </w:rPr>
      </w:pPr>
      <w:r w:rsidRPr="00E953A1">
        <w:rPr>
          <w:rFonts w:cs="Times New Roman"/>
          <w:szCs w:val="24"/>
        </w:rPr>
        <w:t>Nuo 2019 m. sausio 2 d. iki 2019  m. gruodžio 31 d. įvyko 7 komisijos posėdžiai, kurių metu išnagrinėti 103 Kėdainių rajono gyventojų prašymai. 2018 m.  -  90 prašymų.</w:t>
      </w:r>
    </w:p>
    <w:p w:rsidR="00F02B1F" w:rsidRPr="00E953A1" w:rsidRDefault="00F02B1F" w:rsidP="00F02B1F">
      <w:pPr>
        <w:spacing w:after="0"/>
        <w:ind w:firstLine="1298"/>
        <w:jc w:val="both"/>
        <w:rPr>
          <w:rFonts w:cs="Times New Roman"/>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693"/>
        <w:gridCol w:w="1553"/>
        <w:gridCol w:w="1936"/>
        <w:gridCol w:w="1636"/>
      </w:tblGrid>
      <w:tr w:rsidR="00AE3DB7" w:rsidRPr="00E953A1" w:rsidTr="0001546F">
        <w:trPr>
          <w:trHeight w:val="2359"/>
        </w:trPr>
        <w:tc>
          <w:tcPr>
            <w:tcW w:w="1418" w:type="dxa"/>
          </w:tcPr>
          <w:p w:rsidR="00F02B1F" w:rsidRPr="00E953A1" w:rsidRDefault="00F02B1F" w:rsidP="000B2C66">
            <w:pPr>
              <w:jc w:val="center"/>
              <w:rPr>
                <w:rFonts w:cs="Times New Roman"/>
                <w:szCs w:val="24"/>
              </w:rPr>
            </w:pPr>
          </w:p>
          <w:p w:rsidR="00AE3DB7" w:rsidRPr="00E953A1" w:rsidRDefault="00AE3DB7" w:rsidP="000B2C66">
            <w:pPr>
              <w:jc w:val="center"/>
              <w:rPr>
                <w:rFonts w:cs="Times New Roman"/>
                <w:szCs w:val="24"/>
              </w:rPr>
            </w:pPr>
            <w:r w:rsidRPr="00E953A1">
              <w:rPr>
                <w:rFonts w:cs="Times New Roman"/>
                <w:szCs w:val="24"/>
              </w:rPr>
              <w:t>Metai</w:t>
            </w:r>
          </w:p>
        </w:tc>
        <w:tc>
          <w:tcPr>
            <w:tcW w:w="2693" w:type="dxa"/>
          </w:tcPr>
          <w:p w:rsidR="00AE3DB7" w:rsidRPr="00E953A1" w:rsidRDefault="00AE3DB7" w:rsidP="000B2C66">
            <w:pPr>
              <w:jc w:val="center"/>
              <w:rPr>
                <w:rFonts w:cs="Times New Roman"/>
                <w:szCs w:val="24"/>
              </w:rPr>
            </w:pPr>
            <w:r w:rsidRPr="00E953A1">
              <w:rPr>
                <w:rFonts w:cs="Times New Roman"/>
                <w:szCs w:val="24"/>
              </w:rPr>
              <w:t>Suteikta piniginė socialinė parama išimties atvejais</w:t>
            </w:r>
          </w:p>
          <w:p w:rsidR="00AE3DB7" w:rsidRPr="00E953A1" w:rsidRDefault="00AE3DB7" w:rsidP="000B2C66">
            <w:pPr>
              <w:jc w:val="center"/>
              <w:rPr>
                <w:rFonts w:cs="Times New Roman"/>
                <w:szCs w:val="24"/>
              </w:rPr>
            </w:pPr>
            <w:r w:rsidRPr="00E953A1">
              <w:rPr>
                <w:rFonts w:cs="Times New Roman"/>
                <w:szCs w:val="24"/>
              </w:rPr>
              <w:t xml:space="preserve"> ( liga, mirtis, kt. aplinkybės)</w:t>
            </w:r>
          </w:p>
          <w:p w:rsidR="00AE3DB7" w:rsidRPr="00E953A1" w:rsidRDefault="00AE3DB7" w:rsidP="000B2C66">
            <w:pPr>
              <w:jc w:val="center"/>
              <w:rPr>
                <w:rFonts w:cs="Times New Roman"/>
                <w:szCs w:val="24"/>
              </w:rPr>
            </w:pPr>
            <w:r w:rsidRPr="00E953A1">
              <w:rPr>
                <w:rFonts w:cs="Times New Roman"/>
                <w:szCs w:val="24"/>
              </w:rPr>
              <w:t xml:space="preserve">(asmenys/šeimos) </w:t>
            </w:r>
          </w:p>
        </w:tc>
        <w:tc>
          <w:tcPr>
            <w:tcW w:w="1553" w:type="dxa"/>
          </w:tcPr>
          <w:p w:rsidR="00AE3DB7" w:rsidRPr="00E953A1" w:rsidRDefault="00AE3DB7" w:rsidP="000B2C66">
            <w:pPr>
              <w:jc w:val="center"/>
              <w:rPr>
                <w:rFonts w:cs="Times New Roman"/>
                <w:szCs w:val="24"/>
              </w:rPr>
            </w:pPr>
            <w:r w:rsidRPr="00E953A1">
              <w:rPr>
                <w:rFonts w:cs="Times New Roman"/>
                <w:szCs w:val="24"/>
              </w:rPr>
              <w:t>Panaudota lėšų piniginei socialinei paramai išimties atvejais</w:t>
            </w:r>
          </w:p>
        </w:tc>
        <w:tc>
          <w:tcPr>
            <w:tcW w:w="1936" w:type="dxa"/>
          </w:tcPr>
          <w:p w:rsidR="00AE3DB7" w:rsidRPr="00E953A1" w:rsidRDefault="00AE3DB7" w:rsidP="000B2C66">
            <w:pPr>
              <w:jc w:val="center"/>
              <w:rPr>
                <w:rFonts w:cs="Times New Roman"/>
                <w:szCs w:val="24"/>
              </w:rPr>
            </w:pPr>
            <w:r w:rsidRPr="00E953A1">
              <w:rPr>
                <w:rFonts w:cs="Times New Roman"/>
                <w:szCs w:val="24"/>
              </w:rPr>
              <w:t>Suteikta piniginė parama gaisro, stichinės nelaimės atvejais</w:t>
            </w:r>
          </w:p>
          <w:p w:rsidR="00AE3DB7" w:rsidRPr="00E953A1" w:rsidRDefault="00AE3DB7" w:rsidP="000B2C66">
            <w:pPr>
              <w:jc w:val="center"/>
              <w:rPr>
                <w:rFonts w:cs="Times New Roman"/>
                <w:szCs w:val="24"/>
              </w:rPr>
            </w:pPr>
            <w:r w:rsidRPr="00E953A1">
              <w:rPr>
                <w:rFonts w:cs="Times New Roman"/>
                <w:szCs w:val="24"/>
              </w:rPr>
              <w:t>(asmenys/šeimos)</w:t>
            </w:r>
          </w:p>
        </w:tc>
        <w:tc>
          <w:tcPr>
            <w:tcW w:w="1636" w:type="dxa"/>
          </w:tcPr>
          <w:p w:rsidR="00AE3DB7" w:rsidRPr="00E953A1" w:rsidRDefault="00AE3DB7" w:rsidP="000B2C66">
            <w:pPr>
              <w:jc w:val="center"/>
              <w:rPr>
                <w:rFonts w:cs="Times New Roman"/>
                <w:szCs w:val="24"/>
              </w:rPr>
            </w:pPr>
            <w:r w:rsidRPr="00E953A1">
              <w:rPr>
                <w:rFonts w:cs="Times New Roman"/>
                <w:szCs w:val="24"/>
              </w:rPr>
              <w:t>Panaudota lėšų piniginei paramai gaisro atvejais</w:t>
            </w:r>
          </w:p>
        </w:tc>
      </w:tr>
      <w:tr w:rsidR="00AE3DB7" w:rsidRPr="00E953A1" w:rsidTr="0001546F">
        <w:trPr>
          <w:trHeight w:val="594"/>
        </w:trPr>
        <w:tc>
          <w:tcPr>
            <w:tcW w:w="1418"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2018</w:t>
            </w:r>
          </w:p>
        </w:tc>
        <w:tc>
          <w:tcPr>
            <w:tcW w:w="2693"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48</w:t>
            </w:r>
          </w:p>
        </w:tc>
        <w:tc>
          <w:tcPr>
            <w:tcW w:w="1553" w:type="dxa"/>
          </w:tcPr>
          <w:p w:rsidR="00AE3DB7" w:rsidRPr="00E953A1" w:rsidRDefault="00AE3DB7" w:rsidP="000B2C66">
            <w:pPr>
              <w:jc w:val="center"/>
              <w:rPr>
                <w:rFonts w:cs="Times New Roman"/>
                <w:szCs w:val="24"/>
              </w:rPr>
            </w:pPr>
            <w:r w:rsidRPr="00E953A1">
              <w:rPr>
                <w:rFonts w:cs="Times New Roman"/>
                <w:szCs w:val="24"/>
              </w:rPr>
              <w:t xml:space="preserve">5,5 tūkst. </w:t>
            </w:r>
            <w:proofErr w:type="spellStart"/>
            <w:r w:rsidRPr="00E953A1">
              <w:rPr>
                <w:rFonts w:cs="Times New Roman"/>
                <w:szCs w:val="24"/>
              </w:rPr>
              <w:t>Eur</w:t>
            </w:r>
            <w:proofErr w:type="spellEnd"/>
            <w:r w:rsidRPr="00E953A1">
              <w:rPr>
                <w:rFonts w:cs="Times New Roman"/>
                <w:szCs w:val="24"/>
              </w:rPr>
              <w:t>.</w:t>
            </w:r>
          </w:p>
        </w:tc>
        <w:tc>
          <w:tcPr>
            <w:tcW w:w="1936" w:type="dxa"/>
          </w:tcPr>
          <w:p w:rsidR="00AE3DB7" w:rsidRPr="00E953A1" w:rsidRDefault="00AE3DB7" w:rsidP="000B2C66">
            <w:pPr>
              <w:jc w:val="center"/>
              <w:rPr>
                <w:rFonts w:cs="Times New Roman"/>
                <w:szCs w:val="24"/>
              </w:rPr>
            </w:pPr>
            <w:r w:rsidRPr="00E953A1">
              <w:rPr>
                <w:rFonts w:cs="Times New Roman"/>
                <w:szCs w:val="24"/>
              </w:rPr>
              <w:t>9</w:t>
            </w:r>
          </w:p>
        </w:tc>
        <w:tc>
          <w:tcPr>
            <w:tcW w:w="1636" w:type="dxa"/>
          </w:tcPr>
          <w:p w:rsidR="00AE3DB7" w:rsidRPr="00E953A1" w:rsidRDefault="00AE3DB7" w:rsidP="000B2C66">
            <w:pPr>
              <w:jc w:val="center"/>
              <w:rPr>
                <w:rFonts w:cs="Times New Roman"/>
                <w:szCs w:val="24"/>
              </w:rPr>
            </w:pPr>
            <w:r w:rsidRPr="00E953A1">
              <w:rPr>
                <w:rFonts w:cs="Times New Roman"/>
                <w:szCs w:val="24"/>
              </w:rPr>
              <w:t xml:space="preserve">11,0 tūkst. </w:t>
            </w:r>
            <w:proofErr w:type="spellStart"/>
            <w:r w:rsidRPr="00E953A1">
              <w:rPr>
                <w:rFonts w:cs="Times New Roman"/>
                <w:szCs w:val="24"/>
              </w:rPr>
              <w:t>Eur</w:t>
            </w:r>
            <w:proofErr w:type="spellEnd"/>
          </w:p>
        </w:tc>
      </w:tr>
      <w:tr w:rsidR="00AE3DB7" w:rsidRPr="00E953A1" w:rsidTr="0001546F">
        <w:trPr>
          <w:trHeight w:val="594"/>
        </w:trPr>
        <w:tc>
          <w:tcPr>
            <w:tcW w:w="1418"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2019</w:t>
            </w:r>
          </w:p>
        </w:tc>
        <w:tc>
          <w:tcPr>
            <w:tcW w:w="2693"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55</w:t>
            </w:r>
          </w:p>
        </w:tc>
        <w:tc>
          <w:tcPr>
            <w:tcW w:w="1553" w:type="dxa"/>
          </w:tcPr>
          <w:p w:rsidR="00AE3DB7" w:rsidRPr="00E953A1" w:rsidRDefault="00AE3DB7" w:rsidP="000B2C66">
            <w:pPr>
              <w:jc w:val="center"/>
              <w:rPr>
                <w:rFonts w:cs="Times New Roman"/>
                <w:szCs w:val="24"/>
              </w:rPr>
            </w:pPr>
            <w:r w:rsidRPr="00E953A1">
              <w:rPr>
                <w:rFonts w:cs="Times New Roman"/>
                <w:szCs w:val="24"/>
              </w:rPr>
              <w:t xml:space="preserve">6,1 tūkst. </w:t>
            </w:r>
            <w:proofErr w:type="spellStart"/>
            <w:r w:rsidRPr="00E953A1">
              <w:rPr>
                <w:rFonts w:cs="Times New Roman"/>
                <w:szCs w:val="24"/>
              </w:rPr>
              <w:t>Eur</w:t>
            </w:r>
            <w:proofErr w:type="spellEnd"/>
            <w:r w:rsidRPr="00E953A1">
              <w:rPr>
                <w:rFonts w:cs="Times New Roman"/>
                <w:szCs w:val="24"/>
              </w:rPr>
              <w:t>.</w:t>
            </w:r>
          </w:p>
        </w:tc>
        <w:tc>
          <w:tcPr>
            <w:tcW w:w="1936" w:type="dxa"/>
          </w:tcPr>
          <w:p w:rsidR="00AE3DB7" w:rsidRPr="00E953A1" w:rsidRDefault="00AE3DB7" w:rsidP="000B2C66">
            <w:pPr>
              <w:jc w:val="center"/>
              <w:rPr>
                <w:rFonts w:cs="Times New Roman"/>
                <w:szCs w:val="24"/>
              </w:rPr>
            </w:pPr>
            <w:r w:rsidRPr="00E953A1">
              <w:rPr>
                <w:rFonts w:cs="Times New Roman"/>
                <w:szCs w:val="24"/>
              </w:rPr>
              <w:t>10</w:t>
            </w:r>
          </w:p>
        </w:tc>
        <w:tc>
          <w:tcPr>
            <w:tcW w:w="1636" w:type="dxa"/>
          </w:tcPr>
          <w:p w:rsidR="00AE3DB7" w:rsidRPr="00E953A1" w:rsidRDefault="00AE3DB7" w:rsidP="000B2C66">
            <w:pPr>
              <w:jc w:val="center"/>
              <w:rPr>
                <w:rFonts w:cs="Times New Roman"/>
                <w:szCs w:val="24"/>
              </w:rPr>
            </w:pPr>
            <w:r w:rsidRPr="00E953A1">
              <w:rPr>
                <w:rFonts w:cs="Times New Roman"/>
                <w:szCs w:val="24"/>
              </w:rPr>
              <w:t xml:space="preserve">5,2 tūkst. </w:t>
            </w:r>
            <w:proofErr w:type="spellStart"/>
            <w:r w:rsidRPr="00E953A1">
              <w:rPr>
                <w:rFonts w:cs="Times New Roman"/>
                <w:szCs w:val="24"/>
              </w:rPr>
              <w:t>Eur</w:t>
            </w:r>
            <w:proofErr w:type="spellEnd"/>
          </w:p>
        </w:tc>
      </w:tr>
    </w:tbl>
    <w:p w:rsidR="000A7411" w:rsidRPr="00E953A1" w:rsidRDefault="000A7411" w:rsidP="001251B7">
      <w:pPr>
        <w:spacing w:after="0"/>
        <w:ind w:firstLine="709"/>
        <w:jc w:val="both"/>
        <w:rPr>
          <w:rFonts w:cs="Times New Roman"/>
          <w:szCs w:val="24"/>
        </w:rPr>
      </w:pPr>
    </w:p>
    <w:p w:rsidR="001251B7" w:rsidRPr="00E953A1" w:rsidRDefault="001251B7" w:rsidP="001251B7">
      <w:pPr>
        <w:spacing w:after="0"/>
        <w:ind w:firstLine="709"/>
        <w:jc w:val="both"/>
        <w:rPr>
          <w:rFonts w:cs="Times New Roman"/>
          <w:szCs w:val="24"/>
        </w:rPr>
      </w:pPr>
    </w:p>
    <w:p w:rsidR="001251B7" w:rsidRPr="00E953A1" w:rsidRDefault="006A7E5E" w:rsidP="00B11EBC">
      <w:pPr>
        <w:widowControl w:val="0"/>
        <w:spacing w:after="0"/>
        <w:ind w:firstLine="709"/>
        <w:jc w:val="both"/>
        <w:rPr>
          <w:rFonts w:cs="Times New Roman"/>
          <w:szCs w:val="24"/>
        </w:rPr>
      </w:pPr>
      <w:r w:rsidRPr="00E953A1">
        <w:rPr>
          <w:rFonts w:eastAsia="Lucida Sans Unicode" w:cs="Times New Roman"/>
          <w:b/>
          <w:i/>
          <w:kern w:val="2"/>
          <w:szCs w:val="24"/>
        </w:rPr>
        <w:t>KĖDAINIŲ RAJONO SAVIVALDYBĖS NARKOTIKŲ KONTROLĖS KOMISIJA</w:t>
      </w:r>
      <w:r w:rsidR="004B3CE8" w:rsidRPr="00E953A1">
        <w:rPr>
          <w:rFonts w:cs="Times New Roman"/>
          <w:szCs w:val="24"/>
        </w:rPr>
        <w:t xml:space="preserve">. </w:t>
      </w:r>
      <w:r w:rsidR="001251B7" w:rsidRPr="00E953A1">
        <w:rPr>
          <w:rFonts w:cs="Times New Roman"/>
          <w:szCs w:val="24"/>
        </w:rPr>
        <w:t xml:space="preserve">Kėdainių rajono savivaldybės tarybos 2019 m.  birželio  28 d. sprendimu Nr.TS-1503 metams sudaryta Kėdainių rajono savivaldybės narkotikų kontrolės komisija. Komisija sudaryta iš savivaldybės ir valstybės institucijų bei įstaigų pasiūlytų atstovų – ne mažiau kaip iš 10 narių. Komisijos nariai yra sveikatos, švietimo, socialinių įstaigų, savivaldybės švietimo padalinių, policijos, nevyriausybinių organizacijų ar institucijos, galinčios atlikti narkotikų kontrolę, organizuoti gydymą, reabilitaciją, vykdyti narkomanijos prevenciją bendruomenėje, atstovai, taip pat kiti specialistai. </w:t>
      </w:r>
      <w:r w:rsidR="001251B7" w:rsidRPr="00E953A1">
        <w:rPr>
          <w:rFonts w:cs="Times New Roman"/>
          <w:bCs/>
          <w:szCs w:val="24"/>
        </w:rPr>
        <w:t xml:space="preserve">Komisijos pirmininkė yra tarybos narė, Sveikatos ir socialinės apsaugos komiteto pirmininko pavaduotoja Aušrelė Kaminskienė, komisijoje dirba du tarybos nariai: Karolina </w:t>
      </w:r>
      <w:proofErr w:type="spellStart"/>
      <w:r w:rsidR="001251B7" w:rsidRPr="00E953A1">
        <w:rPr>
          <w:rFonts w:cs="Times New Roman"/>
          <w:bCs/>
          <w:szCs w:val="24"/>
        </w:rPr>
        <w:t>Štelmokaitė</w:t>
      </w:r>
      <w:proofErr w:type="spellEnd"/>
      <w:r w:rsidR="001251B7" w:rsidRPr="00E953A1">
        <w:rPr>
          <w:rFonts w:cs="Times New Roman"/>
          <w:bCs/>
          <w:szCs w:val="24"/>
        </w:rPr>
        <w:t xml:space="preserve"> ir Tomas Bičiūnas.</w:t>
      </w:r>
    </w:p>
    <w:p w:rsidR="001251B7" w:rsidRPr="00E953A1" w:rsidRDefault="001251B7" w:rsidP="001251B7">
      <w:pPr>
        <w:widowControl w:val="0"/>
        <w:spacing w:after="0"/>
        <w:ind w:firstLine="709"/>
        <w:jc w:val="both"/>
        <w:rPr>
          <w:rFonts w:cs="Times New Roman"/>
          <w:szCs w:val="24"/>
        </w:rPr>
      </w:pPr>
      <w:r w:rsidRPr="00E953A1">
        <w:rPr>
          <w:rFonts w:cs="Times New Roman"/>
          <w:bCs/>
          <w:szCs w:val="24"/>
        </w:rPr>
        <w:t xml:space="preserve">Narkotikų kontrolės komisija </w:t>
      </w:r>
      <w:r w:rsidRPr="00E953A1">
        <w:rPr>
          <w:rFonts w:cs="Times New Roman"/>
          <w:szCs w:val="24"/>
        </w:rPr>
        <w:t>savo veikloje vadovaujasi Lietuvos Respublikos Konstitucija, įstatymais, kitais Lietuvos Respublikos Seimo priimtais teisės aktais, Lietuvos Respublikos Prezidento dekretais, Lietuvos Respublikos Vyriausybės nutarimais, savivaldybės tarybos sprendimais, kitais teisės aktais ir Kėdainių rajono savivaldybės Narkotikų kontrolės komisijos nuostatais, patvirtintais Kėdainių rajono savivaldybės tarybos 2003 m. gegužės 29 d. sprendimu       Nr. BD-7/178. Pagrindinis komisijos uždavinys yra vykdant valstybės narkotikų kontrolės ir narkomanijos prevencijos politiką, koordinuoti narkotikų kontrolės ir narkomanijos prevencijos veiksmus savivaldybės teritorijoje.</w:t>
      </w:r>
    </w:p>
    <w:p w:rsidR="001251B7" w:rsidRPr="00E953A1" w:rsidRDefault="001251B7" w:rsidP="001251B7">
      <w:pPr>
        <w:widowControl w:val="0"/>
        <w:spacing w:after="0"/>
        <w:ind w:firstLine="709"/>
        <w:jc w:val="both"/>
        <w:rPr>
          <w:rFonts w:cs="Times New Roman"/>
          <w:bCs/>
          <w:szCs w:val="24"/>
        </w:rPr>
      </w:pPr>
      <w:r w:rsidRPr="00E953A1">
        <w:rPr>
          <w:rFonts w:cs="Times New Roman"/>
          <w:szCs w:val="24"/>
        </w:rPr>
        <w:t>2019 m. lapkričio 11 d. vyko Kėdainių rajono savivaldybės narkotikų kontrolės komisijos narių posėdis.</w:t>
      </w:r>
    </w:p>
    <w:p w:rsidR="0023408D" w:rsidRPr="00E953A1" w:rsidRDefault="0023408D" w:rsidP="00924AF5">
      <w:pPr>
        <w:widowControl w:val="0"/>
        <w:spacing w:after="0"/>
        <w:ind w:firstLine="709"/>
        <w:jc w:val="both"/>
        <w:rPr>
          <w:rFonts w:cs="Times New Roman"/>
          <w:szCs w:val="24"/>
        </w:rPr>
      </w:pPr>
    </w:p>
    <w:p w:rsidR="00EC35B7" w:rsidRPr="00E953A1" w:rsidRDefault="00EC35B7" w:rsidP="00B11EBC">
      <w:pPr>
        <w:widowControl w:val="0"/>
        <w:spacing w:after="0"/>
        <w:ind w:firstLine="709"/>
        <w:jc w:val="both"/>
        <w:rPr>
          <w:rFonts w:cs="Times New Roman"/>
          <w:szCs w:val="24"/>
        </w:rPr>
      </w:pPr>
      <w:r w:rsidRPr="00E953A1">
        <w:rPr>
          <w:rFonts w:cs="Times New Roman"/>
          <w:b/>
          <w:i/>
          <w:szCs w:val="24"/>
        </w:rPr>
        <w:t>KĖ</w:t>
      </w:r>
      <w:r w:rsidR="00964E69" w:rsidRPr="00E953A1">
        <w:rPr>
          <w:rFonts w:cs="Times New Roman"/>
          <w:b/>
          <w:i/>
          <w:szCs w:val="24"/>
        </w:rPr>
        <w:t xml:space="preserve">DAINIŲ RAJONO SAVIVALDYBĖS METŲ </w:t>
      </w:r>
      <w:r w:rsidRPr="00E953A1">
        <w:rPr>
          <w:rFonts w:cs="Times New Roman"/>
          <w:b/>
          <w:i/>
          <w:szCs w:val="24"/>
        </w:rPr>
        <w:t>MEDICINOS DARBUOTOJO APDOVANO</w:t>
      </w:r>
      <w:r w:rsidR="004849D9" w:rsidRPr="00E953A1">
        <w:rPr>
          <w:rFonts w:cs="Times New Roman"/>
          <w:b/>
          <w:i/>
          <w:szCs w:val="24"/>
        </w:rPr>
        <w:t>JIMUI SKIRTI ATRANKOS KOMISIJA</w:t>
      </w:r>
      <w:r w:rsidR="009965D3" w:rsidRPr="00E953A1">
        <w:rPr>
          <w:rFonts w:cs="Times New Roman"/>
          <w:szCs w:val="24"/>
        </w:rPr>
        <w:t xml:space="preserve">. </w:t>
      </w:r>
      <w:r w:rsidRPr="00E953A1">
        <w:rPr>
          <w:rFonts w:cs="Times New Roman"/>
          <w:szCs w:val="24"/>
        </w:rPr>
        <w:t xml:space="preserve">Kėdainių rajono savivaldybės metų medicinos darbuotojo apdovanojimui skirti atrankos komisija sudaryta  </w:t>
      </w:r>
      <w:r w:rsidR="00B625C3" w:rsidRPr="00E953A1">
        <w:rPr>
          <w:rFonts w:cs="Times New Roman"/>
          <w:szCs w:val="24"/>
        </w:rPr>
        <w:t>2019 m. gruodžio 20 d. tarybos sprendimu Nr. TS-286</w:t>
      </w:r>
      <w:r w:rsidRPr="00E953A1">
        <w:rPr>
          <w:rFonts w:cs="Times New Roman"/>
          <w:szCs w:val="24"/>
        </w:rPr>
        <w:t xml:space="preserve">. </w:t>
      </w:r>
      <w:r w:rsidRPr="00E953A1">
        <w:rPr>
          <w:rFonts w:cs="Times New Roman"/>
          <w:bCs/>
          <w:szCs w:val="24"/>
        </w:rPr>
        <w:t>Komis</w:t>
      </w:r>
      <w:r w:rsidR="00B625C3" w:rsidRPr="00E953A1">
        <w:rPr>
          <w:rFonts w:cs="Times New Roman"/>
          <w:bCs/>
          <w:szCs w:val="24"/>
        </w:rPr>
        <w:t>ijos pirmininkas yra tarybos narys</w:t>
      </w:r>
      <w:r w:rsidRPr="00E953A1">
        <w:rPr>
          <w:rFonts w:cs="Times New Roman"/>
          <w:bCs/>
          <w:szCs w:val="24"/>
        </w:rPr>
        <w:t>, Sveikatos ir socialinės apsaugos komitet</w:t>
      </w:r>
      <w:r w:rsidR="00B625C3" w:rsidRPr="00E953A1">
        <w:rPr>
          <w:rFonts w:cs="Times New Roman"/>
          <w:bCs/>
          <w:szCs w:val="24"/>
        </w:rPr>
        <w:t>o pirmininkas</w:t>
      </w:r>
      <w:r w:rsidR="008E6793" w:rsidRPr="00E953A1">
        <w:rPr>
          <w:rFonts w:cs="Times New Roman"/>
          <w:bCs/>
          <w:szCs w:val="24"/>
        </w:rPr>
        <w:t xml:space="preserve"> </w:t>
      </w:r>
      <w:r w:rsidR="00B625C3" w:rsidRPr="00E953A1">
        <w:rPr>
          <w:rFonts w:cs="Times New Roman"/>
          <w:bCs/>
          <w:szCs w:val="24"/>
        </w:rPr>
        <w:t>Alfredas Hofmanas</w:t>
      </w:r>
      <w:r w:rsidR="00585C19" w:rsidRPr="00E953A1">
        <w:rPr>
          <w:rFonts w:cs="Times New Roman"/>
          <w:bCs/>
          <w:szCs w:val="24"/>
        </w:rPr>
        <w:t>, komisiją sudaro septyni</w:t>
      </w:r>
      <w:r w:rsidRPr="00E953A1">
        <w:rPr>
          <w:rFonts w:cs="Times New Roman"/>
          <w:bCs/>
          <w:szCs w:val="24"/>
        </w:rPr>
        <w:t xml:space="preserve"> asmenys, iš jų komis</w:t>
      </w:r>
      <w:r w:rsidR="008E6793" w:rsidRPr="00E953A1">
        <w:rPr>
          <w:rFonts w:cs="Times New Roman"/>
          <w:bCs/>
          <w:szCs w:val="24"/>
        </w:rPr>
        <w:t xml:space="preserve">ijoje dirba ir tarybos narė </w:t>
      </w:r>
      <w:r w:rsidR="00B625C3" w:rsidRPr="00E953A1">
        <w:rPr>
          <w:rFonts w:cs="Times New Roman"/>
          <w:bCs/>
          <w:szCs w:val="24"/>
        </w:rPr>
        <w:t>Aušrelė Kaminskienė</w:t>
      </w:r>
      <w:r w:rsidRPr="00E953A1">
        <w:rPr>
          <w:rFonts w:cs="Times New Roman"/>
          <w:bCs/>
          <w:szCs w:val="24"/>
        </w:rPr>
        <w:t>.</w:t>
      </w:r>
    </w:p>
    <w:p w:rsidR="00377781" w:rsidRPr="00E953A1" w:rsidRDefault="00851687" w:rsidP="00924AF5">
      <w:pPr>
        <w:spacing w:after="0"/>
        <w:ind w:firstLine="709"/>
        <w:jc w:val="both"/>
        <w:rPr>
          <w:rFonts w:cs="Times New Roman"/>
          <w:szCs w:val="24"/>
        </w:rPr>
      </w:pPr>
      <w:r w:rsidRPr="00E953A1">
        <w:rPr>
          <w:rFonts w:cs="Times New Roman"/>
          <w:bCs/>
          <w:szCs w:val="24"/>
        </w:rPr>
        <w:t xml:space="preserve">Metų medicinos darbuotojo apdovanojimui skirti atrankos komisija </w:t>
      </w:r>
      <w:r w:rsidRPr="00E953A1">
        <w:rPr>
          <w:rFonts w:cs="Times New Roman"/>
          <w:szCs w:val="24"/>
        </w:rPr>
        <w:t xml:space="preserve">savo veikloje vadovaujasi </w:t>
      </w:r>
      <w:r w:rsidR="005A0AEA" w:rsidRPr="00E953A1">
        <w:rPr>
          <w:rFonts w:cs="Times New Roman"/>
          <w:szCs w:val="24"/>
        </w:rPr>
        <w:t xml:space="preserve">Lietuvos Respublikoje galiojančiais teisės aktais ir </w:t>
      </w:r>
      <w:r w:rsidRPr="00E953A1">
        <w:rPr>
          <w:rFonts w:cs="Times New Roman"/>
          <w:szCs w:val="24"/>
        </w:rPr>
        <w:t>Kėdainių rajono savivaldybės Metų medicinos darbuotojo apdovanojimo skyrimo tvarkos aprašu, patvirtintu Kėdainių rajono savivaldybės tarybos 2012 m. vasario 10 d. sprendimu Nr. TS</w:t>
      </w:r>
      <w:r w:rsidR="009965D3" w:rsidRPr="00E953A1">
        <w:rPr>
          <w:rFonts w:cs="Times New Roman"/>
          <w:szCs w:val="24"/>
        </w:rPr>
        <w:t xml:space="preserve"> –</w:t>
      </w:r>
      <w:r w:rsidRPr="00E953A1">
        <w:rPr>
          <w:rFonts w:cs="Times New Roman"/>
          <w:szCs w:val="24"/>
        </w:rPr>
        <w:t>24.</w:t>
      </w:r>
      <w:r w:rsidR="0012487F" w:rsidRPr="00E953A1">
        <w:rPr>
          <w:rFonts w:cs="Times New Roman"/>
          <w:szCs w:val="24"/>
        </w:rPr>
        <w:t xml:space="preserve"> </w:t>
      </w:r>
      <w:r w:rsidR="00377781" w:rsidRPr="00E953A1">
        <w:rPr>
          <w:rFonts w:cs="Times New Roman"/>
          <w:szCs w:val="24"/>
        </w:rPr>
        <w:t>Komisijos tikslas yra įvertinti asmens ir visuomenės sveikatos priežiūros įstaigų darbuotojus bei juos paskatinti.</w:t>
      </w:r>
    </w:p>
    <w:p w:rsidR="0023408D" w:rsidRPr="00E953A1" w:rsidRDefault="00B625C3" w:rsidP="00924AF5">
      <w:pPr>
        <w:spacing w:after="0"/>
        <w:ind w:firstLine="709"/>
        <w:jc w:val="both"/>
        <w:rPr>
          <w:rFonts w:cs="Times New Roman"/>
          <w:szCs w:val="24"/>
        </w:rPr>
      </w:pPr>
      <w:r w:rsidRPr="00E953A1">
        <w:rPr>
          <w:rFonts w:cs="Times New Roman"/>
          <w:szCs w:val="24"/>
        </w:rPr>
        <w:t>Nuo 2019 metų balandžio 17 dienos M</w:t>
      </w:r>
      <w:r w:rsidR="00EC35B7" w:rsidRPr="00E953A1">
        <w:rPr>
          <w:rFonts w:cs="Times New Roman"/>
          <w:szCs w:val="24"/>
        </w:rPr>
        <w:t>etų medicinos</w:t>
      </w:r>
      <w:r w:rsidR="005B3424" w:rsidRPr="00E953A1">
        <w:rPr>
          <w:rFonts w:cs="Times New Roman"/>
          <w:szCs w:val="24"/>
        </w:rPr>
        <w:t xml:space="preserve"> darbuotojo apdovano</w:t>
      </w:r>
      <w:r w:rsidRPr="00E953A1">
        <w:rPr>
          <w:rFonts w:cs="Times New Roman"/>
          <w:szCs w:val="24"/>
        </w:rPr>
        <w:t>jimui skirtos atrankos komisija nesirinko.</w:t>
      </w:r>
    </w:p>
    <w:p w:rsidR="00B625C3" w:rsidRPr="00E953A1" w:rsidRDefault="00B625C3" w:rsidP="00924AF5">
      <w:pPr>
        <w:spacing w:after="0"/>
        <w:ind w:firstLine="709"/>
        <w:jc w:val="both"/>
        <w:rPr>
          <w:rFonts w:cs="Times New Roman"/>
          <w:szCs w:val="24"/>
        </w:rPr>
      </w:pPr>
    </w:p>
    <w:p w:rsidR="009A3D5B" w:rsidRPr="00E953A1" w:rsidRDefault="00F05AEC" w:rsidP="00B11EBC">
      <w:pPr>
        <w:spacing w:after="0"/>
        <w:ind w:firstLine="680"/>
        <w:jc w:val="both"/>
        <w:rPr>
          <w:rFonts w:cs="Times New Roman"/>
          <w:szCs w:val="24"/>
        </w:rPr>
      </w:pPr>
      <w:r w:rsidRPr="00E953A1">
        <w:rPr>
          <w:rFonts w:eastAsia="Lucida Sans Unicode" w:cs="Times New Roman"/>
          <w:b/>
          <w:i/>
          <w:kern w:val="2"/>
          <w:szCs w:val="24"/>
        </w:rPr>
        <w:t>KĖDAINIŲ RAJONO SAVIVALDYBĖS STRATEGINIO PLANAVIMO KOMISIJA</w:t>
      </w:r>
      <w:r w:rsidR="009965D3" w:rsidRPr="00E953A1">
        <w:rPr>
          <w:rFonts w:cs="Times New Roman"/>
          <w:szCs w:val="24"/>
        </w:rPr>
        <w:t xml:space="preserve">. </w:t>
      </w:r>
      <w:r w:rsidR="009A3D5B" w:rsidRPr="00E953A1">
        <w:rPr>
          <w:rFonts w:cs="Times New Roman"/>
          <w:szCs w:val="24"/>
        </w:rPr>
        <w:t>Kėdainių rajono savivaldybės strateginio planavimo komisija sudaryta 2019 m. gegužės 31 d. tarybos sprendimu Nr. TS-104. Komisijos pirmininkas Valentinas Tamulis. Ją taip pat sudaro ir 6 tarybos nariai: Ekonomikos ir biudžeto komiteto pirmininkas Romualdas Gailiūnas, Verslo ir ūkio komiteto pirmininkas Alvydas Ardavičius, Švietimo ir kultūros komiteto pirmininkė Nijolė Naujokienė, Kaimo reikalų ir aplinkosaugos komiteto pirmininkas Algimantas Kižauskas, Sveikatos ir socialinės apsaugos komiteto pirmininkas Alfredas Hofmanas, Kėdainių rajono savivaldybės tarybos narys Saulius Grinkevičius.</w:t>
      </w:r>
    </w:p>
    <w:p w:rsidR="009A3D5B" w:rsidRPr="00E953A1" w:rsidRDefault="009A3D5B" w:rsidP="009A3D5B">
      <w:pPr>
        <w:spacing w:after="0"/>
        <w:ind w:firstLine="680"/>
        <w:jc w:val="both"/>
        <w:rPr>
          <w:rFonts w:cs="Times New Roman"/>
          <w:szCs w:val="24"/>
        </w:rPr>
      </w:pPr>
      <w:r w:rsidRPr="00E953A1">
        <w:rPr>
          <w:rFonts w:cs="Times New Roman"/>
          <w:bCs/>
          <w:szCs w:val="24"/>
        </w:rPr>
        <w:t>Strateginio planavimo komisija, vykdydama savo veiklą,</w:t>
      </w:r>
      <w:r w:rsidRPr="00E953A1">
        <w:rPr>
          <w:rFonts w:cs="Times New Roman"/>
          <w:szCs w:val="24"/>
        </w:rPr>
        <w:t xml:space="preserve"> vadovaujasi Lietuvos Respublikos Konstitucija, Lietuvos Respublikos įstatymais, Lietuvos Respublikos Vyriausybės nutarimais, kitais teisės aktais, tarybos sprendimais ir Kėdainių rajono savivaldybės Strateginio planavimo komisijos nuostatais, patvirtintais Kėdainių rajono savivaldybės tarybos 2015 m. gegužės 29 d. sprendimu Nr. TS-118. </w:t>
      </w:r>
    </w:p>
    <w:p w:rsidR="009A3D5B" w:rsidRPr="00E953A1" w:rsidRDefault="009A3D5B" w:rsidP="009A3D5B">
      <w:pPr>
        <w:spacing w:after="0"/>
        <w:ind w:firstLine="680"/>
        <w:jc w:val="both"/>
        <w:rPr>
          <w:rFonts w:cs="Times New Roman"/>
          <w:szCs w:val="24"/>
        </w:rPr>
      </w:pPr>
      <w:r w:rsidRPr="00E953A1">
        <w:rPr>
          <w:rFonts w:cs="Times New Roman"/>
          <w:szCs w:val="24"/>
        </w:rPr>
        <w:t xml:space="preserve">Rajono vadovas, komisijos pirmininkas kartu su komitetų pirmininkais, administracijos vadovais, Strateginio planavimo ir investicijų skyriaus ir savivaldybės specialistais nuolat analizuoja situaciją, ieško galimybių ir siūlo teikti Europos Sąjungos lėšomis finansuojamus projektus.  Komisija koordinuoja savivaldybės strateginį planavimą, svarsto strateginio planavimo dokumentų projektus ir teikia pasiūlymus. </w:t>
      </w:r>
    </w:p>
    <w:p w:rsidR="009A3D5B" w:rsidRPr="00E953A1" w:rsidRDefault="009A3D5B" w:rsidP="009A3D5B">
      <w:pPr>
        <w:spacing w:after="0"/>
        <w:ind w:firstLine="709"/>
        <w:jc w:val="both"/>
        <w:rPr>
          <w:rFonts w:cs="Times New Roman"/>
          <w:szCs w:val="24"/>
        </w:rPr>
      </w:pPr>
      <w:r w:rsidRPr="00E953A1">
        <w:rPr>
          <w:rFonts w:cs="Times New Roman"/>
          <w:szCs w:val="24"/>
        </w:rPr>
        <w:t>Nuo 2019 m. birželio 13 d. Strateginio planavimo komisija į posėdžius rinkosi 5 kartus.</w:t>
      </w:r>
    </w:p>
    <w:p w:rsidR="009A3D5B" w:rsidRPr="00E953A1" w:rsidRDefault="009A3D5B" w:rsidP="009A3D5B">
      <w:pPr>
        <w:spacing w:after="0"/>
        <w:ind w:firstLine="709"/>
        <w:jc w:val="both"/>
        <w:rPr>
          <w:rFonts w:cs="Times New Roman"/>
          <w:szCs w:val="24"/>
        </w:rPr>
      </w:pPr>
      <w:r w:rsidRPr="00E953A1">
        <w:rPr>
          <w:rFonts w:cs="Times New Roman"/>
          <w:b/>
          <w:bCs/>
          <w:iCs/>
          <w:szCs w:val="24"/>
          <w:u w:val="single"/>
        </w:rPr>
        <w:t>2019 m. birželio 13 d. komisijos posėdyje</w:t>
      </w:r>
      <w:r w:rsidRPr="00E953A1">
        <w:rPr>
          <w:rFonts w:cs="Times New Roman"/>
          <w:szCs w:val="24"/>
        </w:rPr>
        <w:t xml:space="preserve"> buvo priimta Kėdainių rajono vizija iki 2030 m. UAB „Eurointegracijos projektai“ projektų vadovė Odeta </w:t>
      </w:r>
      <w:proofErr w:type="spellStart"/>
      <w:r w:rsidRPr="00E953A1">
        <w:rPr>
          <w:rFonts w:cs="Times New Roman"/>
          <w:szCs w:val="24"/>
        </w:rPr>
        <w:t>Bačianskienė</w:t>
      </w:r>
      <w:proofErr w:type="spellEnd"/>
      <w:r w:rsidRPr="00E953A1">
        <w:rPr>
          <w:rFonts w:cs="Times New Roman"/>
          <w:szCs w:val="24"/>
        </w:rPr>
        <w:t xml:space="preserve"> pristatė Kėdainių rajono vizijos iki 2030 m. kūrimo eigą. Kėdainių rajono strateginio plėtros plano iki 2030 metų projekto rengimo darbo grupėse, kurių susitikimai vyko 2019 m. gegužės 8</w:t>
      </w:r>
      <w:r w:rsidRPr="00E953A1">
        <w:rPr>
          <w:rFonts w:cs="Times New Roman"/>
          <w:b/>
          <w:szCs w:val="24"/>
        </w:rPr>
        <w:t>–</w:t>
      </w:r>
      <w:r w:rsidRPr="00E953A1">
        <w:rPr>
          <w:rFonts w:cs="Times New Roman"/>
          <w:szCs w:val="24"/>
        </w:rPr>
        <w:t>10 dienomis,  buvo pasiūlyti keturi Kėdainių rajono vizijos iki 2030 metų variantai:</w:t>
      </w:r>
    </w:p>
    <w:p w:rsidR="009A3D5B" w:rsidRPr="00E953A1" w:rsidRDefault="009A3D5B" w:rsidP="009A3D5B">
      <w:pPr>
        <w:spacing w:after="0"/>
        <w:ind w:firstLine="709"/>
        <w:jc w:val="both"/>
        <w:rPr>
          <w:rFonts w:cs="Times New Roman"/>
          <w:szCs w:val="24"/>
        </w:rPr>
      </w:pPr>
      <w:r w:rsidRPr="00E953A1">
        <w:rPr>
          <w:rFonts w:cs="Times New Roman"/>
          <w:szCs w:val="24"/>
          <w:u w:val="single"/>
        </w:rPr>
        <w:t>1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Lietuvos geografinis centras, garsus </w:t>
      </w:r>
      <w:proofErr w:type="spellStart"/>
      <w:r w:rsidRPr="00E953A1">
        <w:rPr>
          <w:rFonts w:cs="Times New Roman"/>
          <w:szCs w:val="24"/>
        </w:rPr>
        <w:t>daugiakultūriu</w:t>
      </w:r>
      <w:proofErr w:type="spellEnd"/>
      <w:r w:rsidRPr="00E953A1">
        <w:rPr>
          <w:rFonts w:cs="Times New Roman"/>
          <w:szCs w:val="24"/>
        </w:rPr>
        <w:t xml:space="preserve"> paveldu ir išvystytu turizmu, </w:t>
      </w:r>
      <w:proofErr w:type="spellStart"/>
      <w:r w:rsidRPr="00E953A1">
        <w:rPr>
          <w:rFonts w:cs="Times New Roman"/>
          <w:szCs w:val="24"/>
        </w:rPr>
        <w:t>inovatyvios</w:t>
      </w:r>
      <w:proofErr w:type="spellEnd"/>
      <w:r w:rsidRPr="00E953A1">
        <w:rPr>
          <w:rFonts w:cs="Times New Roman"/>
          <w:szCs w:val="24"/>
        </w:rPr>
        <w:t xml:space="preserve"> pramonės bei klestinčio žemės ūkio kraštas, kuriame gyvena išmani bendruomenė, vystanti kultūrines ir kūrybines industrijas“.</w:t>
      </w:r>
    </w:p>
    <w:p w:rsidR="009A3D5B" w:rsidRPr="00E953A1" w:rsidRDefault="009A3D5B" w:rsidP="009A3D5B">
      <w:pPr>
        <w:spacing w:after="0"/>
        <w:ind w:firstLine="709"/>
        <w:jc w:val="both"/>
        <w:rPr>
          <w:rFonts w:cs="Times New Roman"/>
          <w:szCs w:val="24"/>
        </w:rPr>
      </w:pPr>
      <w:r w:rsidRPr="00E953A1">
        <w:rPr>
          <w:rFonts w:cs="Times New Roman"/>
          <w:szCs w:val="24"/>
          <w:u w:val="single"/>
        </w:rPr>
        <w:t>2 variantas.</w:t>
      </w:r>
      <w:r w:rsidRPr="00E953A1">
        <w:rPr>
          <w:rFonts w:cs="Times New Roman"/>
          <w:szCs w:val="24"/>
        </w:rPr>
        <w:t xml:space="preserve"> „</w:t>
      </w:r>
      <w:r w:rsidRPr="00E953A1">
        <w:rPr>
          <w:rFonts w:cs="Times New Roman"/>
          <w:b/>
          <w:szCs w:val="24"/>
        </w:rPr>
        <w:t xml:space="preserve">Kėdainių rajonas </w:t>
      </w:r>
      <w:r w:rsidRPr="00E953A1">
        <w:rPr>
          <w:rFonts w:cs="Times New Roman"/>
          <w:szCs w:val="24"/>
        </w:rPr>
        <w:t xml:space="preserve">– klestintis Vidurio Lietuvos </w:t>
      </w:r>
      <w:proofErr w:type="spellStart"/>
      <w:r w:rsidRPr="00E953A1">
        <w:rPr>
          <w:rFonts w:cs="Times New Roman"/>
          <w:szCs w:val="24"/>
        </w:rPr>
        <w:t>inovatyvus</w:t>
      </w:r>
      <w:proofErr w:type="spellEnd"/>
      <w:r w:rsidRPr="00E953A1">
        <w:rPr>
          <w:rFonts w:cs="Times New Roman"/>
          <w:szCs w:val="24"/>
        </w:rPr>
        <w:t xml:space="preserve"> žemės ūkio ir pramonės centras, išmaniai naudojantis praeities kartų </w:t>
      </w:r>
      <w:proofErr w:type="spellStart"/>
      <w:r w:rsidRPr="00E953A1">
        <w:rPr>
          <w:rFonts w:cs="Times New Roman"/>
          <w:szCs w:val="24"/>
        </w:rPr>
        <w:t>duotybes</w:t>
      </w:r>
      <w:proofErr w:type="spellEnd"/>
      <w:r w:rsidRPr="00E953A1">
        <w:rPr>
          <w:rFonts w:cs="Times New Roman"/>
          <w:szCs w:val="24"/>
        </w:rPr>
        <w:t>.</w:t>
      </w:r>
    </w:p>
    <w:p w:rsidR="009A3D5B" w:rsidRPr="00E953A1" w:rsidRDefault="009A3D5B" w:rsidP="009A3D5B">
      <w:pPr>
        <w:spacing w:after="0"/>
        <w:ind w:firstLine="709"/>
        <w:jc w:val="both"/>
        <w:rPr>
          <w:rFonts w:cs="Times New Roman"/>
          <w:szCs w:val="24"/>
        </w:rPr>
      </w:pPr>
      <w:r w:rsidRPr="00E953A1">
        <w:rPr>
          <w:rFonts w:cs="Times New Roman"/>
          <w:szCs w:val="24"/>
        </w:rPr>
        <w:t xml:space="preserve">Kraštas, kurį turėtų pamatyti kiekvienas Lietuvos, Europos ir pasaulio pilietis, siekiantis pajusti džiaugsmą aukštos kultūros festivaliuose ir mugėse, pamatyti </w:t>
      </w:r>
      <w:proofErr w:type="spellStart"/>
      <w:r w:rsidRPr="00E953A1">
        <w:rPr>
          <w:rFonts w:cs="Times New Roman"/>
          <w:szCs w:val="24"/>
        </w:rPr>
        <w:t>daugiakultūrį</w:t>
      </w:r>
      <w:proofErr w:type="spellEnd"/>
      <w:r w:rsidRPr="00E953A1">
        <w:rPr>
          <w:rFonts w:cs="Times New Roman"/>
          <w:szCs w:val="24"/>
        </w:rPr>
        <w:t xml:space="preserve"> paveldą.</w:t>
      </w:r>
    </w:p>
    <w:p w:rsidR="009A3D5B" w:rsidRPr="00E953A1" w:rsidRDefault="009A3D5B" w:rsidP="009A3D5B">
      <w:pPr>
        <w:spacing w:after="0"/>
        <w:ind w:firstLine="709"/>
        <w:jc w:val="both"/>
        <w:rPr>
          <w:rFonts w:cs="Times New Roman"/>
          <w:szCs w:val="24"/>
        </w:rPr>
      </w:pPr>
      <w:r w:rsidRPr="00E953A1">
        <w:rPr>
          <w:rFonts w:cs="Times New Roman"/>
          <w:szCs w:val="24"/>
        </w:rPr>
        <w:t xml:space="preserve">Čia kiekvienam gyventojui garantuojamas didžiausias socialinis saugumas, užtikrinantis aukščiausią šalyje gyvenimo kokybę“. </w:t>
      </w:r>
    </w:p>
    <w:p w:rsidR="009A3D5B" w:rsidRPr="00E953A1" w:rsidRDefault="009A3D5B" w:rsidP="009A3D5B">
      <w:pPr>
        <w:spacing w:after="0"/>
        <w:ind w:firstLine="709"/>
        <w:jc w:val="both"/>
        <w:rPr>
          <w:rFonts w:cs="Times New Roman"/>
          <w:szCs w:val="24"/>
        </w:rPr>
      </w:pPr>
      <w:r w:rsidRPr="00E953A1">
        <w:rPr>
          <w:rFonts w:cs="Times New Roman"/>
          <w:szCs w:val="24"/>
          <w:u w:val="single"/>
        </w:rPr>
        <w:t>3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e-Lietuvos centras su klestinčia sumania pramone ir logistika bei derančiu ir tausojančiu krašto aplinką žemės ūkiu, išsiskiriantis unikaliu senamiesčiu bei </w:t>
      </w:r>
      <w:proofErr w:type="spellStart"/>
      <w:r w:rsidRPr="00E953A1">
        <w:rPr>
          <w:rFonts w:cs="Times New Roman"/>
          <w:szCs w:val="24"/>
        </w:rPr>
        <w:t>daugiakultūriu</w:t>
      </w:r>
      <w:proofErr w:type="spellEnd"/>
      <w:r w:rsidRPr="00E953A1">
        <w:rPr>
          <w:rFonts w:cs="Times New Roman"/>
          <w:szCs w:val="24"/>
        </w:rPr>
        <w:t xml:space="preserve"> paveldu“. </w:t>
      </w:r>
    </w:p>
    <w:p w:rsidR="009A3D5B" w:rsidRPr="00E953A1" w:rsidRDefault="009A3D5B" w:rsidP="009A3D5B">
      <w:pPr>
        <w:spacing w:after="0"/>
        <w:ind w:firstLine="709"/>
        <w:jc w:val="both"/>
        <w:rPr>
          <w:rFonts w:cs="Times New Roman"/>
          <w:szCs w:val="24"/>
        </w:rPr>
      </w:pPr>
      <w:r w:rsidRPr="00E953A1">
        <w:rPr>
          <w:rFonts w:cs="Times New Roman"/>
          <w:szCs w:val="24"/>
          <w:u w:val="single"/>
        </w:rPr>
        <w:t>4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sumanios pramonės ir logistikos, </w:t>
      </w:r>
      <w:proofErr w:type="spellStart"/>
      <w:r w:rsidRPr="00E953A1">
        <w:rPr>
          <w:rFonts w:cs="Times New Roman"/>
          <w:szCs w:val="24"/>
        </w:rPr>
        <w:t>inovatyvaus</w:t>
      </w:r>
      <w:proofErr w:type="spellEnd"/>
      <w:r w:rsidRPr="00E953A1">
        <w:rPr>
          <w:rFonts w:cs="Times New Roman"/>
          <w:szCs w:val="24"/>
        </w:rPr>
        <w:t xml:space="preserve"> žemės ūkio, patrauklaus turizmo ir darnios aplinkos kraštas su Radvilų miestu Lietuvos centre“. </w:t>
      </w:r>
    </w:p>
    <w:p w:rsidR="009A3D5B" w:rsidRPr="00E953A1" w:rsidRDefault="009A3D5B" w:rsidP="009A3D5B">
      <w:pPr>
        <w:spacing w:after="0"/>
        <w:ind w:firstLine="709"/>
        <w:jc w:val="both"/>
        <w:rPr>
          <w:rFonts w:cs="Times New Roman"/>
          <w:szCs w:val="24"/>
        </w:rPr>
      </w:pPr>
      <w:r w:rsidRPr="00E953A1">
        <w:rPr>
          <w:rFonts w:cs="Times New Roman"/>
          <w:szCs w:val="24"/>
        </w:rPr>
        <w:t xml:space="preserve">Taip pat vyko Kėdainių rajono savivaldybės gyventojų apklausa – internetinis balsavimas, kurio metu gyventojai rinko tinkamiausią rajono vizijos variantą. Apklausoje dalyvavo 181 respondentas. Mažiausiai balsų (12,2 proc.) surinko 3 vizijos variantas, 4 vizijos variantas surinko 17,6 proc. balsų, 1 vizijos variantas surinko 30,4 proc. balsų. Daugiausiai respondentų balsų sulaukė 2 vizijos variantas – 39,8 proc. </w:t>
      </w:r>
    </w:p>
    <w:p w:rsidR="009A3D5B" w:rsidRPr="00E953A1" w:rsidRDefault="009A3D5B" w:rsidP="009A3D5B">
      <w:pPr>
        <w:spacing w:after="0"/>
        <w:ind w:firstLine="709"/>
        <w:jc w:val="both"/>
        <w:rPr>
          <w:rFonts w:cs="Times New Roman"/>
          <w:szCs w:val="24"/>
        </w:rPr>
      </w:pPr>
      <w:r w:rsidRPr="00E953A1">
        <w:rPr>
          <w:rFonts w:cs="Times New Roman"/>
          <w:szCs w:val="24"/>
        </w:rPr>
        <w:t xml:space="preserve">Atsižvelgiant į gyventojų apklausos rezultatus, Kėdainių rajono savivaldybės administracija pasiūlė penktąjį vizijos variantą: </w:t>
      </w:r>
    </w:p>
    <w:p w:rsidR="009A3D5B" w:rsidRPr="00E953A1" w:rsidRDefault="009A3D5B" w:rsidP="009A3D5B">
      <w:pPr>
        <w:spacing w:after="0"/>
        <w:ind w:firstLine="709"/>
        <w:jc w:val="both"/>
        <w:rPr>
          <w:rFonts w:cs="Times New Roman"/>
          <w:szCs w:val="24"/>
        </w:rPr>
      </w:pPr>
      <w:r w:rsidRPr="00E953A1">
        <w:rPr>
          <w:rFonts w:cs="Times New Roman"/>
          <w:szCs w:val="24"/>
          <w:u w:val="single"/>
        </w:rPr>
        <w:t>5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e-Lietuvos centras, garsus </w:t>
      </w:r>
      <w:proofErr w:type="spellStart"/>
      <w:r w:rsidRPr="00E953A1">
        <w:rPr>
          <w:rFonts w:cs="Times New Roman"/>
          <w:szCs w:val="24"/>
        </w:rPr>
        <w:t>daugiakultūriu</w:t>
      </w:r>
      <w:proofErr w:type="spellEnd"/>
      <w:r w:rsidRPr="00E953A1">
        <w:rPr>
          <w:rFonts w:cs="Times New Roman"/>
          <w:szCs w:val="24"/>
        </w:rPr>
        <w:t xml:space="preserve"> paveldu ir išvystytu turizmu, </w:t>
      </w:r>
      <w:proofErr w:type="spellStart"/>
      <w:r w:rsidRPr="00E953A1">
        <w:rPr>
          <w:rFonts w:cs="Times New Roman"/>
          <w:szCs w:val="24"/>
        </w:rPr>
        <w:t>inovatyvios</w:t>
      </w:r>
      <w:proofErr w:type="spellEnd"/>
      <w:r w:rsidRPr="00E953A1">
        <w:rPr>
          <w:rFonts w:cs="Times New Roman"/>
          <w:szCs w:val="24"/>
        </w:rPr>
        <w:t xml:space="preserve"> pramonės bei klestinčio žemės ūkio kraštas, kuriame kiekvienam gyventojui garantuojamas socialinis saugumas, užtikrinama aukšta gyvenimo kokybė.</w:t>
      </w:r>
    </w:p>
    <w:p w:rsidR="009A3D5B" w:rsidRPr="00E953A1" w:rsidRDefault="009A3D5B" w:rsidP="009A3D5B">
      <w:pPr>
        <w:spacing w:after="0"/>
        <w:ind w:firstLine="709"/>
        <w:jc w:val="both"/>
        <w:rPr>
          <w:rFonts w:cs="Times New Roman"/>
          <w:szCs w:val="24"/>
        </w:rPr>
      </w:pPr>
      <w:r w:rsidRPr="00E953A1">
        <w:rPr>
          <w:rFonts w:cs="Times New Roman"/>
          <w:szCs w:val="24"/>
        </w:rPr>
        <w:t>Komisijos posėdžio metu nariai suformulavo dar 3 variantus:</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6 variantas.</w:t>
      </w:r>
      <w:r w:rsidRPr="00E953A1">
        <w:rPr>
          <w:rFonts w:cs="Times New Roman"/>
          <w:iCs/>
          <w:szCs w:val="24"/>
        </w:rPr>
        <w:t xml:space="preserve"> „</w:t>
      </w:r>
      <w:r w:rsidRPr="00E953A1">
        <w:rPr>
          <w:rFonts w:cs="Times New Roman"/>
          <w:b/>
          <w:bCs/>
          <w:iCs/>
          <w:szCs w:val="24"/>
        </w:rPr>
        <w:t>Kėdainių kraštas</w:t>
      </w:r>
      <w:r w:rsidRPr="00E953A1">
        <w:rPr>
          <w:rFonts w:cs="Times New Roman"/>
          <w:iCs/>
          <w:szCs w:val="24"/>
        </w:rPr>
        <w:t xml:space="preserve"> – e-Lietuvos centras su istoriniu Radvilų miestu, garsiu </w:t>
      </w:r>
      <w:proofErr w:type="spellStart"/>
      <w:r w:rsidRPr="00E953A1">
        <w:rPr>
          <w:rFonts w:cs="Times New Roman"/>
          <w:iCs/>
          <w:szCs w:val="24"/>
        </w:rPr>
        <w:t>daugiakultūriu</w:t>
      </w:r>
      <w:proofErr w:type="spellEnd"/>
      <w:r w:rsidRPr="00E953A1">
        <w:rPr>
          <w:rFonts w:cs="Times New Roman"/>
          <w:iCs/>
          <w:szCs w:val="24"/>
        </w:rPr>
        <w:t xml:space="preserve"> paveldu ir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Čia kiekvienam gyventojui garantuojamas didelis socialinis saugumas, užtikrinama aukšta gyvenimo kokybė“,</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7 variantas.</w:t>
      </w:r>
      <w:r w:rsidRPr="00E953A1">
        <w:rPr>
          <w:rFonts w:cs="Times New Roman"/>
          <w:iCs/>
          <w:szCs w:val="24"/>
        </w:rPr>
        <w:t xml:space="preserve"> „</w:t>
      </w:r>
      <w:r w:rsidRPr="00E953A1">
        <w:rPr>
          <w:rFonts w:cs="Times New Roman"/>
          <w:b/>
          <w:bCs/>
          <w:iCs/>
          <w:szCs w:val="24"/>
        </w:rPr>
        <w:t xml:space="preserve">Kėdainių rajonas – </w:t>
      </w:r>
      <w:r w:rsidRPr="00E953A1">
        <w:rPr>
          <w:rFonts w:cs="Times New Roman"/>
          <w:iCs/>
          <w:szCs w:val="24"/>
        </w:rPr>
        <w:t xml:space="preserve">Lietuvos centras su istoriniu Radvilų miestu, garsiu </w:t>
      </w:r>
      <w:proofErr w:type="spellStart"/>
      <w:r w:rsidRPr="00E953A1">
        <w:rPr>
          <w:rFonts w:cs="Times New Roman"/>
          <w:iCs/>
          <w:szCs w:val="24"/>
        </w:rPr>
        <w:t>daugiakultūriu</w:t>
      </w:r>
      <w:proofErr w:type="spellEnd"/>
      <w:r w:rsidRPr="00E953A1">
        <w:rPr>
          <w:rFonts w:cs="Times New Roman"/>
          <w:iCs/>
          <w:szCs w:val="24"/>
        </w:rPr>
        <w:t xml:space="preserve"> paveldu ir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Čia kiekvienam gyventojui garantuojamas didelis socialinis saugumas, užtikrinama aukšta gyvenimo kokybė“.</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8 variantas.</w:t>
      </w:r>
      <w:r w:rsidRPr="00E953A1">
        <w:rPr>
          <w:rFonts w:cs="Times New Roman"/>
          <w:iCs/>
          <w:szCs w:val="24"/>
        </w:rPr>
        <w:t xml:space="preserve"> „</w:t>
      </w:r>
      <w:r w:rsidRPr="00E953A1">
        <w:rPr>
          <w:rFonts w:cs="Times New Roman"/>
          <w:b/>
          <w:bCs/>
          <w:iCs/>
          <w:szCs w:val="24"/>
        </w:rPr>
        <w:t xml:space="preserve">Kėdainiai – </w:t>
      </w:r>
      <w:r w:rsidRPr="00E953A1">
        <w:rPr>
          <w:rFonts w:cs="Times New Roman"/>
          <w:iCs/>
          <w:szCs w:val="24"/>
        </w:rPr>
        <w:t xml:space="preserve">e-Lietuvos centras su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garsus </w:t>
      </w:r>
      <w:proofErr w:type="spellStart"/>
      <w:r w:rsidRPr="00E953A1">
        <w:rPr>
          <w:rFonts w:cs="Times New Roman"/>
          <w:iCs/>
          <w:szCs w:val="24"/>
        </w:rPr>
        <w:t>daugiakultūriu</w:t>
      </w:r>
      <w:proofErr w:type="spellEnd"/>
      <w:r w:rsidRPr="00E953A1">
        <w:rPr>
          <w:rFonts w:cs="Times New Roman"/>
          <w:iCs/>
          <w:szCs w:val="24"/>
        </w:rPr>
        <w:t xml:space="preserve"> paveldu. Čia kiekvienam gyventojui garantuojamas socialinis saugumas, užtikrinama aukšta gyvenimo kokybė“.</w:t>
      </w:r>
    </w:p>
    <w:p w:rsidR="009A3D5B" w:rsidRDefault="009A3D5B" w:rsidP="009A3D5B">
      <w:pPr>
        <w:spacing w:after="0"/>
        <w:ind w:firstLine="709"/>
        <w:jc w:val="both"/>
        <w:rPr>
          <w:rFonts w:cs="Times New Roman"/>
          <w:b/>
          <w:bCs/>
          <w:szCs w:val="24"/>
        </w:rPr>
      </w:pPr>
      <w:r w:rsidRPr="00E953A1">
        <w:rPr>
          <w:rFonts w:cs="Times New Roman"/>
          <w:iCs/>
          <w:szCs w:val="24"/>
        </w:rPr>
        <w:t xml:space="preserve">Posėdyje buvo pritarta </w:t>
      </w:r>
      <w:r w:rsidRPr="00E953A1">
        <w:rPr>
          <w:rFonts w:cs="Times New Roman"/>
          <w:szCs w:val="24"/>
        </w:rPr>
        <w:t>5 vizijos variantui</w:t>
      </w:r>
      <w:r w:rsidRPr="00E953A1">
        <w:rPr>
          <w:rFonts w:cs="Times New Roman"/>
          <w:iCs/>
          <w:szCs w:val="24"/>
        </w:rPr>
        <w:t xml:space="preserve"> </w:t>
      </w:r>
      <w:r w:rsidRPr="00E953A1">
        <w:rPr>
          <w:rFonts w:cs="Times New Roman"/>
          <w:szCs w:val="24"/>
        </w:rPr>
        <w:t>„</w:t>
      </w:r>
      <w:r w:rsidRPr="00E953A1">
        <w:rPr>
          <w:rFonts w:cs="Times New Roman"/>
          <w:b/>
          <w:bCs/>
          <w:szCs w:val="24"/>
        </w:rPr>
        <w:t>Kėdainių kraštas</w:t>
      </w:r>
      <w:r w:rsidRPr="00E953A1">
        <w:rPr>
          <w:rFonts w:cs="Times New Roman"/>
          <w:szCs w:val="24"/>
        </w:rPr>
        <w:t xml:space="preserve"> </w:t>
      </w:r>
      <w:r w:rsidRPr="00E953A1">
        <w:rPr>
          <w:rFonts w:cs="Times New Roman"/>
          <w:b/>
          <w:bCs/>
          <w:szCs w:val="24"/>
        </w:rPr>
        <w:t xml:space="preserve">– e-Lietuvos centras, garsus </w:t>
      </w:r>
      <w:proofErr w:type="spellStart"/>
      <w:r w:rsidRPr="00E953A1">
        <w:rPr>
          <w:rFonts w:cs="Times New Roman"/>
          <w:b/>
          <w:bCs/>
          <w:szCs w:val="24"/>
        </w:rPr>
        <w:t>daugiakultūriu</w:t>
      </w:r>
      <w:proofErr w:type="spellEnd"/>
      <w:r w:rsidRPr="00E953A1">
        <w:rPr>
          <w:rFonts w:cs="Times New Roman"/>
          <w:b/>
          <w:bCs/>
          <w:szCs w:val="24"/>
        </w:rPr>
        <w:t xml:space="preserve"> paveldu ir išvystytu turizmu, </w:t>
      </w:r>
      <w:proofErr w:type="spellStart"/>
      <w:r w:rsidRPr="00E953A1">
        <w:rPr>
          <w:rFonts w:cs="Times New Roman"/>
          <w:b/>
          <w:bCs/>
          <w:szCs w:val="24"/>
        </w:rPr>
        <w:t>inovatyvios</w:t>
      </w:r>
      <w:proofErr w:type="spellEnd"/>
      <w:r w:rsidRPr="00E953A1">
        <w:rPr>
          <w:rFonts w:cs="Times New Roman"/>
          <w:b/>
          <w:bCs/>
          <w:szCs w:val="24"/>
        </w:rPr>
        <w:t xml:space="preserve"> pramonės bei klestinčio žemės ūkio kraštas, kuriame kiekvienam gyventojui garantuojamas socialinis saugumas, užtikrinama aukšta gyvenimo kokybė.“</w:t>
      </w:r>
    </w:p>
    <w:p w:rsidR="0001546F" w:rsidRPr="00E953A1" w:rsidRDefault="0001546F" w:rsidP="009A3D5B">
      <w:pPr>
        <w:spacing w:after="0"/>
        <w:ind w:firstLine="709"/>
        <w:jc w:val="both"/>
        <w:rPr>
          <w:rFonts w:cs="Times New Roman"/>
          <w:szCs w:val="24"/>
        </w:rPr>
      </w:pPr>
    </w:p>
    <w:p w:rsidR="009A3D5B" w:rsidRDefault="009A3D5B" w:rsidP="009A3D5B">
      <w:pPr>
        <w:spacing w:after="0"/>
        <w:ind w:firstLine="709"/>
        <w:jc w:val="both"/>
        <w:rPr>
          <w:rFonts w:cs="Times New Roman"/>
          <w:szCs w:val="24"/>
        </w:rPr>
      </w:pPr>
      <w:r w:rsidRPr="00E953A1">
        <w:rPr>
          <w:rFonts w:cs="Times New Roman"/>
          <w:szCs w:val="24"/>
        </w:rPr>
        <w:t>Taip pat 2019 m. birželio 13 d. komisijos posėdyje svarstyti Kėdainių rajono strateginio plėtros plano iki 2030 metų prioritetai. Pritarta keturiems Kėdainių rajono prioritetams:</w:t>
      </w:r>
    </w:p>
    <w:p w:rsidR="0001546F" w:rsidRPr="00E953A1" w:rsidRDefault="0001546F" w:rsidP="009A3D5B">
      <w:pPr>
        <w:spacing w:after="0"/>
        <w:ind w:firstLine="709"/>
        <w:jc w:val="both"/>
        <w:rPr>
          <w:rFonts w:cs="Times New Roman"/>
          <w:szCs w:val="24"/>
        </w:rPr>
      </w:pP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 prioritetas.</w:t>
      </w:r>
      <w:r w:rsidR="0001546F">
        <w:rPr>
          <w:rFonts w:ascii="Times New Roman" w:hAnsi="Times New Roman" w:cs="Times New Roman"/>
          <w:sz w:val="24"/>
          <w:szCs w:val="24"/>
          <w:lang w:val="lt-LT"/>
        </w:rPr>
        <w:tab/>
        <w:t>Pažangi ekonomika</w:t>
      </w: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II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Aukšta gyvenimo kokybė socialiai a</w:t>
      </w:r>
      <w:r w:rsidR="0001546F">
        <w:rPr>
          <w:rFonts w:ascii="Times New Roman" w:hAnsi="Times New Roman" w:cs="Times New Roman"/>
          <w:sz w:val="24"/>
          <w:szCs w:val="24"/>
          <w:lang w:val="lt-LT"/>
        </w:rPr>
        <w:t>tsakingame rajone</w:t>
      </w: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III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Mod</w:t>
      </w:r>
      <w:r w:rsidR="0001546F">
        <w:rPr>
          <w:rFonts w:ascii="Times New Roman" w:hAnsi="Times New Roman" w:cs="Times New Roman"/>
          <w:sz w:val="24"/>
          <w:szCs w:val="24"/>
          <w:lang w:val="lt-LT"/>
        </w:rPr>
        <w:t>ernus rajonas su darnia aplinka</w:t>
      </w:r>
    </w:p>
    <w:p w:rsidR="009A3D5B"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IV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Efektyvi ir p</w:t>
      </w:r>
      <w:r w:rsidR="0001546F">
        <w:rPr>
          <w:rFonts w:ascii="Times New Roman" w:hAnsi="Times New Roman" w:cs="Times New Roman"/>
          <w:sz w:val="24"/>
          <w:szCs w:val="24"/>
          <w:lang w:val="lt-LT"/>
        </w:rPr>
        <w:t>iliečiams artimesnė savivaldybė</w:t>
      </w:r>
    </w:p>
    <w:p w:rsidR="0001546F" w:rsidRPr="00E953A1" w:rsidRDefault="0001546F" w:rsidP="009A3D5B">
      <w:pPr>
        <w:pStyle w:val="Sraopastraipa"/>
        <w:spacing w:after="0"/>
        <w:ind w:left="0" w:firstLine="709"/>
        <w:jc w:val="both"/>
        <w:rPr>
          <w:rFonts w:ascii="Times New Roman" w:hAnsi="Times New Roman" w:cs="Times New Roman"/>
          <w:sz w:val="24"/>
          <w:szCs w:val="24"/>
          <w:lang w:val="lt-LT"/>
        </w:rPr>
      </w:pPr>
    </w:p>
    <w:p w:rsidR="009A3D5B" w:rsidRDefault="009A3D5B" w:rsidP="009A3D5B">
      <w:pPr>
        <w:spacing w:after="0"/>
        <w:ind w:firstLine="720"/>
        <w:jc w:val="both"/>
        <w:rPr>
          <w:rFonts w:cs="Times New Roman"/>
          <w:spacing w:val="1"/>
          <w:szCs w:val="24"/>
        </w:rPr>
      </w:pPr>
      <w:r w:rsidRPr="00E953A1">
        <w:rPr>
          <w:rFonts w:cs="Times New Roman"/>
          <w:b/>
          <w:bCs/>
          <w:iCs/>
          <w:szCs w:val="24"/>
          <w:u w:val="single"/>
        </w:rPr>
        <w:t>2019 m. rugsėjo 11 d. komisijos posėdyje</w:t>
      </w:r>
      <w:r w:rsidRPr="00E953A1">
        <w:rPr>
          <w:rFonts w:cs="Times New Roman"/>
          <w:szCs w:val="24"/>
        </w:rPr>
        <w:t xml:space="preserve"> buvo tikslinamas Kėdainių rajono savivaldybės 2019–2021 metų strateginis veiklos planas. Posėdyje buvo nutarta pritarti Kėdainių rajono savivaldybės 2019–2021 metų strateginio veiklos plano tikslinimo </w:t>
      </w:r>
      <w:r w:rsidRPr="00E953A1">
        <w:rPr>
          <w:rFonts w:cs="Times New Roman"/>
          <w:bCs/>
          <w:szCs w:val="24"/>
        </w:rPr>
        <w:t xml:space="preserve">projektui </w:t>
      </w:r>
      <w:r w:rsidRPr="00E953A1">
        <w:rPr>
          <w:rFonts w:cs="Times New Roman"/>
          <w:spacing w:val="1"/>
          <w:szCs w:val="24"/>
        </w:rPr>
        <w:t xml:space="preserve">ir teikti šį projektą svarstyti Savivaldybės tarybos komitetuose ir Savivaldybės taryboje. Elektroniniu paštu informuoti Komisijos narius dėl būtinybės įtraukti naujus </w:t>
      </w:r>
      <w:proofErr w:type="spellStart"/>
      <w:r w:rsidRPr="00E953A1">
        <w:rPr>
          <w:rFonts w:cs="Times New Roman"/>
          <w:spacing w:val="1"/>
          <w:szCs w:val="24"/>
        </w:rPr>
        <w:t>patikslinimus</w:t>
      </w:r>
      <w:proofErr w:type="spellEnd"/>
      <w:r w:rsidRPr="00E953A1">
        <w:rPr>
          <w:rFonts w:cs="Times New Roman"/>
          <w:spacing w:val="1"/>
          <w:szCs w:val="24"/>
        </w:rPr>
        <w:t>/pakeitimus iki Veiklos plano projekto teikimo komitetams svarstyti.</w:t>
      </w:r>
    </w:p>
    <w:p w:rsidR="0001546F" w:rsidRPr="00E953A1" w:rsidRDefault="0001546F" w:rsidP="009A3D5B">
      <w:pPr>
        <w:spacing w:after="0"/>
        <w:ind w:firstLine="720"/>
        <w:jc w:val="both"/>
        <w:rPr>
          <w:rFonts w:cs="Times New Roman"/>
          <w:spacing w:val="1"/>
          <w:szCs w:val="24"/>
        </w:rPr>
      </w:pPr>
    </w:p>
    <w:p w:rsidR="009A3D5B" w:rsidRPr="00E953A1" w:rsidRDefault="009A3D5B" w:rsidP="009A3D5B">
      <w:pPr>
        <w:spacing w:after="0"/>
        <w:ind w:firstLine="720"/>
        <w:jc w:val="both"/>
        <w:rPr>
          <w:rFonts w:cs="Times New Roman"/>
          <w:szCs w:val="24"/>
        </w:rPr>
      </w:pPr>
      <w:r w:rsidRPr="00E953A1">
        <w:rPr>
          <w:rFonts w:cs="Times New Roman"/>
          <w:b/>
          <w:bCs/>
          <w:iCs/>
          <w:szCs w:val="24"/>
          <w:u w:val="single"/>
        </w:rPr>
        <w:t>2019 m. spalio 7 d. komisijos posėdyje</w:t>
      </w:r>
      <w:r w:rsidRPr="00E953A1">
        <w:rPr>
          <w:rFonts w:cs="Times New Roman"/>
          <w:b/>
          <w:bCs/>
          <w:iCs/>
          <w:szCs w:val="24"/>
        </w:rPr>
        <w:t xml:space="preserve"> </w:t>
      </w:r>
      <w:r w:rsidRPr="00E953A1">
        <w:rPr>
          <w:rFonts w:cs="Times New Roman"/>
          <w:iCs/>
          <w:szCs w:val="24"/>
        </w:rPr>
        <w:t xml:space="preserve">buvo pristatytas Kėdainių rajono savivaldybės strateginio plėtros plano iki 2030 metų projektas. </w:t>
      </w:r>
      <w:r w:rsidRPr="00E953A1">
        <w:rPr>
          <w:rFonts w:cs="Times New Roman"/>
          <w:szCs w:val="24"/>
        </w:rPr>
        <w:t xml:space="preserve">Planą sudaro 11 programų. Komisijos pirmininko siūlymu plano projektas buvo svarstytas iš eilės pagal programas ir priemones. Buvo nutarta teikti Kėdainių rajono savivaldybės </w:t>
      </w:r>
      <w:r w:rsidRPr="00E953A1">
        <w:rPr>
          <w:rFonts w:cs="Times New Roman"/>
          <w:iCs/>
          <w:szCs w:val="24"/>
        </w:rPr>
        <w:t>strateginio plėtros plano iki 2030 metų</w:t>
      </w:r>
      <w:r w:rsidRPr="00E953A1">
        <w:rPr>
          <w:rFonts w:cs="Times New Roman"/>
          <w:szCs w:val="24"/>
        </w:rPr>
        <w:t xml:space="preserve"> projektą Kėdainių rajono savivaldybės tarybai tvirtinti.</w:t>
      </w:r>
    </w:p>
    <w:p w:rsidR="009A3D5B" w:rsidRDefault="009A3D5B" w:rsidP="009A3D5B">
      <w:pPr>
        <w:spacing w:after="0"/>
        <w:ind w:firstLine="720"/>
        <w:jc w:val="both"/>
        <w:rPr>
          <w:rFonts w:cs="Times New Roman"/>
          <w:szCs w:val="24"/>
        </w:rPr>
      </w:pPr>
      <w:r w:rsidRPr="00E953A1">
        <w:rPr>
          <w:rFonts w:cs="Times New Roman"/>
          <w:szCs w:val="24"/>
        </w:rPr>
        <w:t>Be to, posėdyje pritarta teikti Kėdainių rajono savivaldybės tarybai tvirtinti sprendimą dėl Strateginio planavimo Kėdainių rajono savivaldybėje organizavimo tvarkos aprašo 39 punkto pakeitimo. Punktą išdėstyti taip: „Komisijoje išanalizavus gautas gyventojų ir juridinių asmenų pastabas ir pasiūlymus, Veiklos plano projektas, esant poreikiui, patikslinamas ir galutinis Veiklos plano projektas gruodžio−vasario mėn. teikiamas Savivaldybės tarybai svarstyti ir tvirtinti.“</w:t>
      </w:r>
    </w:p>
    <w:p w:rsidR="0001546F" w:rsidRPr="00E953A1" w:rsidRDefault="0001546F" w:rsidP="009A3D5B">
      <w:pPr>
        <w:spacing w:after="0"/>
        <w:ind w:firstLine="720"/>
        <w:jc w:val="both"/>
        <w:rPr>
          <w:rFonts w:cs="Times New Roman"/>
          <w:szCs w:val="24"/>
        </w:rPr>
      </w:pPr>
    </w:p>
    <w:p w:rsidR="009A3D5B" w:rsidRPr="00E953A1" w:rsidRDefault="009A3D5B" w:rsidP="009A3D5B">
      <w:pPr>
        <w:spacing w:after="0"/>
        <w:ind w:firstLine="720"/>
        <w:jc w:val="both"/>
        <w:rPr>
          <w:rFonts w:cs="Times New Roman"/>
          <w:szCs w:val="24"/>
        </w:rPr>
      </w:pPr>
      <w:r w:rsidRPr="00E953A1">
        <w:rPr>
          <w:rFonts w:cs="Times New Roman"/>
          <w:b/>
          <w:bCs/>
          <w:iCs/>
          <w:szCs w:val="24"/>
          <w:u w:val="single"/>
        </w:rPr>
        <w:t xml:space="preserve">2019 m. lapkričio 25 d. komisijos posėdyje </w:t>
      </w:r>
      <w:r w:rsidRPr="00E953A1">
        <w:rPr>
          <w:rFonts w:cs="Times New Roman"/>
          <w:szCs w:val="24"/>
        </w:rPr>
        <w:t xml:space="preserve">buvo pristatytas Kėdainių rajono savivaldybės </w:t>
      </w:r>
      <w:r w:rsidRPr="00E953A1">
        <w:rPr>
          <w:rFonts w:cs="Times New Roman"/>
          <w:szCs w:val="24"/>
          <w:shd w:val="clear" w:color="auto" w:fill="FFFFFF"/>
        </w:rPr>
        <w:t xml:space="preserve">2020–2022 </w:t>
      </w:r>
      <w:r w:rsidRPr="00E953A1">
        <w:rPr>
          <w:rFonts w:cs="Times New Roman"/>
          <w:szCs w:val="24"/>
        </w:rPr>
        <w:t xml:space="preserve">metų strateginio veiklos plano projektas. Planą sudaro 11 programų. Komisijos pirmininko siūlymu plano projektas buvo svarstytas iš eilės pagal programas ir priemones. Komisijos posėdžio metu buvo nutarta papildytą Kėdainių rajono savivaldybės </w:t>
      </w:r>
      <w:r w:rsidRPr="00E953A1">
        <w:rPr>
          <w:rFonts w:cs="Times New Roman"/>
          <w:szCs w:val="24"/>
          <w:shd w:val="clear" w:color="auto" w:fill="FFFFFF"/>
        </w:rPr>
        <w:t xml:space="preserve">2020–2022 </w:t>
      </w:r>
      <w:r w:rsidRPr="00E953A1">
        <w:rPr>
          <w:rFonts w:cs="Times New Roman"/>
          <w:szCs w:val="24"/>
        </w:rPr>
        <w:t xml:space="preserve">m. strateginio veiklos plano projektą teikti susipažinti visuomenei iki 2019 metų gruodžio 5 dienos </w:t>
      </w:r>
    </w:p>
    <w:p w:rsidR="009A3D5B" w:rsidRDefault="009A3D5B" w:rsidP="009A3D5B">
      <w:pPr>
        <w:spacing w:after="0"/>
        <w:jc w:val="both"/>
        <w:rPr>
          <w:rFonts w:cs="Times New Roman"/>
          <w:szCs w:val="24"/>
          <w:u w:val="single"/>
          <w:shd w:val="clear" w:color="auto" w:fill="FFFFFF"/>
        </w:rPr>
      </w:pPr>
      <w:r w:rsidRPr="00E953A1">
        <w:rPr>
          <w:rFonts w:cs="Times New Roman"/>
          <w:szCs w:val="24"/>
          <w:shd w:val="clear" w:color="auto" w:fill="FFFFFF"/>
        </w:rPr>
        <w:t xml:space="preserve">Kėdainių rajono visuomenė buvo kviečiama </w:t>
      </w:r>
      <w:r w:rsidRPr="00E953A1">
        <w:rPr>
          <w:rFonts w:cs="Times New Roman"/>
          <w:szCs w:val="24"/>
        </w:rPr>
        <w:t xml:space="preserve">savivaldybės interneto svetainėje </w:t>
      </w:r>
      <w:r w:rsidRPr="00E953A1">
        <w:rPr>
          <w:rFonts w:cs="Times New Roman"/>
          <w:szCs w:val="24"/>
          <w:shd w:val="clear" w:color="auto" w:fill="FFFFFF"/>
        </w:rPr>
        <w:t>susipažinti su Kėdainių rajono savivaldybės 2020–2022 m. strateginio veiklos plano programų projektais ir lapkričio 26–gruodžio 5 dienomis buvo galima pateikti savo pastabas ir/ar siūlymus savivaldybės administracijos direktoriui raštu, adresu: J. Basanavičiaus g. 36, Kėdainiai arba elektroniniu paštu </w:t>
      </w:r>
      <w:hyperlink r:id="rId27" w:history="1">
        <w:r w:rsidRPr="00E953A1">
          <w:rPr>
            <w:rStyle w:val="Hipersaitas"/>
            <w:rFonts w:cs="Times New Roman"/>
            <w:color w:val="auto"/>
            <w:szCs w:val="24"/>
          </w:rPr>
          <w:t>administracija@kedainiai.lt</w:t>
        </w:r>
      </w:hyperlink>
      <w:r w:rsidRPr="00E953A1">
        <w:rPr>
          <w:rFonts w:cs="Times New Roman"/>
          <w:szCs w:val="24"/>
          <w:u w:val="single"/>
          <w:shd w:val="clear" w:color="auto" w:fill="FFFFFF"/>
        </w:rPr>
        <w:t>.</w:t>
      </w:r>
    </w:p>
    <w:p w:rsidR="0001546F" w:rsidRPr="00E953A1" w:rsidRDefault="0001546F" w:rsidP="009A3D5B">
      <w:pPr>
        <w:spacing w:after="0"/>
        <w:jc w:val="both"/>
        <w:rPr>
          <w:rFonts w:cs="Times New Roman"/>
          <w:szCs w:val="24"/>
        </w:rPr>
      </w:pPr>
    </w:p>
    <w:p w:rsidR="009A3D5B" w:rsidRPr="00E953A1" w:rsidRDefault="009A3D5B" w:rsidP="009A3D5B">
      <w:pPr>
        <w:tabs>
          <w:tab w:val="left" w:pos="851"/>
        </w:tabs>
        <w:spacing w:after="0"/>
        <w:jc w:val="both"/>
        <w:rPr>
          <w:rFonts w:cs="Times New Roman"/>
          <w:spacing w:val="1"/>
          <w:szCs w:val="24"/>
        </w:rPr>
      </w:pPr>
      <w:r w:rsidRPr="00E953A1">
        <w:rPr>
          <w:rFonts w:cs="Times New Roman"/>
          <w:b/>
          <w:bCs/>
          <w:iCs/>
          <w:szCs w:val="24"/>
        </w:rPr>
        <w:tab/>
      </w:r>
      <w:r w:rsidRPr="00E953A1">
        <w:rPr>
          <w:rFonts w:cs="Times New Roman"/>
          <w:b/>
          <w:bCs/>
          <w:iCs/>
          <w:szCs w:val="24"/>
          <w:u w:val="single"/>
        </w:rPr>
        <w:t>2019 m. gruodžio 6 d. komisijos posėdyje</w:t>
      </w:r>
      <w:r w:rsidRPr="00E953A1">
        <w:rPr>
          <w:rFonts w:cs="Times New Roman"/>
          <w:iCs/>
          <w:szCs w:val="24"/>
        </w:rPr>
        <w:t xml:space="preserve"> </w:t>
      </w:r>
      <w:r w:rsidRPr="00E953A1">
        <w:rPr>
          <w:rFonts w:cs="Times New Roman"/>
          <w:szCs w:val="24"/>
        </w:rPr>
        <w:t xml:space="preserve">buvo pristatyti gauti gyventojų pasiūlymai dėl Kėdainių rajono savivaldybės </w:t>
      </w:r>
      <w:r w:rsidRPr="00E953A1">
        <w:rPr>
          <w:rFonts w:cs="Times New Roman"/>
          <w:szCs w:val="24"/>
          <w:shd w:val="clear" w:color="auto" w:fill="FFFFFF"/>
        </w:rPr>
        <w:t xml:space="preserve">2020–2022 m. strateginio veiklos plano </w:t>
      </w:r>
      <w:r w:rsidRPr="00E953A1">
        <w:rPr>
          <w:rFonts w:cs="Times New Roman"/>
          <w:szCs w:val="24"/>
        </w:rPr>
        <w:t xml:space="preserve">projekto. Iš viso buvo gauti 47 pasiūlymai, kurie visi buvo apsvarstyti. Komisija šiame posėdyje nutarė patikslinti Kėdainių rajono savivaldybės </w:t>
      </w:r>
      <w:r w:rsidRPr="00E953A1">
        <w:rPr>
          <w:rFonts w:cs="Times New Roman"/>
          <w:szCs w:val="24"/>
          <w:shd w:val="clear" w:color="auto" w:fill="FFFFFF"/>
        </w:rPr>
        <w:t>2020–2022 m</w:t>
      </w:r>
      <w:r w:rsidRPr="00E953A1">
        <w:rPr>
          <w:rFonts w:cs="Times New Roman"/>
          <w:szCs w:val="24"/>
        </w:rPr>
        <w:t xml:space="preserve">. strateginio veiklos plano projektą, atsižvelgiant į priimtus Komisijos narių sprendimus dėl pateiktų fizinių bei juridinių asmenų siūlymų/prašymų. Pritarti Komisijos posėdyje patikslintam Kėdainių rajono savivaldybės </w:t>
      </w:r>
      <w:r w:rsidRPr="00E953A1">
        <w:rPr>
          <w:rFonts w:cs="Times New Roman"/>
          <w:szCs w:val="24"/>
          <w:shd w:val="clear" w:color="auto" w:fill="FFFFFF"/>
        </w:rPr>
        <w:t>2020–2022 m</w:t>
      </w:r>
      <w:r w:rsidRPr="00E953A1">
        <w:rPr>
          <w:rFonts w:cs="Times New Roman"/>
          <w:szCs w:val="24"/>
        </w:rPr>
        <w:t xml:space="preserve">. strateginio veiklos plano projektui ir teikti jį </w:t>
      </w:r>
      <w:r w:rsidRPr="00E953A1">
        <w:rPr>
          <w:rFonts w:cs="Times New Roman"/>
          <w:spacing w:val="1"/>
          <w:szCs w:val="24"/>
        </w:rPr>
        <w:t>svarstyti Savivaldybės tarybos komitetuose bei tvirtinti Savivaldybės taryboje.</w:t>
      </w:r>
    </w:p>
    <w:p w:rsidR="009A3D5B" w:rsidRDefault="009A3D5B" w:rsidP="009A3D5B">
      <w:pPr>
        <w:autoSpaceDE w:val="0"/>
        <w:autoSpaceDN w:val="0"/>
        <w:adjustRightInd w:val="0"/>
        <w:spacing w:after="0"/>
        <w:ind w:firstLine="720"/>
        <w:jc w:val="both"/>
        <w:rPr>
          <w:rFonts w:cs="Times New Roman"/>
          <w:szCs w:val="24"/>
        </w:rPr>
      </w:pPr>
      <w:r w:rsidRPr="00E953A1">
        <w:rPr>
          <w:rFonts w:cs="Times New Roman"/>
          <w:szCs w:val="24"/>
        </w:rPr>
        <w:t xml:space="preserve">2019−2021 m. strateginį veiklos planą sudaro 11 programų, kurios apima švietimo, kultūros, sveikatos, socialinio, infrastruktūros, aplinkosaugos, žemės ūkio, verslo ir turizmo bei kt. sektorių veiklas. Kiekvienoje programoje yra iškelti tikslai, uždaviniai ir priemonės, nurodytos planuojamos lėšos joms įgyvendinti, numatyti vertinimo kriterijai programose numatytų priemonių įgyvendinimo stebėsenai vykdyti. 2019−2021 m. strateginiame veiklos plane numatytiems tikslams, uždaviniams ir priemonėms pasiekti </w:t>
      </w:r>
      <w:r w:rsidRPr="00E953A1">
        <w:rPr>
          <w:rFonts w:cs="Times New Roman"/>
          <w:b/>
          <w:i/>
          <w:szCs w:val="24"/>
        </w:rPr>
        <w:t xml:space="preserve">2019 m. buvo planuota 79,2 mln. </w:t>
      </w:r>
      <w:proofErr w:type="spellStart"/>
      <w:r w:rsidRPr="00E953A1">
        <w:rPr>
          <w:rFonts w:cs="Times New Roman"/>
          <w:b/>
          <w:i/>
          <w:szCs w:val="24"/>
        </w:rPr>
        <w:t>Eur</w:t>
      </w:r>
      <w:proofErr w:type="spellEnd"/>
      <w:r w:rsidRPr="00E953A1">
        <w:rPr>
          <w:rFonts w:cs="Times New Roman"/>
          <w:b/>
          <w:i/>
          <w:szCs w:val="24"/>
        </w:rPr>
        <w:t xml:space="preserve">, 2020 m. – 84,8 mln. </w:t>
      </w:r>
      <w:proofErr w:type="spellStart"/>
      <w:r w:rsidRPr="00E953A1">
        <w:rPr>
          <w:rFonts w:cs="Times New Roman"/>
          <w:b/>
          <w:i/>
          <w:szCs w:val="24"/>
        </w:rPr>
        <w:t>Eur</w:t>
      </w:r>
      <w:proofErr w:type="spellEnd"/>
      <w:r w:rsidRPr="00E953A1">
        <w:rPr>
          <w:rFonts w:cs="Times New Roman"/>
          <w:b/>
          <w:i/>
          <w:szCs w:val="24"/>
        </w:rPr>
        <w:t xml:space="preserve">, 2021 m. – 79,7 mln. </w:t>
      </w:r>
      <w:proofErr w:type="spellStart"/>
      <w:r w:rsidRPr="00E953A1">
        <w:rPr>
          <w:rFonts w:cs="Times New Roman"/>
          <w:b/>
          <w:i/>
          <w:szCs w:val="24"/>
        </w:rPr>
        <w:t>Eur</w:t>
      </w:r>
      <w:proofErr w:type="spellEnd"/>
      <w:r w:rsidRPr="00E953A1">
        <w:rPr>
          <w:rFonts w:cs="Times New Roman"/>
          <w:b/>
          <w:i/>
          <w:szCs w:val="24"/>
        </w:rPr>
        <w:t xml:space="preserve"> </w:t>
      </w:r>
      <w:r w:rsidRPr="00E953A1">
        <w:rPr>
          <w:rFonts w:cs="Times New Roman"/>
          <w:szCs w:val="24"/>
        </w:rPr>
        <w:t xml:space="preserve">(atitinkamai 2018–2020 m. SVP: 2018 m. – 72,8 mln. </w:t>
      </w:r>
      <w:proofErr w:type="spellStart"/>
      <w:r w:rsidRPr="00E953A1">
        <w:rPr>
          <w:rFonts w:cs="Times New Roman"/>
          <w:szCs w:val="24"/>
        </w:rPr>
        <w:t>Eur</w:t>
      </w:r>
      <w:proofErr w:type="spellEnd"/>
      <w:r w:rsidRPr="00E953A1">
        <w:rPr>
          <w:rFonts w:cs="Times New Roman"/>
          <w:szCs w:val="24"/>
        </w:rPr>
        <w:t xml:space="preserve">, 2019 m. – 81,7 mln. </w:t>
      </w:r>
      <w:proofErr w:type="spellStart"/>
      <w:r w:rsidRPr="00E953A1">
        <w:rPr>
          <w:rFonts w:cs="Times New Roman"/>
          <w:szCs w:val="24"/>
        </w:rPr>
        <w:t>Eur</w:t>
      </w:r>
      <w:proofErr w:type="spellEnd"/>
      <w:r w:rsidRPr="00E953A1">
        <w:rPr>
          <w:rFonts w:cs="Times New Roman"/>
          <w:szCs w:val="24"/>
        </w:rPr>
        <w:t xml:space="preserve">, 2020 m. – 75,0 mln. </w:t>
      </w:r>
      <w:proofErr w:type="spellStart"/>
      <w:r w:rsidRPr="00E953A1">
        <w:rPr>
          <w:rFonts w:cs="Times New Roman"/>
          <w:szCs w:val="24"/>
        </w:rPr>
        <w:t>Eur</w:t>
      </w:r>
      <w:proofErr w:type="spellEnd"/>
      <w:r w:rsidRPr="00E953A1">
        <w:rPr>
          <w:rFonts w:cs="Times New Roman"/>
          <w:szCs w:val="24"/>
        </w:rPr>
        <w:t xml:space="preserve">; 2017−2019 m. SVP: 2017 m. – 66,4 mln. </w:t>
      </w:r>
      <w:proofErr w:type="spellStart"/>
      <w:r w:rsidRPr="00E953A1">
        <w:rPr>
          <w:rFonts w:cs="Times New Roman"/>
          <w:szCs w:val="24"/>
        </w:rPr>
        <w:t>Eur</w:t>
      </w:r>
      <w:proofErr w:type="spellEnd"/>
      <w:r w:rsidRPr="00E953A1">
        <w:rPr>
          <w:rFonts w:cs="Times New Roman"/>
          <w:szCs w:val="24"/>
        </w:rPr>
        <w:t xml:space="preserve">, 2018 m. – 80,0 mln. </w:t>
      </w:r>
      <w:proofErr w:type="spellStart"/>
      <w:r w:rsidRPr="00E953A1">
        <w:rPr>
          <w:rFonts w:cs="Times New Roman"/>
          <w:szCs w:val="24"/>
        </w:rPr>
        <w:t>Eur</w:t>
      </w:r>
      <w:proofErr w:type="spellEnd"/>
      <w:r w:rsidRPr="00E953A1">
        <w:rPr>
          <w:rFonts w:cs="Times New Roman"/>
          <w:szCs w:val="24"/>
        </w:rPr>
        <w:t xml:space="preserve">, 2019 m. – 65,5 mln. </w:t>
      </w:r>
      <w:proofErr w:type="spellStart"/>
      <w:r w:rsidRPr="00E953A1">
        <w:rPr>
          <w:rFonts w:cs="Times New Roman"/>
          <w:szCs w:val="24"/>
        </w:rPr>
        <w:t>Eur</w:t>
      </w:r>
      <w:proofErr w:type="spellEnd"/>
      <w:r w:rsidRPr="00E953A1">
        <w:rPr>
          <w:rFonts w:cs="Times New Roman"/>
          <w:szCs w:val="24"/>
        </w:rPr>
        <w:t>).</w:t>
      </w:r>
    </w:p>
    <w:p w:rsidR="0001546F" w:rsidRPr="00E953A1" w:rsidRDefault="0001546F" w:rsidP="009A3D5B">
      <w:pPr>
        <w:autoSpaceDE w:val="0"/>
        <w:autoSpaceDN w:val="0"/>
        <w:adjustRightInd w:val="0"/>
        <w:spacing w:after="0"/>
        <w:ind w:firstLine="720"/>
        <w:jc w:val="both"/>
        <w:rPr>
          <w:rFonts w:cs="Times New Roman"/>
          <w:szCs w:val="24"/>
        </w:rPr>
      </w:pPr>
    </w:p>
    <w:p w:rsidR="009A3D5B" w:rsidRPr="00E953A1" w:rsidRDefault="009A3D5B" w:rsidP="009A3D5B">
      <w:pPr>
        <w:autoSpaceDE w:val="0"/>
        <w:autoSpaceDN w:val="0"/>
        <w:adjustRightInd w:val="0"/>
        <w:ind w:firstLine="720"/>
        <w:jc w:val="both"/>
        <w:rPr>
          <w:rFonts w:cs="Times New Roman"/>
          <w:szCs w:val="24"/>
        </w:rPr>
      </w:pPr>
      <w:bookmarkStart w:id="29" w:name="_Hlk32225159"/>
      <w:r w:rsidRPr="00E953A1">
        <w:rPr>
          <w:rFonts w:cs="Times New Roman"/>
          <w:szCs w:val="24"/>
        </w:rPr>
        <w:t>2019 m. gruodžio mėnesį parengtas Kėdainių rajono savivaldybės 2020–2022 m. strateginio veiklos plano projektas, sudarytas iš 11 veiklos programų. 2020–2022 m. strateginis veiklos planas patvirtintas rajono taryboje 2019 m. gruodžio 20 d. sprendimu Nr. TS-270.</w:t>
      </w:r>
      <w:bookmarkEnd w:id="29"/>
    </w:p>
    <w:p w:rsidR="009A3D5B" w:rsidRPr="00E953A1" w:rsidRDefault="009A3D5B" w:rsidP="009A3D5B">
      <w:pPr>
        <w:spacing w:after="0"/>
        <w:ind w:firstLine="851"/>
        <w:rPr>
          <w:rFonts w:cs="Times New Roman"/>
          <w:szCs w:val="24"/>
        </w:rPr>
      </w:pPr>
      <w:r w:rsidRPr="00E953A1">
        <w:rPr>
          <w:rFonts w:cs="Times New Roman"/>
          <w:b/>
          <w:szCs w:val="24"/>
        </w:rPr>
        <w:t>Lentelė.</w:t>
      </w:r>
      <w:r w:rsidRPr="00E953A1">
        <w:rPr>
          <w:rFonts w:cs="Times New Roman"/>
          <w:szCs w:val="24"/>
        </w:rPr>
        <w:t xml:space="preserve"> Vykdomos programos ir planuojamos lėšos joms įgyvendinti.</w:t>
      </w:r>
    </w:p>
    <w:p w:rsidR="009A3D5B" w:rsidRPr="00E953A1" w:rsidRDefault="009A3D5B" w:rsidP="009A3D5B">
      <w:pPr>
        <w:autoSpaceDE w:val="0"/>
        <w:autoSpaceDN w:val="0"/>
        <w:adjustRightInd w:val="0"/>
        <w:ind w:firstLine="720"/>
        <w:jc w:val="both"/>
        <w:rPr>
          <w:rFonts w:cs="Times New Roman"/>
          <w:szCs w:val="24"/>
        </w:rPr>
      </w:pPr>
    </w:p>
    <w:p w:rsidR="009A3D5B" w:rsidRPr="00E953A1" w:rsidRDefault="009A3D5B" w:rsidP="009A3D5B">
      <w:pPr>
        <w:rPr>
          <w:rFonts w:cs="Times New Roman"/>
          <w:szCs w:val="24"/>
        </w:rPr>
      </w:pPr>
      <w:r w:rsidRPr="00E953A1">
        <w:rPr>
          <w:rFonts w:cs="Times New Roman"/>
          <w:noProof/>
          <w:szCs w:val="24"/>
          <w:lang w:val="en-US" w:bidi="ar-SA"/>
        </w:rPr>
        <w:drawing>
          <wp:inline distT="0" distB="0" distL="0" distR="0" wp14:anchorId="7F71E93A" wp14:editId="500D5287">
            <wp:extent cx="5379085" cy="2529205"/>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085" cy="2529205"/>
                    </a:xfrm>
                    <a:prstGeom prst="rect">
                      <a:avLst/>
                    </a:prstGeom>
                    <a:noFill/>
                    <a:ln>
                      <a:noFill/>
                    </a:ln>
                  </pic:spPr>
                </pic:pic>
              </a:graphicData>
            </a:graphic>
          </wp:inline>
        </w:drawing>
      </w:r>
    </w:p>
    <w:p w:rsidR="004B2622" w:rsidRPr="00E953A1" w:rsidRDefault="004B2622" w:rsidP="00924AF5">
      <w:pPr>
        <w:tabs>
          <w:tab w:val="left" w:pos="1400"/>
        </w:tabs>
        <w:spacing w:after="0"/>
        <w:ind w:firstLine="709"/>
        <w:jc w:val="both"/>
        <w:rPr>
          <w:rFonts w:cs="Times New Roman"/>
          <w:szCs w:val="24"/>
        </w:rPr>
      </w:pPr>
    </w:p>
    <w:p w:rsidR="007F03F0" w:rsidRPr="00E953A1" w:rsidRDefault="00C55495" w:rsidP="007F03F0">
      <w:pPr>
        <w:spacing w:after="0"/>
        <w:ind w:firstLine="680"/>
        <w:jc w:val="both"/>
        <w:rPr>
          <w:rFonts w:cs="Times New Roman"/>
          <w:szCs w:val="24"/>
          <w:lang w:eastAsia="ar-SA"/>
        </w:rPr>
      </w:pPr>
      <w:r w:rsidRPr="00E953A1">
        <w:rPr>
          <w:rFonts w:cs="Times New Roman"/>
          <w:b/>
          <w:i/>
          <w:szCs w:val="24"/>
        </w:rPr>
        <w:t>SMULKIO</w:t>
      </w:r>
      <w:r w:rsidR="00131BBC" w:rsidRPr="00E953A1">
        <w:rPr>
          <w:rFonts w:cs="Times New Roman"/>
          <w:b/>
          <w:i/>
          <w:szCs w:val="24"/>
        </w:rPr>
        <w:t xml:space="preserve">JO VERSLO RĖMIMO FONDO KOMISIJA. </w:t>
      </w:r>
      <w:r w:rsidR="007F03F0" w:rsidRPr="00E953A1">
        <w:rPr>
          <w:rFonts w:cs="Times New Roman"/>
          <w:szCs w:val="24"/>
          <w:lang w:eastAsia="ar-SA"/>
        </w:rPr>
        <w:t xml:space="preserve">Komisija sudaryta 2019 m. gegužės 31 d. tarybos sprendimu Nr. TS – 105. Komisiją sudarė devyni asmenys, iš jų – šeši tarybos nariai. Komisijos pirmininkas yra tarybos narys, Verslo ir ūkio komiteto pirmininkas Alvydas Ardavičius, taip pat komisijoje dirbo šie tarybos nariai: Aušrelė Kaminskienė, Irena Staliorienė, Virmantas Pikelis, Algimantas Kižauskas, Vygantas Vanagas. </w:t>
      </w:r>
    </w:p>
    <w:p w:rsidR="007F03F0" w:rsidRPr="00E953A1" w:rsidRDefault="007F03F0" w:rsidP="007F03F0">
      <w:pPr>
        <w:spacing w:after="0"/>
        <w:ind w:firstLine="680"/>
        <w:jc w:val="both"/>
        <w:rPr>
          <w:rFonts w:cs="Times New Roman"/>
          <w:szCs w:val="24"/>
        </w:rPr>
      </w:pPr>
      <w:r w:rsidRPr="00E953A1">
        <w:rPr>
          <w:rFonts w:cs="Times New Roman"/>
          <w:szCs w:val="24"/>
        </w:rPr>
        <w:t>Kėdainių rajono savivaldybės smulkiojo verslo rėmimo fondas yra skirtas finansinei paramai teikti smulkiojo verslo subjektams. Komisija svarsto gautus prašymus ir teikia pasiūlymus.</w:t>
      </w:r>
    </w:p>
    <w:p w:rsidR="007F03F0" w:rsidRPr="00E953A1" w:rsidRDefault="007F03F0" w:rsidP="007F03F0">
      <w:pPr>
        <w:spacing w:after="0"/>
        <w:ind w:firstLine="680"/>
        <w:jc w:val="both"/>
        <w:rPr>
          <w:rFonts w:cs="Times New Roman"/>
          <w:color w:val="1F497D"/>
          <w:szCs w:val="24"/>
        </w:rPr>
      </w:pPr>
      <w:r w:rsidRPr="00E953A1">
        <w:rPr>
          <w:rFonts w:cs="Times New Roman"/>
          <w:szCs w:val="24"/>
        </w:rPr>
        <w:t>Nuo 2019 m. gegužės 31  d. Smulkiojo verslo rėmimo fondo komisija į posėdžius rinkos</w:t>
      </w:r>
      <w:r w:rsidRPr="00E953A1">
        <w:rPr>
          <w:rFonts w:cs="Times New Roman"/>
          <w:color w:val="1F497D"/>
          <w:szCs w:val="24"/>
        </w:rPr>
        <w:t>i</w:t>
      </w:r>
      <w:r w:rsidRPr="00E953A1">
        <w:rPr>
          <w:rFonts w:cs="Times New Roman"/>
          <w:szCs w:val="24"/>
        </w:rPr>
        <w:t> </w:t>
      </w:r>
      <w:r w:rsidRPr="00E953A1">
        <w:rPr>
          <w:rFonts w:cs="Times New Roman"/>
          <w:color w:val="1F497D"/>
          <w:szCs w:val="24"/>
        </w:rPr>
        <w:t xml:space="preserve"> </w:t>
      </w:r>
      <w:r w:rsidRPr="00E953A1">
        <w:rPr>
          <w:rFonts w:cs="Times New Roman"/>
          <w:szCs w:val="24"/>
        </w:rPr>
        <w:t>septynis kartus.  Kėdainių rajono savivaldybės taryba priėmė visus sprendimus pagal komisijos pateiktus siūlymus.  2019 metais Smulkiojo verslo rėmimo fondo komisija į posėdžius rinkosi septynis kartus:</w:t>
      </w:r>
      <w:r w:rsidRPr="00E953A1">
        <w:rPr>
          <w:rFonts w:cs="Times New Roman"/>
          <w:color w:val="1F497D"/>
          <w:szCs w:val="24"/>
        </w:rPr>
        <w:t xml:space="preserve"> </w:t>
      </w:r>
    </w:p>
    <w:p w:rsidR="007F03F0" w:rsidRPr="00E953A1" w:rsidRDefault="007F03F0" w:rsidP="007F03F0">
      <w:pPr>
        <w:spacing w:after="0"/>
        <w:ind w:firstLine="680"/>
        <w:jc w:val="both"/>
        <w:rPr>
          <w:rFonts w:cs="Times New Roman"/>
          <w:szCs w:val="24"/>
        </w:rPr>
      </w:pPr>
      <w:r w:rsidRPr="00E953A1">
        <w:rPr>
          <w:rFonts w:cs="Times New Roman"/>
          <w:bCs/>
          <w:szCs w:val="24"/>
        </w:rPr>
        <w:t>2019 m. birželio 11 d</w:t>
      </w:r>
      <w:r w:rsidRPr="00E953A1">
        <w:rPr>
          <w:rFonts w:cs="Times New Roman"/>
          <w:szCs w:val="24"/>
        </w:rPr>
        <w:t>. komisijos posėdyje buvo nutarta padengti UAB ,,</w:t>
      </w:r>
      <w:proofErr w:type="spellStart"/>
      <w:r w:rsidRPr="00E953A1">
        <w:rPr>
          <w:rFonts w:cs="Times New Roman"/>
          <w:szCs w:val="24"/>
        </w:rPr>
        <w:t>Mansta</w:t>
      </w:r>
      <w:proofErr w:type="spellEnd"/>
      <w:r w:rsidRPr="00E953A1">
        <w:rPr>
          <w:rFonts w:cs="Times New Roman"/>
          <w:szCs w:val="24"/>
        </w:rPr>
        <w:t xml:space="preserve">“ dalyvavimo paroje išlaidas – 1200 </w:t>
      </w:r>
      <w:proofErr w:type="spellStart"/>
      <w:r w:rsidRPr="00E953A1">
        <w:rPr>
          <w:rFonts w:cs="Times New Roman"/>
          <w:szCs w:val="24"/>
        </w:rPr>
        <w:t>Eur</w:t>
      </w:r>
      <w:proofErr w:type="spellEnd"/>
      <w:r w:rsidRPr="00E953A1">
        <w:rPr>
          <w:rFonts w:cs="Times New Roman"/>
          <w:szCs w:val="24"/>
        </w:rPr>
        <w:t xml:space="preserve">.  </w:t>
      </w:r>
    </w:p>
    <w:p w:rsidR="007F03F0" w:rsidRPr="00E953A1" w:rsidRDefault="007F03F0" w:rsidP="007F03F0">
      <w:pPr>
        <w:spacing w:after="0"/>
        <w:jc w:val="both"/>
        <w:rPr>
          <w:rFonts w:cs="Times New Roman"/>
          <w:szCs w:val="24"/>
        </w:rPr>
      </w:pPr>
      <w:r w:rsidRPr="00E953A1">
        <w:rPr>
          <w:rFonts w:cs="Times New Roman"/>
          <w:bCs/>
          <w:szCs w:val="24"/>
        </w:rPr>
        <w:t xml:space="preserve">            2019 m. rugpjūčio 27 d</w:t>
      </w:r>
      <w:r w:rsidRPr="00E953A1">
        <w:rPr>
          <w:rFonts w:cs="Times New Roman"/>
          <w:szCs w:val="24"/>
        </w:rPr>
        <w:t>. komisijos posėdyje buvo pasiūlyta teikti sprendimo projektus Tarybai dėl UAB ,,</w:t>
      </w:r>
      <w:proofErr w:type="spellStart"/>
      <w:r w:rsidRPr="00E953A1">
        <w:rPr>
          <w:rFonts w:cs="Times New Roman"/>
          <w:szCs w:val="24"/>
        </w:rPr>
        <w:t>Versala</w:t>
      </w:r>
      <w:proofErr w:type="spellEnd"/>
      <w:r w:rsidRPr="00E953A1">
        <w:rPr>
          <w:rFonts w:cs="Times New Roman"/>
          <w:szCs w:val="24"/>
        </w:rPr>
        <w:t xml:space="preserve">“ ir UAB ,,Šlapaberžės konditerija“ internetinės svetainės sukūrimo išlaidų padengimo -  po 500,00 </w:t>
      </w:r>
      <w:proofErr w:type="spellStart"/>
      <w:r w:rsidRPr="00E953A1">
        <w:rPr>
          <w:rFonts w:cs="Times New Roman"/>
          <w:szCs w:val="24"/>
        </w:rPr>
        <w:t>Eur</w:t>
      </w:r>
      <w:proofErr w:type="spellEnd"/>
      <w:r w:rsidRPr="00E953A1">
        <w:rPr>
          <w:rFonts w:cs="Times New Roman"/>
          <w:szCs w:val="24"/>
        </w:rPr>
        <w:t xml:space="preserve">. Šiam posėdžiui buvo paruoštas naujas Smulkiojo verslo rėmimo fondo nuostatų projektas, kuriame nebeliko lengvatinių paskolų išdavimas verslo subjektas, bet numatytos visos paramos  priemonės  kompensavimo principu.  Buvo pasiūlyta dar šiuo klausimu  diskutuoti ir jį tobulinti.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rugsėjo 3 d.</w:t>
      </w:r>
      <w:r w:rsidRPr="00E953A1">
        <w:rPr>
          <w:rFonts w:cs="Times New Roman"/>
          <w:szCs w:val="24"/>
        </w:rPr>
        <w:t xml:space="preserve"> komisijos posėdyje buvo pasiūlyta teikti sprendimo projektą Tarybai dėl UAB ,,</w:t>
      </w:r>
      <w:proofErr w:type="spellStart"/>
      <w:r w:rsidRPr="00E953A1">
        <w:rPr>
          <w:rFonts w:cs="Times New Roman"/>
          <w:szCs w:val="24"/>
        </w:rPr>
        <w:t>Transmaksas</w:t>
      </w:r>
      <w:proofErr w:type="spellEnd"/>
      <w:r w:rsidRPr="00E953A1">
        <w:rPr>
          <w:rFonts w:cs="Times New Roman"/>
          <w:szCs w:val="24"/>
        </w:rPr>
        <w:t xml:space="preserve">“ internetinės svetainės sukūrimo išlaidų padengimo -  500,00 </w:t>
      </w:r>
      <w:proofErr w:type="spellStart"/>
      <w:r w:rsidRPr="00E953A1">
        <w:rPr>
          <w:rFonts w:cs="Times New Roman"/>
          <w:szCs w:val="24"/>
        </w:rPr>
        <w:t>Eur</w:t>
      </w:r>
      <w:proofErr w:type="spellEnd"/>
      <w:r w:rsidRPr="00E953A1">
        <w:rPr>
          <w:rFonts w:cs="Times New Roman"/>
          <w:szCs w:val="24"/>
        </w:rPr>
        <w:t xml:space="preserve">. Šiame posėdyje, atsižvelgiant į ankstesniame posėdyje pateiktus  komisijos narių pasiūlymus, buvo toliau   nagrinėjamas  Smulkiojo verslo rėmimo fondo nuostatų projektas.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spalio 22 d.</w:t>
      </w:r>
      <w:r w:rsidRPr="00E953A1">
        <w:rPr>
          <w:rFonts w:cs="Times New Roman"/>
          <w:szCs w:val="24"/>
        </w:rPr>
        <w:t xml:space="preserve"> komisijos posėdyje buvo dar kartą nagrinėjamas Smulkiojo verslo rėmimo fondo nuostatų projektas ir  nagrinėjami pasiūlymai. </w:t>
      </w:r>
    </w:p>
    <w:p w:rsidR="007F03F0" w:rsidRPr="00E953A1" w:rsidRDefault="007F03F0" w:rsidP="007F03F0">
      <w:pPr>
        <w:spacing w:after="0"/>
        <w:ind w:firstLine="567"/>
        <w:jc w:val="both"/>
        <w:rPr>
          <w:rFonts w:cs="Times New Roman"/>
          <w:szCs w:val="24"/>
        </w:rPr>
      </w:pPr>
      <w:r w:rsidRPr="00E953A1">
        <w:rPr>
          <w:rFonts w:cs="Times New Roman"/>
          <w:szCs w:val="24"/>
        </w:rPr>
        <w:t xml:space="preserve">  </w:t>
      </w:r>
      <w:r w:rsidRPr="00E953A1">
        <w:rPr>
          <w:rFonts w:cs="Times New Roman"/>
          <w:bCs/>
          <w:szCs w:val="24"/>
        </w:rPr>
        <w:t>2019 m. spalio 29 d.</w:t>
      </w:r>
      <w:r w:rsidRPr="00E953A1">
        <w:rPr>
          <w:rFonts w:cs="Times New Roman"/>
          <w:szCs w:val="24"/>
        </w:rPr>
        <w:t xml:space="preserve"> </w:t>
      </w:r>
      <w:bookmarkStart w:id="30" w:name="_Hlk34465497"/>
      <w:r w:rsidRPr="00E953A1">
        <w:rPr>
          <w:rFonts w:cs="Times New Roman"/>
          <w:szCs w:val="24"/>
        </w:rPr>
        <w:t xml:space="preserve">komisijos posėdyje buvo numatyta Smulkiojo verslo rėmimo fondo nuostatų projektą papildyti prioritetinėmis kryptimis, finansines paramos priemones pateikti lentelėje. ir kt.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lapkričio 12 d.  </w:t>
      </w:r>
      <w:r w:rsidRPr="00E953A1">
        <w:rPr>
          <w:rFonts w:cs="Times New Roman"/>
          <w:szCs w:val="24"/>
        </w:rPr>
        <w:t>komisija nusprendė teikti naują Smulkiojo verslo rėmimo fondo nuostatų projektą svarstyti Tarybai. Buvo klausimas įtrauktas į Tarybos darbotvarkę, tačiau buvo iš darbotvarkės išimtas, nes kai kurie Tarybos nariai turėjo pasiūlymų ir buvo nuspręsta atsižvelgti į Tarybos narių siūlymus.  Šiame posėdyje buvo svarstyti prašymai MB ,,</w:t>
      </w:r>
      <w:proofErr w:type="spellStart"/>
      <w:r w:rsidRPr="00E953A1">
        <w:rPr>
          <w:rFonts w:cs="Times New Roman"/>
          <w:szCs w:val="24"/>
        </w:rPr>
        <w:t>Piscator</w:t>
      </w:r>
      <w:proofErr w:type="spellEnd"/>
      <w:r w:rsidRPr="00E953A1">
        <w:rPr>
          <w:rFonts w:cs="Times New Roman"/>
          <w:szCs w:val="24"/>
        </w:rPr>
        <w:t>“, UAB ,,Šlapaberžės konditerija“ ir MB ,,Šušvės midus“ dėl dalyvavimo parodoje ,,Rinkis prekę lietuvišką“ išlaidų subsidijos skyrimo. Komisija pasiūlė Tarybai svarstyti  padengti dalyvavimo parodoje išlaidas: MB ,,</w:t>
      </w:r>
      <w:proofErr w:type="spellStart"/>
      <w:r w:rsidRPr="00E953A1">
        <w:rPr>
          <w:rFonts w:cs="Times New Roman"/>
          <w:szCs w:val="24"/>
        </w:rPr>
        <w:t>Piscator</w:t>
      </w:r>
      <w:proofErr w:type="spellEnd"/>
      <w:r w:rsidRPr="00E953A1">
        <w:rPr>
          <w:rFonts w:cs="Times New Roman"/>
          <w:szCs w:val="24"/>
        </w:rPr>
        <w:t xml:space="preserve">“ - 754,07 </w:t>
      </w:r>
      <w:proofErr w:type="spellStart"/>
      <w:r w:rsidRPr="00E953A1">
        <w:rPr>
          <w:rFonts w:cs="Times New Roman"/>
          <w:szCs w:val="24"/>
        </w:rPr>
        <w:t>Eur</w:t>
      </w:r>
      <w:proofErr w:type="spellEnd"/>
      <w:r w:rsidRPr="00E953A1">
        <w:rPr>
          <w:rFonts w:cs="Times New Roman"/>
          <w:szCs w:val="24"/>
        </w:rPr>
        <w:t xml:space="preserve">, UAB ,,Šlapaberžės konditerija“ – 714,14 </w:t>
      </w:r>
      <w:proofErr w:type="spellStart"/>
      <w:r w:rsidRPr="00E953A1">
        <w:rPr>
          <w:rFonts w:cs="Times New Roman"/>
          <w:szCs w:val="24"/>
        </w:rPr>
        <w:t>Eur</w:t>
      </w:r>
      <w:proofErr w:type="spellEnd"/>
      <w:r w:rsidRPr="00E953A1">
        <w:rPr>
          <w:rFonts w:cs="Times New Roman"/>
          <w:szCs w:val="24"/>
        </w:rPr>
        <w:t xml:space="preserve"> ir MB ,,Šušvės midus“ – 714,14 </w:t>
      </w:r>
      <w:proofErr w:type="spellStart"/>
      <w:r w:rsidRPr="00E953A1">
        <w:rPr>
          <w:rFonts w:cs="Times New Roman"/>
          <w:szCs w:val="24"/>
        </w:rPr>
        <w:t>Eur</w:t>
      </w:r>
      <w:proofErr w:type="spellEnd"/>
      <w:r w:rsidRPr="00E953A1">
        <w:rPr>
          <w:rFonts w:cs="Times New Roman"/>
          <w:szCs w:val="24"/>
        </w:rPr>
        <w:t xml:space="preserve">.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gruodžio 2 d. </w:t>
      </w:r>
      <w:r w:rsidRPr="00E953A1">
        <w:rPr>
          <w:rFonts w:cs="Times New Roman"/>
          <w:szCs w:val="24"/>
        </w:rPr>
        <w:t xml:space="preserve">komisija, atsižvelgus į Tarybos narių pateiktus pasiūlymus, parengė Smulkiojo verslo rėmimo fondo nuostatų naują redakciją ir dar kartą pateikė sprendimo projektą Tarybai, kurį 2019 m.  gruodžio 20 d. Taryba patvirtino. Šiame posėdyje buvo nagrinėjami UAB ,,Vilainių autoservisas“ ir L.L., dirbančios pagal individualios veikos pažymą, prašymai. Komisija teikė sprendimo projektus Tarybai  padengti internetinės svetainės sukūrimo išlaidas  UAB ,,Vilainių autoservisas“ – 500,00 </w:t>
      </w:r>
      <w:proofErr w:type="spellStart"/>
      <w:r w:rsidRPr="00E953A1">
        <w:rPr>
          <w:rFonts w:cs="Times New Roman"/>
          <w:szCs w:val="24"/>
        </w:rPr>
        <w:t>Eur</w:t>
      </w:r>
      <w:proofErr w:type="spellEnd"/>
      <w:r w:rsidRPr="00E953A1">
        <w:rPr>
          <w:rFonts w:cs="Times New Roman"/>
          <w:szCs w:val="24"/>
        </w:rPr>
        <w:t xml:space="preserve"> ir  L.L., dirbančios pagal individualios  veiklos pažymą - 429,55 </w:t>
      </w:r>
      <w:proofErr w:type="spellStart"/>
      <w:r w:rsidRPr="00E953A1">
        <w:rPr>
          <w:rFonts w:cs="Times New Roman"/>
          <w:szCs w:val="24"/>
        </w:rPr>
        <w:t>Eur</w:t>
      </w:r>
      <w:proofErr w:type="spellEnd"/>
      <w:r w:rsidRPr="00E953A1">
        <w:rPr>
          <w:rFonts w:cs="Times New Roman"/>
          <w:szCs w:val="24"/>
        </w:rPr>
        <w:t xml:space="preserve">.   Taryba patenkino įmonių prašymus, tačiau lėšos buvo išmokėtos 2020 m. sausio mėn.  </w:t>
      </w:r>
    </w:p>
    <w:p w:rsidR="007F03F0" w:rsidRPr="00E953A1" w:rsidRDefault="007F03F0" w:rsidP="007F03F0">
      <w:pPr>
        <w:spacing w:after="0"/>
        <w:ind w:firstLine="567"/>
        <w:jc w:val="both"/>
        <w:rPr>
          <w:rFonts w:cs="Times New Roman"/>
          <w:szCs w:val="24"/>
        </w:rPr>
      </w:pPr>
      <w:r w:rsidRPr="00E953A1">
        <w:rPr>
          <w:rFonts w:cs="Times New Roman"/>
          <w:szCs w:val="24"/>
        </w:rPr>
        <w:t xml:space="preserve">   Dėl Smulkiojo verslo rėmimo fondo nuostatų naujos redakcijos komisija rinkosi net 5 kartus.  </w:t>
      </w:r>
    </w:p>
    <w:bookmarkEnd w:id="30"/>
    <w:p w:rsidR="007F03F0" w:rsidRPr="00E953A1" w:rsidRDefault="007F03F0" w:rsidP="007F03F0">
      <w:pPr>
        <w:spacing w:after="0"/>
        <w:jc w:val="both"/>
        <w:rPr>
          <w:rFonts w:cs="Times New Roman"/>
          <w:bCs/>
          <w:i/>
          <w:iCs/>
          <w:color w:val="FF0000"/>
          <w:szCs w:val="24"/>
        </w:rPr>
      </w:pPr>
      <w:r w:rsidRPr="00E953A1">
        <w:rPr>
          <w:rFonts w:cs="Times New Roman"/>
          <w:bCs/>
          <w:i/>
          <w:iCs/>
          <w:szCs w:val="24"/>
        </w:rPr>
        <w:t xml:space="preserve">            Nuo  2019 m. gegužės 31 d.  į smulkiojo verslo rėmimo fondą grąžinta paskolų už  34776,56 </w:t>
      </w:r>
      <w:proofErr w:type="spellStart"/>
      <w:r w:rsidRPr="00E953A1">
        <w:rPr>
          <w:rFonts w:cs="Times New Roman"/>
          <w:bCs/>
          <w:i/>
          <w:iCs/>
          <w:szCs w:val="24"/>
        </w:rPr>
        <w:t>Eur</w:t>
      </w:r>
      <w:proofErr w:type="spellEnd"/>
      <w:r w:rsidRPr="00E953A1">
        <w:rPr>
          <w:rFonts w:cs="Times New Roman"/>
          <w:bCs/>
          <w:i/>
          <w:iCs/>
          <w:szCs w:val="24"/>
        </w:rPr>
        <w:t xml:space="preserve">, o išlaidos per tą patį laikotarpį  sudarė 10349,07 </w:t>
      </w:r>
      <w:proofErr w:type="spellStart"/>
      <w:r w:rsidRPr="00E953A1">
        <w:rPr>
          <w:rFonts w:cs="Times New Roman"/>
          <w:bCs/>
          <w:i/>
          <w:iCs/>
          <w:szCs w:val="24"/>
        </w:rPr>
        <w:t>Eur</w:t>
      </w:r>
      <w:proofErr w:type="spellEnd"/>
      <w:r w:rsidRPr="00E953A1">
        <w:rPr>
          <w:rFonts w:cs="Times New Roman"/>
          <w:bCs/>
          <w:i/>
          <w:iCs/>
          <w:szCs w:val="24"/>
        </w:rPr>
        <w:t>.</w:t>
      </w:r>
    </w:p>
    <w:p w:rsidR="007F03F0" w:rsidRPr="00E953A1" w:rsidRDefault="007F03F0" w:rsidP="007F03F0">
      <w:pPr>
        <w:spacing w:after="0"/>
        <w:jc w:val="both"/>
        <w:rPr>
          <w:rFonts w:cs="Times New Roman"/>
          <w:bCs/>
          <w:i/>
          <w:iCs/>
          <w:szCs w:val="24"/>
        </w:rPr>
      </w:pPr>
      <w:r w:rsidRPr="00E953A1">
        <w:rPr>
          <w:rFonts w:cs="Times New Roman"/>
          <w:bCs/>
          <w:i/>
          <w:iCs/>
          <w:szCs w:val="24"/>
        </w:rPr>
        <w:t xml:space="preserve">            Smulkiojo verslo rėmimo fonde lėšų likutis 2019 metų pabaigoje 162 246,26 </w:t>
      </w:r>
      <w:proofErr w:type="spellStart"/>
      <w:r w:rsidRPr="00E953A1">
        <w:rPr>
          <w:rFonts w:cs="Times New Roman"/>
          <w:bCs/>
          <w:i/>
          <w:iCs/>
          <w:szCs w:val="24"/>
        </w:rPr>
        <w:t>Eur</w:t>
      </w:r>
      <w:proofErr w:type="spellEnd"/>
      <w:r w:rsidRPr="00E953A1">
        <w:rPr>
          <w:rFonts w:cs="Times New Roman"/>
          <w:bCs/>
          <w:i/>
          <w:iCs/>
          <w:szCs w:val="24"/>
        </w:rPr>
        <w:t xml:space="preserve">. </w:t>
      </w:r>
    </w:p>
    <w:p w:rsidR="0023408D" w:rsidRPr="00E953A1" w:rsidRDefault="007F03F0" w:rsidP="007F03F0">
      <w:pPr>
        <w:pStyle w:val="Textbeitrauku"/>
        <w:ind w:firstLine="680"/>
        <w:rPr>
          <w:bCs/>
          <w:szCs w:val="24"/>
        </w:rPr>
      </w:pPr>
      <w:r w:rsidRPr="00E953A1">
        <w:rPr>
          <w:bCs/>
          <w:szCs w:val="24"/>
        </w:rPr>
        <w:t>Kėdainių rajono savivaldybės taryba priėmė visus  sprendimus pagal komisijos pateiktus siūlymus.</w:t>
      </w:r>
    </w:p>
    <w:p w:rsidR="007F03F0" w:rsidRPr="00E953A1" w:rsidRDefault="007F03F0" w:rsidP="007F03F0">
      <w:pPr>
        <w:pStyle w:val="Textbeitrauku"/>
        <w:ind w:firstLine="680"/>
        <w:rPr>
          <w:szCs w:val="24"/>
        </w:rPr>
      </w:pPr>
    </w:p>
    <w:p w:rsidR="003C1D05" w:rsidRPr="00B11EBC" w:rsidRDefault="003C1D05" w:rsidP="00924AF5">
      <w:pPr>
        <w:spacing w:after="0"/>
        <w:ind w:firstLine="680"/>
        <w:jc w:val="both"/>
        <w:rPr>
          <w:rFonts w:cs="Times New Roman"/>
          <w:color w:val="FF0000"/>
          <w:szCs w:val="24"/>
        </w:rPr>
      </w:pPr>
      <w:r w:rsidRPr="00B11EBC">
        <w:rPr>
          <w:rFonts w:eastAsia="Lucida Sans Unicode" w:cs="Times New Roman"/>
          <w:b/>
          <w:bCs/>
          <w:i/>
          <w:kern w:val="2"/>
          <w:szCs w:val="24"/>
        </w:rPr>
        <w:t>MOKESČIŲ LENGVATŲ SVARSTYMO</w:t>
      </w:r>
      <w:r w:rsidR="004849D9" w:rsidRPr="00B11EBC">
        <w:rPr>
          <w:rFonts w:eastAsia="Lucida Sans Unicode" w:cs="Times New Roman"/>
          <w:b/>
          <w:bCs/>
          <w:i/>
          <w:kern w:val="2"/>
          <w:szCs w:val="24"/>
        </w:rPr>
        <w:t xml:space="preserve"> KOMISIJA</w:t>
      </w:r>
      <w:r w:rsidR="00131BBC" w:rsidRPr="00B11EBC">
        <w:rPr>
          <w:rFonts w:cs="Times New Roman"/>
          <w:szCs w:val="24"/>
        </w:rPr>
        <w:t xml:space="preserve">. </w:t>
      </w:r>
      <w:r w:rsidRPr="00B11EBC">
        <w:rPr>
          <w:rFonts w:cs="Times New Roman"/>
          <w:szCs w:val="24"/>
        </w:rPr>
        <w:t>Mokesčių lengvatų svarstymo komisija sudaryta  201</w:t>
      </w:r>
      <w:r w:rsidR="00E867F7" w:rsidRPr="00B11EBC">
        <w:rPr>
          <w:rFonts w:cs="Times New Roman"/>
          <w:szCs w:val="24"/>
        </w:rPr>
        <w:t>9</w:t>
      </w:r>
      <w:r w:rsidRPr="00B11EBC">
        <w:rPr>
          <w:rFonts w:cs="Times New Roman"/>
          <w:szCs w:val="24"/>
        </w:rPr>
        <w:t xml:space="preserve"> m. </w:t>
      </w:r>
      <w:r w:rsidR="00E867F7" w:rsidRPr="00B11EBC">
        <w:rPr>
          <w:rFonts w:cs="Times New Roman"/>
          <w:szCs w:val="24"/>
        </w:rPr>
        <w:t>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tarybos sprendimu</w:t>
      </w:r>
      <w:r w:rsidR="00131BBC" w:rsidRPr="00B11EBC">
        <w:rPr>
          <w:rFonts w:cs="Times New Roman"/>
          <w:szCs w:val="24"/>
        </w:rPr>
        <w:t xml:space="preserve"> Nr. TS – </w:t>
      </w:r>
      <w:r w:rsidR="00E867F7" w:rsidRPr="00B11EBC">
        <w:rPr>
          <w:rFonts w:cs="Times New Roman"/>
          <w:szCs w:val="24"/>
        </w:rPr>
        <w:t>106</w:t>
      </w:r>
      <w:r w:rsidRPr="00B11EBC">
        <w:rPr>
          <w:rFonts w:cs="Times New Roman"/>
          <w:szCs w:val="24"/>
        </w:rPr>
        <w:t xml:space="preserve">. </w:t>
      </w:r>
      <w:r w:rsidR="00B625C3" w:rsidRPr="00B11EBC">
        <w:rPr>
          <w:rFonts w:cs="Times New Roman"/>
          <w:bCs/>
          <w:szCs w:val="24"/>
        </w:rPr>
        <w:t>Komisijos pirmininkas</w:t>
      </w:r>
      <w:r w:rsidRPr="00B11EBC">
        <w:rPr>
          <w:rFonts w:cs="Times New Roman"/>
          <w:bCs/>
          <w:szCs w:val="24"/>
        </w:rPr>
        <w:t xml:space="preserve"> yra tarybos nar</w:t>
      </w:r>
      <w:r w:rsidR="00B625C3" w:rsidRPr="00B11EBC">
        <w:rPr>
          <w:rFonts w:cs="Times New Roman"/>
          <w:bCs/>
          <w:szCs w:val="24"/>
        </w:rPr>
        <w:t>ys</w:t>
      </w:r>
      <w:r w:rsidRPr="00B11EBC">
        <w:rPr>
          <w:rFonts w:cs="Times New Roman"/>
          <w:bCs/>
          <w:szCs w:val="24"/>
        </w:rPr>
        <w:t>, Ekonomikos ir b</w:t>
      </w:r>
      <w:r w:rsidR="00B625C3" w:rsidRPr="00B11EBC">
        <w:rPr>
          <w:rFonts w:cs="Times New Roman"/>
          <w:bCs/>
          <w:szCs w:val="24"/>
        </w:rPr>
        <w:t>iudžeto komiteto narys ir mero pavaduotojas Paulius Aukštikalnis</w:t>
      </w:r>
      <w:r w:rsidRPr="00B11EBC">
        <w:rPr>
          <w:rFonts w:cs="Times New Roman"/>
          <w:bCs/>
          <w:szCs w:val="24"/>
        </w:rPr>
        <w:t>,</w:t>
      </w:r>
      <w:r w:rsidR="00B625C3" w:rsidRPr="00B11EBC">
        <w:rPr>
          <w:rFonts w:cs="Times New Roman"/>
          <w:bCs/>
          <w:szCs w:val="24"/>
        </w:rPr>
        <w:t xml:space="preserve"> komisiją sudaro šeši</w:t>
      </w:r>
      <w:r w:rsidRPr="00B11EBC">
        <w:rPr>
          <w:rFonts w:cs="Times New Roman"/>
          <w:bCs/>
          <w:szCs w:val="24"/>
        </w:rPr>
        <w:t xml:space="preserve"> asmenys, iš jų komisijoje dirba</w:t>
      </w:r>
      <w:r w:rsidR="00B625C3" w:rsidRPr="00B11EBC">
        <w:rPr>
          <w:rFonts w:cs="Times New Roman"/>
          <w:bCs/>
          <w:szCs w:val="24"/>
        </w:rPr>
        <w:t xml:space="preserve"> trys</w:t>
      </w:r>
      <w:r w:rsidR="008E6793" w:rsidRPr="00B11EBC">
        <w:rPr>
          <w:rFonts w:cs="Times New Roman"/>
          <w:bCs/>
          <w:szCs w:val="24"/>
        </w:rPr>
        <w:t xml:space="preserve"> tarybos nariai: </w:t>
      </w:r>
      <w:r w:rsidR="00B625C3" w:rsidRPr="00B11EBC">
        <w:rPr>
          <w:rFonts w:cs="Times New Roman"/>
          <w:bCs/>
          <w:szCs w:val="24"/>
        </w:rPr>
        <w:t xml:space="preserve">Tomas Bičiūnas, </w:t>
      </w:r>
      <w:r w:rsidR="008E6793" w:rsidRPr="00B11EBC">
        <w:rPr>
          <w:rFonts w:cs="Times New Roman"/>
          <w:bCs/>
          <w:szCs w:val="24"/>
        </w:rPr>
        <w:t>V</w:t>
      </w:r>
      <w:r w:rsidR="00B625C3" w:rsidRPr="00B11EBC">
        <w:rPr>
          <w:rFonts w:cs="Times New Roman"/>
          <w:bCs/>
          <w:szCs w:val="24"/>
        </w:rPr>
        <w:t>irmantas</w:t>
      </w:r>
      <w:r w:rsidR="008E6793" w:rsidRPr="00B11EBC">
        <w:rPr>
          <w:rFonts w:cs="Times New Roman"/>
          <w:bCs/>
          <w:szCs w:val="24"/>
        </w:rPr>
        <w:t xml:space="preserve"> Pikelis ir </w:t>
      </w:r>
      <w:r w:rsidR="00AE3DB7" w:rsidRPr="00B11EBC">
        <w:rPr>
          <w:rFonts w:cs="Times New Roman"/>
          <w:bCs/>
          <w:szCs w:val="24"/>
        </w:rPr>
        <w:t>Adelė Štelmokienė.</w:t>
      </w:r>
    </w:p>
    <w:p w:rsidR="002A046F" w:rsidRPr="00B11EBC" w:rsidRDefault="00970168" w:rsidP="00924AF5">
      <w:pPr>
        <w:spacing w:after="0"/>
        <w:ind w:firstLine="680"/>
        <w:jc w:val="both"/>
        <w:rPr>
          <w:rFonts w:cs="Times New Roman"/>
          <w:szCs w:val="24"/>
        </w:rPr>
      </w:pPr>
      <w:r w:rsidRPr="00B11EBC">
        <w:rPr>
          <w:rFonts w:cs="Times New Roman"/>
          <w:bCs/>
          <w:szCs w:val="24"/>
        </w:rPr>
        <w:t xml:space="preserve">Mokesčių lengvatų svarstymo komisija </w:t>
      </w:r>
      <w:r w:rsidRPr="00B11EBC">
        <w:rPr>
          <w:rFonts w:cs="Times New Roman"/>
          <w:szCs w:val="24"/>
        </w:rPr>
        <w:t xml:space="preserve">savo veikloje vadovaujasi </w:t>
      </w:r>
      <w:r w:rsidR="00D4097F" w:rsidRPr="00B11EBC">
        <w:rPr>
          <w:rFonts w:cs="Times New Roman"/>
          <w:szCs w:val="24"/>
        </w:rPr>
        <w:t xml:space="preserve">Lietuvos Respublikos įstatymais, Lietuvos Respublikos Vyriausybės nutarimais, </w:t>
      </w:r>
      <w:r w:rsidR="002A046F" w:rsidRPr="00B11EBC">
        <w:rPr>
          <w:rFonts w:cs="Times New Roman"/>
          <w:szCs w:val="24"/>
        </w:rPr>
        <w:t xml:space="preserve">Mokesčių lengvatų teikimo tvarkos aprašu, kitais Lietuvos Respublikos teisės aktais ir </w:t>
      </w:r>
      <w:r w:rsidRPr="00B11EBC">
        <w:rPr>
          <w:rFonts w:cs="Times New Roman"/>
          <w:szCs w:val="24"/>
        </w:rPr>
        <w:t>Mokesčių lengvatų svarstymo komisijos veiklos nuostatais, patvirtintais Kėdainių rajono savivaldy</w:t>
      </w:r>
      <w:r w:rsidR="00E867F7" w:rsidRPr="00B11EBC">
        <w:rPr>
          <w:rFonts w:cs="Times New Roman"/>
          <w:szCs w:val="24"/>
        </w:rPr>
        <w:t>bės tarybos 2019</w:t>
      </w:r>
      <w:r w:rsidRPr="00B11EBC">
        <w:rPr>
          <w:rFonts w:cs="Times New Roman"/>
          <w:szCs w:val="24"/>
        </w:rPr>
        <w:t xml:space="preserve"> m. </w:t>
      </w:r>
      <w:r w:rsidR="00E867F7" w:rsidRPr="00B11EBC">
        <w:rPr>
          <w:rFonts w:cs="Times New Roman"/>
          <w:szCs w:val="24"/>
        </w:rPr>
        <w:t>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sprendimu </w:t>
      </w:r>
      <w:r w:rsidR="002A046F" w:rsidRPr="00B11EBC">
        <w:rPr>
          <w:rFonts w:cs="Times New Roman"/>
          <w:szCs w:val="24"/>
        </w:rPr>
        <w:t xml:space="preserve">              </w:t>
      </w:r>
      <w:r w:rsidR="00E867F7" w:rsidRPr="00B11EBC">
        <w:rPr>
          <w:rFonts w:cs="Times New Roman"/>
          <w:szCs w:val="24"/>
        </w:rPr>
        <w:t>Nr. TS-107</w:t>
      </w:r>
      <w:r w:rsidRPr="00B11EBC">
        <w:rPr>
          <w:rFonts w:cs="Times New Roman"/>
          <w:szCs w:val="24"/>
        </w:rPr>
        <w:t>.</w:t>
      </w:r>
      <w:r w:rsidR="009B28B6" w:rsidRPr="00B11EBC">
        <w:rPr>
          <w:rFonts w:cs="Times New Roman"/>
          <w:szCs w:val="24"/>
        </w:rPr>
        <w:t xml:space="preserve"> </w:t>
      </w:r>
      <w:r w:rsidR="002A046F" w:rsidRPr="00B11EBC">
        <w:rPr>
          <w:rFonts w:cs="Times New Roman"/>
          <w:szCs w:val="24"/>
        </w:rPr>
        <w:t>Komisija svarsto ir nagrinėja pateiktus prašymus ir papildomus dokumentus dėl žemės, žemės nuomos ir nekilnojamojo turto mokesčių lengvatų suteikimo bei teikia pasiūlymus savivaldybės tarybai dėl fizinių ir juridinių asmenų atleidimo nuo mokesčių.</w:t>
      </w:r>
    </w:p>
    <w:p w:rsidR="008106BC" w:rsidRPr="00B11EBC" w:rsidRDefault="008106BC" w:rsidP="00924AF5">
      <w:pPr>
        <w:spacing w:after="0"/>
        <w:ind w:firstLine="709"/>
        <w:jc w:val="both"/>
        <w:rPr>
          <w:rFonts w:cs="Times New Roman"/>
          <w:szCs w:val="24"/>
        </w:rPr>
      </w:pPr>
    </w:p>
    <w:p w:rsidR="00970168" w:rsidRPr="00B11EBC" w:rsidRDefault="00970168" w:rsidP="00924AF5">
      <w:pPr>
        <w:spacing w:after="0"/>
        <w:ind w:firstLine="709"/>
        <w:jc w:val="both"/>
        <w:rPr>
          <w:rFonts w:cs="Times New Roman"/>
          <w:szCs w:val="24"/>
        </w:rPr>
      </w:pPr>
      <w:r w:rsidRPr="00B11EBC">
        <w:rPr>
          <w:rFonts w:cs="Times New Roman"/>
          <w:szCs w:val="24"/>
        </w:rPr>
        <w:t>Nuo 201</w:t>
      </w:r>
      <w:r w:rsidR="00E867F7" w:rsidRPr="00B11EBC">
        <w:rPr>
          <w:rFonts w:cs="Times New Roman"/>
          <w:szCs w:val="24"/>
        </w:rPr>
        <w:t>9 m. 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Mokesčių lengvatų svarstymo komisija</w:t>
      </w:r>
      <w:r w:rsidR="008A171E" w:rsidRPr="00B11EBC">
        <w:rPr>
          <w:rFonts w:cs="Times New Roman"/>
          <w:szCs w:val="24"/>
        </w:rPr>
        <w:t xml:space="preserve"> į posėdžius rinkosi   </w:t>
      </w:r>
      <w:r w:rsidR="0036486C" w:rsidRPr="00B11EBC">
        <w:rPr>
          <w:rFonts w:cs="Times New Roman"/>
          <w:szCs w:val="24"/>
        </w:rPr>
        <w:t>tris</w:t>
      </w:r>
      <w:r w:rsidRPr="00B11EBC">
        <w:rPr>
          <w:rFonts w:cs="Times New Roman"/>
          <w:szCs w:val="24"/>
        </w:rPr>
        <w:t xml:space="preserve"> kartus.</w:t>
      </w:r>
    </w:p>
    <w:p w:rsidR="0083599E" w:rsidRPr="00B11EBC" w:rsidRDefault="00AF025C" w:rsidP="00924AF5">
      <w:pPr>
        <w:spacing w:after="0"/>
        <w:ind w:firstLine="709"/>
        <w:jc w:val="both"/>
        <w:rPr>
          <w:rFonts w:cs="Times New Roman"/>
          <w:szCs w:val="24"/>
        </w:rPr>
      </w:pPr>
      <w:r w:rsidRPr="00B11EBC">
        <w:rPr>
          <w:rFonts w:cs="Times New Roman"/>
          <w:szCs w:val="24"/>
        </w:rPr>
        <w:t>2019</w:t>
      </w:r>
      <w:r w:rsidR="00096CA2" w:rsidRPr="00B11EBC">
        <w:rPr>
          <w:rFonts w:cs="Times New Roman"/>
          <w:szCs w:val="24"/>
        </w:rPr>
        <w:t xml:space="preserve"> m. rug</w:t>
      </w:r>
      <w:r w:rsidRPr="00B11EBC">
        <w:rPr>
          <w:rFonts w:cs="Times New Roman"/>
          <w:szCs w:val="24"/>
        </w:rPr>
        <w:t>sėjo</w:t>
      </w:r>
      <w:r w:rsidR="0036486C" w:rsidRPr="00B11EBC">
        <w:rPr>
          <w:rFonts w:cs="Times New Roman"/>
          <w:szCs w:val="24"/>
        </w:rPr>
        <w:t xml:space="preserve"> </w:t>
      </w:r>
      <w:r w:rsidRPr="00B11EBC">
        <w:rPr>
          <w:rFonts w:cs="Times New Roman"/>
          <w:szCs w:val="24"/>
        </w:rPr>
        <w:t>10</w:t>
      </w:r>
      <w:r w:rsidR="00096CA2" w:rsidRPr="00B11EBC">
        <w:rPr>
          <w:rFonts w:cs="Times New Roman"/>
          <w:szCs w:val="24"/>
        </w:rPr>
        <w:t xml:space="preserve"> d. Mokestinių lengvatų svarstymo komisijos posėdyje buvo nutarta:</w:t>
      </w:r>
    </w:p>
    <w:p w:rsidR="00165D6A" w:rsidRPr="00B11EBC" w:rsidRDefault="0036486C" w:rsidP="00924AF5">
      <w:pPr>
        <w:pStyle w:val="Sraopastraipa"/>
        <w:numPr>
          <w:ilvl w:val="0"/>
          <w:numId w:val="11"/>
        </w:numPr>
        <w:tabs>
          <w:tab w:val="left" w:pos="1134"/>
        </w:tabs>
        <w:spacing w:after="0" w:line="240" w:lineRule="auto"/>
        <w:ind w:left="0" w:firstLine="709"/>
        <w:jc w:val="both"/>
        <w:rPr>
          <w:rFonts w:ascii="Times New Roman" w:eastAsia="Times New Roman" w:hAnsi="Times New Roman" w:cs="Times New Roman"/>
          <w:sz w:val="24"/>
          <w:szCs w:val="24"/>
          <w:lang w:val="lt-LT"/>
        </w:rPr>
      </w:pPr>
      <w:r w:rsidRPr="00B11EBC">
        <w:rPr>
          <w:rFonts w:ascii="Times New Roman" w:hAnsi="Times New Roman" w:cs="Times New Roman"/>
          <w:sz w:val="24"/>
          <w:szCs w:val="24"/>
          <w:lang w:val="lt-LT"/>
        </w:rPr>
        <w:t xml:space="preserve">Siūlyti </w:t>
      </w:r>
      <w:r w:rsidRPr="00B11EBC">
        <w:rPr>
          <w:rFonts w:ascii="Times New Roman" w:hAnsi="Times New Roman" w:cs="Times New Roman"/>
          <w:b/>
          <w:i/>
          <w:sz w:val="24"/>
          <w:szCs w:val="24"/>
          <w:lang w:val="lt-LT"/>
        </w:rPr>
        <w:t>a</w:t>
      </w:r>
      <w:r w:rsidR="00AF025C" w:rsidRPr="00B11EBC">
        <w:rPr>
          <w:rFonts w:ascii="Times New Roman" w:hAnsi="Times New Roman" w:cs="Times New Roman"/>
          <w:b/>
          <w:i/>
          <w:sz w:val="24"/>
          <w:szCs w:val="24"/>
          <w:lang w:val="lt-LT"/>
        </w:rPr>
        <w:t>tleisti</w:t>
      </w:r>
      <w:r w:rsidR="00AF025C" w:rsidRPr="00B11EBC">
        <w:rPr>
          <w:rFonts w:ascii="Times New Roman" w:hAnsi="Times New Roman" w:cs="Times New Roman"/>
          <w:sz w:val="24"/>
          <w:szCs w:val="24"/>
          <w:lang w:val="lt-LT"/>
        </w:rPr>
        <w:t xml:space="preserve"> E. Š. nuo nekilnojamojo turto mokesčio už 2018 metus</w:t>
      </w:r>
      <w:r w:rsidRPr="00B11EBC">
        <w:rPr>
          <w:rFonts w:ascii="Times New Roman" w:eastAsia="Times New Roman" w:hAnsi="Times New Roman" w:cs="Times New Roman"/>
          <w:sz w:val="24"/>
          <w:szCs w:val="24"/>
          <w:lang w:val="lt-LT"/>
        </w:rPr>
        <w:t>.</w:t>
      </w:r>
    </w:p>
    <w:p w:rsidR="0036486C" w:rsidRPr="00B11EBC" w:rsidRDefault="0036486C" w:rsidP="00924AF5">
      <w:pPr>
        <w:spacing w:after="0"/>
        <w:ind w:firstLine="709"/>
        <w:jc w:val="both"/>
        <w:rPr>
          <w:rFonts w:eastAsia="Times New Roman" w:cs="Times New Roman"/>
          <w:szCs w:val="24"/>
        </w:rPr>
      </w:pPr>
      <w:r w:rsidRPr="00B11EBC">
        <w:rPr>
          <w:rFonts w:eastAsia="Times New Roman" w:cs="Times New Roman"/>
          <w:szCs w:val="24"/>
        </w:rPr>
        <w:t>2019</w:t>
      </w:r>
      <w:r w:rsidR="004A3EC6" w:rsidRPr="00B11EBC">
        <w:rPr>
          <w:rFonts w:eastAsia="Times New Roman" w:cs="Times New Roman"/>
          <w:szCs w:val="24"/>
        </w:rPr>
        <w:t xml:space="preserve"> m. </w:t>
      </w:r>
      <w:r w:rsidR="00541CDD" w:rsidRPr="00B11EBC">
        <w:rPr>
          <w:rFonts w:eastAsia="Times New Roman" w:cs="Times New Roman"/>
          <w:szCs w:val="24"/>
        </w:rPr>
        <w:t>spalio</w:t>
      </w:r>
      <w:r w:rsidRPr="00B11EBC">
        <w:rPr>
          <w:rFonts w:eastAsia="Times New Roman" w:cs="Times New Roman"/>
          <w:szCs w:val="24"/>
        </w:rPr>
        <w:t xml:space="preserve"> 12</w:t>
      </w:r>
      <w:r w:rsidR="004A3EC6" w:rsidRPr="00B11EBC">
        <w:rPr>
          <w:rFonts w:eastAsia="Times New Roman" w:cs="Times New Roman"/>
          <w:szCs w:val="24"/>
        </w:rPr>
        <w:t xml:space="preserve"> d. komisijos posėdyje buvo nutarta</w:t>
      </w:r>
      <w:r w:rsidRPr="00B11EBC">
        <w:rPr>
          <w:rFonts w:eastAsia="Times New Roman" w:cs="Times New Roman"/>
          <w:szCs w:val="24"/>
        </w:rPr>
        <w:t>:</w:t>
      </w:r>
    </w:p>
    <w:p w:rsidR="004A3EC6" w:rsidRPr="00B11EBC" w:rsidRDefault="0036486C" w:rsidP="00924AF5">
      <w:pPr>
        <w:spacing w:after="0"/>
        <w:ind w:firstLine="709"/>
        <w:jc w:val="both"/>
        <w:rPr>
          <w:rFonts w:eastAsia="Times New Roman" w:cs="Times New Roman"/>
          <w:szCs w:val="24"/>
        </w:rPr>
      </w:pPr>
      <w:r w:rsidRPr="00B11EBC">
        <w:rPr>
          <w:rFonts w:eastAsia="Times New Roman" w:cs="Times New Roman"/>
          <w:szCs w:val="24"/>
        </w:rPr>
        <w:t>- S</w:t>
      </w:r>
      <w:r w:rsidR="004A3EC6" w:rsidRPr="00B11EBC">
        <w:rPr>
          <w:rFonts w:eastAsia="Times New Roman" w:cs="Times New Roman"/>
          <w:szCs w:val="24"/>
        </w:rPr>
        <w:t xml:space="preserve">iūlyti </w:t>
      </w:r>
      <w:r w:rsidR="00AB62CE" w:rsidRPr="00B11EBC">
        <w:rPr>
          <w:rFonts w:eastAsia="Times New Roman" w:cs="Times New Roman"/>
          <w:szCs w:val="24"/>
        </w:rPr>
        <w:t>Viešosios įstaigos Janinos Monkutės-</w:t>
      </w:r>
      <w:proofErr w:type="spellStart"/>
      <w:r w:rsidR="00AB62CE" w:rsidRPr="00B11EBC">
        <w:rPr>
          <w:rFonts w:eastAsia="Times New Roman" w:cs="Times New Roman"/>
          <w:szCs w:val="24"/>
        </w:rPr>
        <w:t>Marks</w:t>
      </w:r>
      <w:proofErr w:type="spellEnd"/>
      <w:r w:rsidR="00AB62CE" w:rsidRPr="00B11EBC">
        <w:rPr>
          <w:rFonts w:eastAsia="Times New Roman" w:cs="Times New Roman"/>
          <w:szCs w:val="24"/>
        </w:rPr>
        <w:t xml:space="preserve"> muziejų </w:t>
      </w:r>
      <w:r w:rsidR="00AB62CE" w:rsidRPr="00B11EBC">
        <w:rPr>
          <w:rFonts w:eastAsia="Times New Roman" w:cs="Times New Roman"/>
          <w:b/>
          <w:i/>
          <w:szCs w:val="24"/>
        </w:rPr>
        <w:t>atleisti</w:t>
      </w:r>
      <w:r w:rsidR="00AB62CE" w:rsidRPr="00B11EBC">
        <w:rPr>
          <w:rFonts w:eastAsia="Times New Roman" w:cs="Times New Roman"/>
          <w:szCs w:val="24"/>
        </w:rPr>
        <w:t xml:space="preserve"> nuo ne</w:t>
      </w:r>
      <w:r w:rsidRPr="00B11EBC">
        <w:rPr>
          <w:rFonts w:eastAsia="Times New Roman" w:cs="Times New Roman"/>
          <w:szCs w:val="24"/>
        </w:rPr>
        <w:t>kilnojamo turto mokesčio už 2018</w:t>
      </w:r>
      <w:r w:rsidR="00AB62CE" w:rsidRPr="00B11EBC">
        <w:rPr>
          <w:rFonts w:eastAsia="Times New Roman" w:cs="Times New Roman"/>
          <w:szCs w:val="24"/>
        </w:rPr>
        <w:t xml:space="preserve"> metus ir nuo žemės nuomos mokesčio už 201</w:t>
      </w:r>
      <w:r w:rsidRPr="00B11EBC">
        <w:rPr>
          <w:rFonts w:eastAsia="Times New Roman" w:cs="Times New Roman"/>
          <w:szCs w:val="24"/>
        </w:rPr>
        <w:t>9</w:t>
      </w:r>
      <w:r w:rsidR="00AB62CE" w:rsidRPr="00B11EBC">
        <w:rPr>
          <w:rFonts w:eastAsia="Times New Roman" w:cs="Times New Roman"/>
          <w:szCs w:val="24"/>
        </w:rPr>
        <w:t xml:space="preserve"> metus.</w:t>
      </w:r>
    </w:p>
    <w:p w:rsidR="00541CDD" w:rsidRPr="00B11EBC" w:rsidRDefault="0036486C" w:rsidP="00924AF5">
      <w:pPr>
        <w:spacing w:after="0"/>
        <w:ind w:firstLine="709"/>
        <w:jc w:val="both"/>
        <w:rPr>
          <w:rFonts w:eastAsia="Times New Roman" w:cs="Times New Roman"/>
          <w:szCs w:val="24"/>
        </w:rPr>
      </w:pPr>
      <w:r w:rsidRPr="00B11EBC">
        <w:rPr>
          <w:rFonts w:cs="Times New Roman"/>
          <w:szCs w:val="24"/>
        </w:rPr>
        <w:t xml:space="preserve">- Siūlyti </w:t>
      </w:r>
      <w:r w:rsidR="00541CDD" w:rsidRPr="00B11EBC">
        <w:rPr>
          <w:rFonts w:cs="Times New Roman"/>
          <w:szCs w:val="24"/>
        </w:rPr>
        <w:t xml:space="preserve"> </w:t>
      </w:r>
      <w:r w:rsidRPr="00B11EBC">
        <w:rPr>
          <w:rFonts w:cs="Times New Roman"/>
          <w:b/>
          <w:i/>
          <w:szCs w:val="24"/>
        </w:rPr>
        <w:t>n</w:t>
      </w:r>
      <w:r w:rsidR="00541CDD" w:rsidRPr="00B11EBC">
        <w:rPr>
          <w:rFonts w:cs="Times New Roman"/>
          <w:b/>
          <w:i/>
          <w:szCs w:val="24"/>
        </w:rPr>
        <w:t xml:space="preserve">esuteikti </w:t>
      </w:r>
      <w:r w:rsidR="00541CDD" w:rsidRPr="00B11EBC">
        <w:rPr>
          <w:rFonts w:cs="Times New Roman"/>
          <w:szCs w:val="24"/>
        </w:rPr>
        <w:t>2019 metams žemės mokesčio lengvatos už žemės ūkio paskirties žemę</w:t>
      </w:r>
      <w:r w:rsidRPr="00B11EBC">
        <w:rPr>
          <w:rFonts w:cs="Times New Roman"/>
          <w:szCs w:val="24"/>
        </w:rPr>
        <w:t>.</w:t>
      </w:r>
    </w:p>
    <w:p w:rsidR="00AB62CE" w:rsidRPr="00B11EBC" w:rsidRDefault="00AB62CE" w:rsidP="0036486C">
      <w:pPr>
        <w:pStyle w:val="Sraopastraipa"/>
        <w:numPr>
          <w:ilvl w:val="0"/>
          <w:numId w:val="29"/>
        </w:numPr>
        <w:spacing w:after="0"/>
        <w:jc w:val="both"/>
        <w:rPr>
          <w:rFonts w:ascii="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m. </w:t>
      </w:r>
      <w:r w:rsidR="0036486C" w:rsidRPr="00B11EBC">
        <w:rPr>
          <w:rFonts w:ascii="Times New Roman" w:eastAsia="Times New Roman" w:hAnsi="Times New Roman" w:cs="Times New Roman"/>
          <w:sz w:val="24"/>
          <w:szCs w:val="24"/>
          <w:lang w:val="lt-LT"/>
        </w:rPr>
        <w:t>lapkričio</w:t>
      </w:r>
      <w:r w:rsidRPr="00B11EBC">
        <w:rPr>
          <w:rFonts w:ascii="Times New Roman" w:eastAsia="Times New Roman" w:hAnsi="Times New Roman" w:cs="Times New Roman"/>
          <w:sz w:val="24"/>
          <w:szCs w:val="24"/>
          <w:lang w:val="lt-LT"/>
        </w:rPr>
        <w:t xml:space="preserve"> 11 d. </w:t>
      </w:r>
      <w:r w:rsidRPr="00B11EBC">
        <w:rPr>
          <w:rFonts w:ascii="Times New Roman" w:hAnsi="Times New Roman" w:cs="Times New Roman"/>
          <w:sz w:val="24"/>
          <w:szCs w:val="24"/>
          <w:lang w:val="lt-LT"/>
        </w:rPr>
        <w:t>posėdyje buvo nutarta:</w:t>
      </w:r>
    </w:p>
    <w:p w:rsidR="0036486C" w:rsidRPr="00B11EBC" w:rsidRDefault="0036486C" w:rsidP="0036486C">
      <w:pPr>
        <w:pStyle w:val="Sraopastraipa"/>
        <w:numPr>
          <w:ilvl w:val="0"/>
          <w:numId w:val="11"/>
        </w:numPr>
        <w:tabs>
          <w:tab w:val="left" w:pos="993"/>
        </w:tabs>
        <w:spacing w:after="0" w:line="240" w:lineRule="auto"/>
        <w:jc w:val="both"/>
        <w:rPr>
          <w:rFonts w:ascii="Times New Roman" w:eastAsia="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Siūlyti </w:t>
      </w:r>
      <w:r w:rsidRPr="00B11EBC">
        <w:rPr>
          <w:rFonts w:ascii="Times New Roman" w:eastAsia="Times New Roman" w:hAnsi="Times New Roman" w:cs="Times New Roman"/>
          <w:b/>
          <w:i/>
          <w:sz w:val="24"/>
          <w:szCs w:val="24"/>
          <w:lang w:val="lt-LT"/>
        </w:rPr>
        <w:t>a</w:t>
      </w:r>
      <w:r w:rsidR="00541CDD" w:rsidRPr="00B11EBC">
        <w:rPr>
          <w:rFonts w:ascii="Times New Roman" w:hAnsi="Times New Roman" w:cs="Times New Roman"/>
          <w:b/>
          <w:i/>
          <w:sz w:val="24"/>
          <w:szCs w:val="24"/>
          <w:lang w:val="lt-LT"/>
        </w:rPr>
        <w:t>tleisti</w:t>
      </w:r>
      <w:r w:rsidR="00541CDD" w:rsidRPr="00B11EBC">
        <w:rPr>
          <w:rFonts w:ascii="Times New Roman" w:hAnsi="Times New Roman" w:cs="Times New Roman"/>
          <w:sz w:val="24"/>
          <w:szCs w:val="24"/>
          <w:lang w:val="lt-LT"/>
        </w:rPr>
        <w:t xml:space="preserve"> UAB „LINĖJA </w:t>
      </w:r>
      <w:proofErr w:type="spellStart"/>
      <w:r w:rsidR="00541CDD" w:rsidRPr="00B11EBC">
        <w:rPr>
          <w:rFonts w:ascii="Times New Roman" w:hAnsi="Times New Roman" w:cs="Times New Roman"/>
          <w:sz w:val="24"/>
          <w:szCs w:val="24"/>
          <w:lang w:val="lt-LT"/>
        </w:rPr>
        <w:t>transport</w:t>
      </w:r>
      <w:proofErr w:type="spellEnd"/>
      <w:r w:rsidR="00541CDD" w:rsidRPr="00B11EBC">
        <w:rPr>
          <w:rFonts w:ascii="Times New Roman" w:hAnsi="Times New Roman" w:cs="Times New Roman"/>
          <w:sz w:val="24"/>
          <w:szCs w:val="24"/>
          <w:lang w:val="lt-LT"/>
        </w:rPr>
        <w:t>“ nuo žemės nuomos mokesčio už 2019 metus</w:t>
      </w:r>
    </w:p>
    <w:p w:rsidR="00541CDD" w:rsidRPr="00B11EBC" w:rsidRDefault="0036486C" w:rsidP="0036486C">
      <w:pPr>
        <w:pStyle w:val="Sraopastraipa"/>
        <w:numPr>
          <w:ilvl w:val="0"/>
          <w:numId w:val="11"/>
        </w:numPr>
        <w:tabs>
          <w:tab w:val="left" w:pos="993"/>
        </w:tabs>
        <w:spacing w:after="0" w:line="240" w:lineRule="auto"/>
        <w:jc w:val="both"/>
        <w:rPr>
          <w:rFonts w:ascii="Times New Roman" w:eastAsia="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Siūlyti </w:t>
      </w:r>
      <w:r w:rsidRPr="00B11EBC">
        <w:rPr>
          <w:rFonts w:ascii="Times New Roman" w:hAnsi="Times New Roman" w:cs="Times New Roman"/>
          <w:b/>
          <w:i/>
          <w:sz w:val="24"/>
          <w:szCs w:val="24"/>
          <w:lang w:val="lt-LT"/>
        </w:rPr>
        <w:t>n</w:t>
      </w:r>
      <w:r w:rsidR="00541CDD" w:rsidRPr="00B11EBC">
        <w:rPr>
          <w:rFonts w:ascii="Times New Roman" w:hAnsi="Times New Roman" w:cs="Times New Roman"/>
          <w:b/>
          <w:i/>
          <w:sz w:val="24"/>
          <w:szCs w:val="24"/>
          <w:lang w:val="lt-LT"/>
        </w:rPr>
        <w:t>eatleisti</w:t>
      </w:r>
      <w:r w:rsidR="00541CDD" w:rsidRPr="00B11EBC">
        <w:rPr>
          <w:rFonts w:ascii="Times New Roman" w:hAnsi="Times New Roman" w:cs="Times New Roman"/>
          <w:sz w:val="24"/>
          <w:szCs w:val="24"/>
          <w:lang w:val="lt-LT"/>
        </w:rPr>
        <w:t xml:space="preserve"> „Baltic </w:t>
      </w:r>
      <w:proofErr w:type="spellStart"/>
      <w:r w:rsidR="00541CDD" w:rsidRPr="00B11EBC">
        <w:rPr>
          <w:rFonts w:ascii="Times New Roman" w:hAnsi="Times New Roman" w:cs="Times New Roman"/>
          <w:sz w:val="24"/>
          <w:szCs w:val="24"/>
          <w:lang w:val="lt-LT"/>
        </w:rPr>
        <w:t>Recycling</w:t>
      </w:r>
      <w:proofErr w:type="spellEnd"/>
      <w:r w:rsidR="00541CDD" w:rsidRPr="00B11EBC">
        <w:rPr>
          <w:rFonts w:ascii="Times New Roman" w:hAnsi="Times New Roman" w:cs="Times New Roman"/>
          <w:sz w:val="24"/>
          <w:szCs w:val="24"/>
          <w:lang w:val="lt-LT"/>
        </w:rPr>
        <w:t>“ UAB nuo žemės nuomos mokesčio už 2019</w:t>
      </w:r>
      <w:r w:rsidR="00B11EBC">
        <w:rPr>
          <w:rFonts w:ascii="Times New Roman" w:hAnsi="Times New Roman" w:cs="Times New Roman"/>
          <w:sz w:val="24"/>
          <w:szCs w:val="24"/>
          <w:lang w:val="lt-LT"/>
        </w:rPr>
        <w:t>m.</w:t>
      </w:r>
      <w:r w:rsidR="00541CDD" w:rsidRPr="00B11EBC">
        <w:rPr>
          <w:rFonts w:ascii="Times New Roman" w:hAnsi="Times New Roman" w:cs="Times New Roman"/>
          <w:sz w:val="24"/>
          <w:szCs w:val="24"/>
          <w:lang w:val="lt-LT"/>
        </w:rPr>
        <w:t xml:space="preserve"> </w:t>
      </w:r>
    </w:p>
    <w:p w:rsidR="00131BBC" w:rsidRPr="00B11EBC" w:rsidRDefault="00CA416E" w:rsidP="00924AF5">
      <w:pPr>
        <w:spacing w:after="0"/>
        <w:ind w:firstLine="709"/>
        <w:jc w:val="both"/>
        <w:rPr>
          <w:rFonts w:cs="Times New Roman"/>
          <w:szCs w:val="24"/>
        </w:rPr>
      </w:pPr>
      <w:r w:rsidRPr="00B11EBC">
        <w:rPr>
          <w:rFonts w:cs="Times New Roman"/>
          <w:szCs w:val="24"/>
        </w:rPr>
        <w:t>Kėdainių rajono savivaldybės taryba priėmė sprendim</w:t>
      </w:r>
      <w:r w:rsidR="002974A5" w:rsidRPr="00B11EBC">
        <w:rPr>
          <w:rFonts w:cs="Times New Roman"/>
          <w:szCs w:val="24"/>
        </w:rPr>
        <w:t>us pagal komisijos siūlymus.</w:t>
      </w:r>
    </w:p>
    <w:p w:rsidR="0023408D" w:rsidRPr="00B11EBC" w:rsidRDefault="0023408D" w:rsidP="00924AF5">
      <w:pPr>
        <w:spacing w:after="0"/>
        <w:ind w:firstLine="709"/>
        <w:jc w:val="both"/>
        <w:rPr>
          <w:rFonts w:cs="Times New Roman"/>
          <w:szCs w:val="24"/>
        </w:rPr>
      </w:pPr>
    </w:p>
    <w:p w:rsidR="00981538" w:rsidRPr="00B11EBC" w:rsidRDefault="004849D9" w:rsidP="00E867F7">
      <w:pPr>
        <w:pStyle w:val="Pagrindinistekstas"/>
        <w:tabs>
          <w:tab w:val="left" w:pos="1276"/>
        </w:tabs>
        <w:spacing w:after="0"/>
        <w:ind w:firstLine="851"/>
        <w:jc w:val="both"/>
        <w:rPr>
          <w:rFonts w:cs="Times New Roman"/>
          <w:color w:val="auto"/>
          <w:sz w:val="24"/>
          <w:szCs w:val="24"/>
          <w:lang w:val="lt-LT"/>
        </w:rPr>
      </w:pPr>
      <w:r w:rsidRPr="00B11EBC">
        <w:rPr>
          <w:rFonts w:eastAsia="Lucida Sans Unicode" w:cs="Times New Roman"/>
          <w:b/>
          <w:i/>
          <w:kern w:val="2"/>
          <w:sz w:val="24"/>
          <w:szCs w:val="24"/>
          <w:lang w:val="lt-LT"/>
        </w:rPr>
        <w:t>PRIVATIZAVIMO KOMISIJA</w:t>
      </w:r>
      <w:r w:rsidR="00FE71DF" w:rsidRPr="00B11EBC">
        <w:rPr>
          <w:rFonts w:eastAsia="Lucida Sans Unicode" w:cs="Times New Roman"/>
          <w:b/>
          <w:i/>
          <w:kern w:val="2"/>
          <w:sz w:val="24"/>
          <w:szCs w:val="24"/>
          <w:lang w:val="lt-LT"/>
        </w:rPr>
        <w:t xml:space="preserve">. </w:t>
      </w:r>
      <w:r w:rsidR="00981538" w:rsidRPr="00B11EBC">
        <w:rPr>
          <w:rFonts w:cs="Times New Roman"/>
          <w:color w:val="auto"/>
          <w:sz w:val="24"/>
          <w:szCs w:val="24"/>
          <w:lang w:val="lt-LT"/>
        </w:rPr>
        <w:t>Priva</w:t>
      </w:r>
      <w:r w:rsidR="00E867F7" w:rsidRPr="00B11EBC">
        <w:rPr>
          <w:rFonts w:cs="Times New Roman"/>
          <w:color w:val="auto"/>
          <w:sz w:val="24"/>
          <w:szCs w:val="24"/>
          <w:lang w:val="lt-LT"/>
        </w:rPr>
        <w:t>tizavimo komisija sudaryta  2019</w:t>
      </w:r>
      <w:r w:rsidR="00981538" w:rsidRPr="00B11EBC">
        <w:rPr>
          <w:rFonts w:cs="Times New Roman"/>
          <w:color w:val="auto"/>
          <w:sz w:val="24"/>
          <w:szCs w:val="24"/>
          <w:lang w:val="lt-LT"/>
        </w:rPr>
        <w:t xml:space="preserve"> m. </w:t>
      </w:r>
      <w:r w:rsidR="00E867F7" w:rsidRPr="00B11EBC">
        <w:rPr>
          <w:rFonts w:cs="Times New Roman"/>
          <w:color w:val="auto"/>
          <w:sz w:val="24"/>
          <w:szCs w:val="24"/>
          <w:lang w:val="lt-LT"/>
        </w:rPr>
        <w:t>gegužės</w:t>
      </w:r>
      <w:r w:rsidR="00981538" w:rsidRPr="00B11EBC">
        <w:rPr>
          <w:rFonts w:cs="Times New Roman"/>
          <w:color w:val="auto"/>
          <w:sz w:val="24"/>
          <w:szCs w:val="24"/>
          <w:lang w:val="lt-LT"/>
        </w:rPr>
        <w:t xml:space="preserve"> 3</w:t>
      </w:r>
      <w:r w:rsidR="00E867F7" w:rsidRPr="00B11EBC">
        <w:rPr>
          <w:rFonts w:cs="Times New Roman"/>
          <w:color w:val="auto"/>
          <w:sz w:val="24"/>
          <w:szCs w:val="24"/>
          <w:lang w:val="lt-LT"/>
        </w:rPr>
        <w:t>1</w:t>
      </w:r>
      <w:r w:rsidR="00981538" w:rsidRPr="00B11EBC">
        <w:rPr>
          <w:rFonts w:cs="Times New Roman"/>
          <w:color w:val="auto"/>
          <w:sz w:val="24"/>
          <w:szCs w:val="24"/>
          <w:lang w:val="lt-LT"/>
        </w:rPr>
        <w:t xml:space="preserve"> d. tarybos sprendimu Nr. </w:t>
      </w:r>
      <w:r w:rsidR="00FE71DF" w:rsidRPr="00B11EBC">
        <w:rPr>
          <w:rFonts w:cs="Times New Roman"/>
          <w:color w:val="auto"/>
          <w:sz w:val="24"/>
          <w:szCs w:val="24"/>
          <w:lang w:val="lt-LT"/>
        </w:rPr>
        <w:t xml:space="preserve">TS – </w:t>
      </w:r>
      <w:r w:rsidR="00E867F7" w:rsidRPr="00B11EBC">
        <w:rPr>
          <w:rFonts w:cs="Times New Roman"/>
          <w:color w:val="auto"/>
          <w:sz w:val="24"/>
          <w:szCs w:val="24"/>
          <w:lang w:val="lt-LT"/>
        </w:rPr>
        <w:t>113</w:t>
      </w:r>
      <w:r w:rsidR="00981538" w:rsidRPr="00B11EBC">
        <w:rPr>
          <w:rFonts w:cs="Times New Roman"/>
          <w:color w:val="auto"/>
          <w:sz w:val="24"/>
          <w:szCs w:val="24"/>
          <w:lang w:val="lt-LT"/>
        </w:rPr>
        <w:t xml:space="preserve">. </w:t>
      </w:r>
      <w:r w:rsidR="00981538" w:rsidRPr="00B11EBC">
        <w:rPr>
          <w:rFonts w:cs="Times New Roman"/>
          <w:bCs/>
          <w:color w:val="auto"/>
          <w:sz w:val="24"/>
          <w:szCs w:val="24"/>
          <w:lang w:val="lt-LT"/>
        </w:rPr>
        <w:t>Komisijos pirmininkas yra tarybos narys, Ekonomikos ir biudžeto komiteto</w:t>
      </w:r>
      <w:r w:rsidR="00D76291" w:rsidRPr="00B11EBC">
        <w:rPr>
          <w:rFonts w:cs="Times New Roman"/>
          <w:bCs/>
          <w:color w:val="auto"/>
          <w:sz w:val="24"/>
          <w:szCs w:val="24"/>
          <w:lang w:val="lt-LT"/>
        </w:rPr>
        <w:t xml:space="preserve"> </w:t>
      </w:r>
      <w:r w:rsidR="00E867F7" w:rsidRPr="00B11EBC">
        <w:rPr>
          <w:rFonts w:cs="Times New Roman"/>
          <w:bCs/>
          <w:color w:val="auto"/>
          <w:sz w:val="24"/>
          <w:szCs w:val="24"/>
          <w:lang w:val="lt-LT"/>
        </w:rPr>
        <w:t>narys, mero pavaduotojas Paulius Aukštikalnis</w:t>
      </w:r>
      <w:r w:rsidR="00981538" w:rsidRPr="00B11EBC">
        <w:rPr>
          <w:rFonts w:cs="Times New Roman"/>
          <w:bCs/>
          <w:color w:val="auto"/>
          <w:sz w:val="24"/>
          <w:szCs w:val="24"/>
          <w:lang w:val="lt-LT"/>
        </w:rPr>
        <w:t>, ko</w:t>
      </w:r>
      <w:r w:rsidR="00585C19" w:rsidRPr="00B11EBC">
        <w:rPr>
          <w:rFonts w:cs="Times New Roman"/>
          <w:bCs/>
          <w:color w:val="auto"/>
          <w:sz w:val="24"/>
          <w:szCs w:val="24"/>
          <w:lang w:val="lt-LT"/>
        </w:rPr>
        <w:t>misiją sudaro septyni</w:t>
      </w:r>
      <w:r w:rsidR="00981538" w:rsidRPr="00B11EBC">
        <w:rPr>
          <w:rFonts w:cs="Times New Roman"/>
          <w:bCs/>
          <w:color w:val="auto"/>
          <w:sz w:val="24"/>
          <w:szCs w:val="24"/>
          <w:lang w:val="lt-LT"/>
        </w:rPr>
        <w:t xml:space="preserve"> asmenys, iš jų komisijoje dirba</w:t>
      </w:r>
      <w:r w:rsidR="00585C19" w:rsidRPr="00B11EBC">
        <w:rPr>
          <w:rFonts w:cs="Times New Roman"/>
          <w:bCs/>
          <w:color w:val="auto"/>
          <w:sz w:val="24"/>
          <w:szCs w:val="24"/>
          <w:lang w:val="lt-LT"/>
        </w:rPr>
        <w:t xml:space="preserve"> penki</w:t>
      </w:r>
      <w:r w:rsidR="00D76291" w:rsidRPr="00B11EBC">
        <w:rPr>
          <w:rFonts w:cs="Times New Roman"/>
          <w:bCs/>
          <w:color w:val="auto"/>
          <w:sz w:val="24"/>
          <w:szCs w:val="24"/>
          <w:lang w:val="lt-LT"/>
        </w:rPr>
        <w:t xml:space="preserve"> tarybos nariai: </w:t>
      </w:r>
      <w:r w:rsidR="00E867F7" w:rsidRPr="00B11EBC">
        <w:rPr>
          <w:rFonts w:cs="Times New Roman"/>
          <w:color w:val="auto"/>
          <w:sz w:val="24"/>
          <w:szCs w:val="24"/>
          <w:lang w:val="lt-LT"/>
        </w:rPr>
        <w:t>Alvydas Ardavičius, Sandra Barzdienė, Tomas Bičiūnas, Virmantas Pikelis, Irena Staliorienė</w:t>
      </w:r>
    </w:p>
    <w:p w:rsidR="00414CE3" w:rsidRPr="00B11EBC" w:rsidRDefault="00981538" w:rsidP="008A171E">
      <w:pPr>
        <w:spacing w:after="0"/>
        <w:ind w:firstLine="680"/>
        <w:jc w:val="both"/>
        <w:rPr>
          <w:rFonts w:cs="Times New Roman"/>
          <w:szCs w:val="24"/>
          <w:lang w:eastAsia="my-MM" w:bidi="my-MM"/>
        </w:rPr>
      </w:pPr>
      <w:r w:rsidRPr="00B11EBC">
        <w:rPr>
          <w:rFonts w:cs="Times New Roman"/>
          <w:bCs/>
          <w:szCs w:val="24"/>
        </w:rPr>
        <w:t xml:space="preserve">Privatizavimo komisija </w:t>
      </w:r>
      <w:r w:rsidRPr="00B11EBC">
        <w:rPr>
          <w:rFonts w:cs="Times New Roman"/>
          <w:szCs w:val="24"/>
        </w:rPr>
        <w:t>savo veikloje vadovaujasi</w:t>
      </w:r>
      <w:r w:rsidR="00050DFF" w:rsidRPr="00B11EBC">
        <w:rPr>
          <w:rFonts w:cs="Times New Roman"/>
          <w:szCs w:val="24"/>
        </w:rPr>
        <w:t xml:space="preserve"> Lietuvos Respublikos Konstitucija, Privatizavimo įstatymu, Lietuvos Respublikos valstybės ir savivaldybių turto valdymo, naudojimo ir disponavimo juo įstatymu, kitais įstatymais, Lietuvos Respublikos Vyriausybės nutarimais, savivaldybės tarybos sprendimais ir</w:t>
      </w:r>
      <w:r w:rsidRPr="00B11EBC">
        <w:rPr>
          <w:rFonts w:cs="Times New Roman"/>
          <w:szCs w:val="24"/>
        </w:rPr>
        <w:t xml:space="preserve"> Kėdainių rajono savivaldybės privatizavimo komisijos nuostatais, patvirtintais Kėdainių rajono savivaldybės tarybos 2014 m. </w:t>
      </w:r>
      <w:r w:rsidR="00BA5031" w:rsidRPr="00B11EBC">
        <w:rPr>
          <w:rFonts w:cs="Times New Roman"/>
          <w:szCs w:val="24"/>
        </w:rPr>
        <w:t xml:space="preserve">rugsėjo 26 d. sprendimu Nr. TS – </w:t>
      </w:r>
      <w:r w:rsidRPr="00B11EBC">
        <w:rPr>
          <w:rFonts w:cs="Times New Roman"/>
          <w:szCs w:val="24"/>
        </w:rPr>
        <w:t>172.</w:t>
      </w:r>
      <w:r w:rsidR="00FE4F9D" w:rsidRPr="00B11EBC">
        <w:rPr>
          <w:rFonts w:cs="Times New Roman"/>
          <w:szCs w:val="24"/>
        </w:rPr>
        <w:t xml:space="preserve"> </w:t>
      </w:r>
      <w:r w:rsidR="00050DFF" w:rsidRPr="00B11EBC">
        <w:rPr>
          <w:rFonts w:cs="Times New Roman"/>
          <w:szCs w:val="24"/>
        </w:rPr>
        <w:t>Komisija yra įst</w:t>
      </w:r>
      <w:r w:rsidR="005924EE" w:rsidRPr="00B11EBC">
        <w:rPr>
          <w:rFonts w:cs="Times New Roman"/>
          <w:szCs w:val="24"/>
        </w:rPr>
        <w:t xml:space="preserve">eigta privatizavimo priežiūrai. </w:t>
      </w:r>
      <w:r w:rsidRPr="00B11EBC">
        <w:rPr>
          <w:rFonts w:cs="Times New Roman"/>
          <w:szCs w:val="24"/>
          <w:lang w:eastAsia="my-MM" w:bidi="my-MM"/>
        </w:rPr>
        <w:t>Nuo 201</w:t>
      </w:r>
      <w:r w:rsidR="00AE3DB7" w:rsidRPr="00B11EBC">
        <w:rPr>
          <w:rFonts w:cs="Times New Roman"/>
          <w:szCs w:val="24"/>
          <w:lang w:eastAsia="my-MM" w:bidi="my-MM"/>
        </w:rPr>
        <w:t>9</w:t>
      </w:r>
      <w:r w:rsidRPr="00B11EBC">
        <w:rPr>
          <w:rFonts w:cs="Times New Roman"/>
          <w:szCs w:val="24"/>
          <w:lang w:eastAsia="my-MM" w:bidi="my-MM"/>
        </w:rPr>
        <w:t xml:space="preserve"> m. </w:t>
      </w:r>
      <w:r w:rsidR="00E867F7" w:rsidRPr="00B11EBC">
        <w:rPr>
          <w:rFonts w:cs="Times New Roman"/>
          <w:szCs w:val="24"/>
          <w:lang w:eastAsia="my-MM" w:bidi="my-MM"/>
        </w:rPr>
        <w:t>gegužės</w:t>
      </w:r>
      <w:r w:rsidRPr="00B11EBC">
        <w:rPr>
          <w:rFonts w:cs="Times New Roman"/>
          <w:szCs w:val="24"/>
          <w:lang w:eastAsia="my-MM" w:bidi="my-MM"/>
        </w:rPr>
        <w:t xml:space="preserve"> 3</w:t>
      </w:r>
      <w:r w:rsidR="00E867F7" w:rsidRPr="00B11EBC">
        <w:rPr>
          <w:rFonts w:cs="Times New Roman"/>
          <w:szCs w:val="24"/>
          <w:lang w:eastAsia="my-MM" w:bidi="my-MM"/>
        </w:rPr>
        <w:t>1</w:t>
      </w:r>
      <w:r w:rsidRPr="00B11EBC">
        <w:rPr>
          <w:rFonts w:cs="Times New Roman"/>
          <w:szCs w:val="24"/>
          <w:lang w:eastAsia="my-MM" w:bidi="my-MM"/>
        </w:rPr>
        <w:t xml:space="preserve"> d. Privatizavimo komisija posėdžių neorganizavo.</w:t>
      </w:r>
    </w:p>
    <w:p w:rsidR="0023408D" w:rsidRPr="00B11EBC" w:rsidRDefault="0023408D" w:rsidP="008A171E">
      <w:pPr>
        <w:spacing w:after="0"/>
        <w:ind w:firstLine="680"/>
        <w:jc w:val="both"/>
        <w:rPr>
          <w:rFonts w:cs="Times New Roman"/>
          <w:szCs w:val="24"/>
        </w:rPr>
      </w:pPr>
    </w:p>
    <w:p w:rsidR="00414CE3" w:rsidRPr="00E953A1" w:rsidRDefault="009C79E0" w:rsidP="00924AF5">
      <w:pPr>
        <w:pStyle w:val="Antrat2"/>
        <w:spacing w:before="0"/>
        <w:ind w:firstLine="680"/>
        <w:jc w:val="center"/>
        <w:rPr>
          <w:rFonts w:ascii="Times New Roman" w:hAnsi="Times New Roman" w:cs="Times New Roman"/>
          <w:b/>
          <w:bCs/>
          <w:color w:val="auto"/>
          <w:sz w:val="24"/>
          <w:szCs w:val="24"/>
        </w:rPr>
      </w:pPr>
      <w:bookmarkStart w:id="31" w:name="_Toc441741741"/>
      <w:bookmarkStart w:id="32" w:name="_Toc442172835"/>
      <w:r w:rsidRPr="00E953A1">
        <w:rPr>
          <w:rFonts w:ascii="Times New Roman" w:hAnsi="Times New Roman" w:cs="Times New Roman"/>
          <w:b/>
          <w:bCs/>
          <w:color w:val="auto"/>
          <w:sz w:val="24"/>
          <w:szCs w:val="24"/>
        </w:rPr>
        <w:t xml:space="preserve">7. </w:t>
      </w:r>
      <w:r w:rsidR="00414CE3" w:rsidRPr="00E953A1">
        <w:rPr>
          <w:rFonts w:ascii="Times New Roman" w:hAnsi="Times New Roman" w:cs="Times New Roman"/>
          <w:b/>
          <w:bCs/>
          <w:color w:val="auto"/>
          <w:sz w:val="24"/>
          <w:szCs w:val="24"/>
        </w:rPr>
        <w:t>SAVIVALDYBĖS TARYBOS SPRENDIMAIS SUDARYTŲ TARYBŲ VEIKLA</w:t>
      </w:r>
      <w:bookmarkEnd w:id="31"/>
      <w:bookmarkEnd w:id="32"/>
    </w:p>
    <w:p w:rsidR="00414CE3" w:rsidRPr="00E953A1" w:rsidRDefault="00414CE3" w:rsidP="00924AF5">
      <w:pPr>
        <w:spacing w:after="0"/>
        <w:ind w:firstLine="680"/>
        <w:jc w:val="both"/>
        <w:rPr>
          <w:rFonts w:cs="Times New Roman"/>
          <w:b/>
          <w:szCs w:val="24"/>
        </w:rPr>
      </w:pPr>
    </w:p>
    <w:p w:rsidR="00BA5031" w:rsidRPr="00E953A1" w:rsidRDefault="00630202" w:rsidP="00924AF5">
      <w:pPr>
        <w:spacing w:after="0"/>
        <w:ind w:firstLine="709"/>
        <w:jc w:val="both"/>
        <w:rPr>
          <w:rFonts w:eastAsia="Lucida Sans Unicode" w:cs="Times New Roman"/>
          <w:kern w:val="2"/>
          <w:szCs w:val="24"/>
        </w:rPr>
      </w:pPr>
      <w:r w:rsidRPr="00E953A1">
        <w:rPr>
          <w:rFonts w:eastAsia="Lucida Sans Unicode" w:cs="Times New Roman"/>
          <w:kern w:val="2"/>
          <w:szCs w:val="24"/>
        </w:rPr>
        <w:t>Nuo 2019</w:t>
      </w:r>
      <w:r w:rsidR="004849D9" w:rsidRPr="00E953A1">
        <w:rPr>
          <w:rFonts w:eastAsia="Lucida Sans Unicode" w:cs="Times New Roman"/>
          <w:kern w:val="2"/>
          <w:szCs w:val="24"/>
        </w:rPr>
        <w:t xml:space="preserve"> metų balandžio 17 d. Kėdainių rajono savivaldybės tarybos sprendimais yra sudarytos </w:t>
      </w:r>
      <w:r w:rsidR="0023408D" w:rsidRPr="00E953A1">
        <w:rPr>
          <w:rFonts w:eastAsia="Lucida Sans Unicode" w:cs="Times New Roman"/>
          <w:b/>
          <w:kern w:val="2"/>
          <w:szCs w:val="24"/>
        </w:rPr>
        <w:t>6</w:t>
      </w:r>
      <w:r w:rsidR="004849D9" w:rsidRPr="00E953A1">
        <w:rPr>
          <w:rFonts w:eastAsia="Lucida Sans Unicode" w:cs="Times New Roman"/>
          <w:b/>
          <w:kern w:val="2"/>
          <w:szCs w:val="24"/>
        </w:rPr>
        <w:t xml:space="preserve"> tarybos</w:t>
      </w:r>
      <w:r w:rsidR="004849D9" w:rsidRPr="00E953A1">
        <w:rPr>
          <w:rFonts w:eastAsia="Lucida Sans Unicode" w:cs="Times New Roman"/>
          <w:kern w:val="2"/>
          <w:szCs w:val="24"/>
        </w:rPr>
        <w:t>.</w:t>
      </w:r>
    </w:p>
    <w:p w:rsidR="0023408D" w:rsidRPr="00E953A1" w:rsidRDefault="0023408D" w:rsidP="00924AF5">
      <w:pPr>
        <w:widowControl w:val="0"/>
        <w:tabs>
          <w:tab w:val="left" w:pos="1400"/>
        </w:tabs>
        <w:spacing w:after="0"/>
        <w:ind w:firstLine="709"/>
        <w:jc w:val="both"/>
        <w:rPr>
          <w:rFonts w:cs="Times New Roman"/>
          <w:b/>
          <w:i/>
          <w:szCs w:val="24"/>
        </w:rPr>
      </w:pPr>
    </w:p>
    <w:p w:rsidR="00AE3DB7" w:rsidRPr="00E953A1" w:rsidRDefault="00EA5F5E" w:rsidP="00924AF5">
      <w:pPr>
        <w:widowControl w:val="0"/>
        <w:tabs>
          <w:tab w:val="left" w:pos="1400"/>
        </w:tabs>
        <w:spacing w:after="0"/>
        <w:ind w:firstLine="709"/>
        <w:jc w:val="both"/>
        <w:rPr>
          <w:rFonts w:cs="Times New Roman"/>
          <w:bCs/>
          <w:iCs/>
          <w:szCs w:val="24"/>
        </w:rPr>
      </w:pPr>
      <w:r w:rsidRPr="00E953A1">
        <w:rPr>
          <w:rFonts w:eastAsia="Lucida Sans Unicode" w:cs="Times New Roman"/>
          <w:b/>
          <w:i/>
          <w:kern w:val="2"/>
          <w:szCs w:val="24"/>
        </w:rPr>
        <w:t>KĖDAINIŲ RAJONO SAVIVALDYBĖS BENDRUOMENĖS SVEIKATOS TARYBA</w:t>
      </w:r>
      <w:r w:rsidR="00BA5031" w:rsidRPr="00E953A1">
        <w:rPr>
          <w:rFonts w:cs="Times New Roman"/>
          <w:szCs w:val="24"/>
        </w:rPr>
        <w:t xml:space="preserve">. </w:t>
      </w:r>
    </w:p>
    <w:p w:rsidR="00AE3DB7" w:rsidRPr="00E953A1" w:rsidRDefault="00AE3DB7" w:rsidP="00AE3DB7">
      <w:pPr>
        <w:widowControl w:val="0"/>
        <w:tabs>
          <w:tab w:val="left" w:pos="1400"/>
        </w:tabs>
        <w:spacing w:after="0"/>
        <w:ind w:firstLine="709"/>
        <w:jc w:val="both"/>
        <w:rPr>
          <w:rFonts w:cs="Times New Roman"/>
          <w:color w:val="FF0000"/>
          <w:szCs w:val="24"/>
        </w:rPr>
      </w:pPr>
      <w:r w:rsidRPr="00E953A1">
        <w:rPr>
          <w:rFonts w:cs="Times New Roman"/>
          <w:szCs w:val="24"/>
        </w:rPr>
        <w:t xml:space="preserve">Kėdainių rajono savivaldybės tarybos 2019 m.  birželio  28 d. sprendimu Nr.TS-149, naujai kadencijai sudaryta Bendruomenės sveikatos taryba. Sveikatos tarybą sudaro: 1/3 savivaldybės paskirtų asmenų, 1/3 savivaldybės įmonių, įstaigų, organizacijų atstovų, 1/3 visuomeninių organizacijų, ginančių visuomenės sveikatos interesus. </w:t>
      </w:r>
      <w:r w:rsidRPr="00E953A1">
        <w:rPr>
          <w:rFonts w:cs="Times New Roman"/>
          <w:bCs/>
          <w:szCs w:val="24"/>
        </w:rPr>
        <w:t>Tarybos pirminink</w:t>
      </w:r>
      <w:r w:rsidR="008733C1" w:rsidRPr="00E953A1">
        <w:rPr>
          <w:rFonts w:cs="Times New Roman"/>
          <w:bCs/>
          <w:szCs w:val="24"/>
        </w:rPr>
        <w:t>as</w:t>
      </w:r>
      <w:r w:rsidRPr="00E953A1">
        <w:rPr>
          <w:rFonts w:cs="Times New Roman"/>
          <w:bCs/>
          <w:szCs w:val="24"/>
        </w:rPr>
        <w:t xml:space="preserve"> yra Kėdainių </w:t>
      </w:r>
      <w:r w:rsidR="008733C1" w:rsidRPr="00E953A1">
        <w:rPr>
          <w:rFonts w:cs="Times New Roman"/>
          <w:bCs/>
          <w:szCs w:val="24"/>
        </w:rPr>
        <w:t xml:space="preserve">rajono savivaldybės tarybos narys, </w:t>
      </w:r>
      <w:r w:rsidR="008733C1" w:rsidRPr="00E953A1">
        <w:rPr>
          <w:rFonts w:cs="Times New Roman"/>
          <w:szCs w:val="24"/>
        </w:rPr>
        <w:t>Sveikatos ir socialinės apsaugos komiteto pirmininkas</w:t>
      </w:r>
      <w:r w:rsidRPr="00E953A1">
        <w:rPr>
          <w:rFonts w:cs="Times New Roman"/>
          <w:bCs/>
          <w:szCs w:val="24"/>
        </w:rPr>
        <w:t xml:space="preserve"> </w:t>
      </w:r>
      <w:r w:rsidR="008733C1" w:rsidRPr="00E953A1">
        <w:rPr>
          <w:rFonts w:cs="Times New Roman"/>
          <w:szCs w:val="24"/>
        </w:rPr>
        <w:t>Alfredas Hofmanas</w:t>
      </w:r>
      <w:r w:rsidRPr="00E953A1">
        <w:rPr>
          <w:rFonts w:cs="Times New Roman"/>
          <w:bCs/>
          <w:szCs w:val="24"/>
        </w:rPr>
        <w:t>,</w:t>
      </w:r>
      <w:r w:rsidR="008733C1" w:rsidRPr="00E953A1">
        <w:rPr>
          <w:rFonts w:cs="Times New Roman"/>
          <w:bCs/>
          <w:color w:val="FF0000"/>
          <w:szCs w:val="24"/>
        </w:rPr>
        <w:t xml:space="preserve"> </w:t>
      </w:r>
      <w:r w:rsidR="008733C1" w:rsidRPr="00E953A1">
        <w:rPr>
          <w:rFonts w:cs="Times New Roman"/>
          <w:bCs/>
          <w:szCs w:val="24"/>
        </w:rPr>
        <w:t>tarybą sudaro devyni asmenys</w:t>
      </w:r>
      <w:r w:rsidRPr="00E953A1">
        <w:rPr>
          <w:rFonts w:cs="Times New Roman"/>
          <w:bCs/>
          <w:szCs w:val="24"/>
        </w:rPr>
        <w:t>, iš jų komisijoje dirba ir tarybos narė</w:t>
      </w:r>
      <w:r w:rsidR="008733C1" w:rsidRPr="00E953A1">
        <w:rPr>
          <w:rFonts w:cs="Times New Roman"/>
          <w:bCs/>
          <w:szCs w:val="24"/>
        </w:rPr>
        <w:t xml:space="preserve"> </w:t>
      </w:r>
      <w:r w:rsidR="008733C1" w:rsidRPr="00E953A1">
        <w:rPr>
          <w:rFonts w:cs="Times New Roman"/>
          <w:szCs w:val="24"/>
        </w:rPr>
        <w:t>Aušrelė Kaminskienė</w:t>
      </w:r>
      <w:r w:rsidR="008733C1" w:rsidRPr="00E953A1">
        <w:rPr>
          <w:rFonts w:cs="Times New Roman"/>
          <w:bCs/>
          <w:color w:val="FF0000"/>
          <w:szCs w:val="24"/>
        </w:rPr>
        <w:t>.</w:t>
      </w:r>
    </w:p>
    <w:p w:rsidR="008733C1" w:rsidRPr="00E953A1" w:rsidRDefault="00066903" w:rsidP="00066903">
      <w:pPr>
        <w:spacing w:after="0"/>
        <w:rPr>
          <w:rFonts w:cs="Times New Roman"/>
          <w:szCs w:val="24"/>
        </w:rPr>
      </w:pPr>
      <w:r w:rsidRPr="00E953A1">
        <w:rPr>
          <w:rFonts w:cs="Times New Roman"/>
          <w:szCs w:val="24"/>
        </w:rPr>
        <w:tab/>
      </w:r>
      <w:r w:rsidR="008733C1" w:rsidRPr="00E953A1">
        <w:rPr>
          <w:rFonts w:cs="Times New Roman"/>
          <w:szCs w:val="24"/>
        </w:rPr>
        <w:t>P</w:t>
      </w:r>
      <w:r w:rsidR="00AE3DB7" w:rsidRPr="00E953A1">
        <w:rPr>
          <w:rFonts w:cs="Times New Roman"/>
          <w:szCs w:val="24"/>
        </w:rPr>
        <w:t xml:space="preserve">agrindinis </w:t>
      </w:r>
      <w:r w:rsidR="008733C1" w:rsidRPr="00E953A1">
        <w:rPr>
          <w:rFonts w:cs="Times New Roman"/>
          <w:szCs w:val="24"/>
        </w:rPr>
        <w:t xml:space="preserve">Bendruomenės sveikatos tarybos </w:t>
      </w:r>
      <w:r w:rsidR="00AE3DB7" w:rsidRPr="00E953A1">
        <w:rPr>
          <w:rFonts w:cs="Times New Roman"/>
          <w:szCs w:val="24"/>
        </w:rPr>
        <w:t>uždavinys – koordinuoti savivaldybės teritorijoje, alkoholio, tabako ir narkotikų kontrolės, visuomenės sveikatos saugos ir sveikatos stiprinimo, ligų profilaktikos priemonių rengimą ir įgyvendinimą, nustatyti savivaldybės visuomenės sveikatos rėmimo specialiosios programos lėšų naudojimo prioritetus bei atlikti kitas funkcijas, priskirtas pagal įstatymus</w:t>
      </w:r>
      <w:r w:rsidR="008733C1" w:rsidRPr="00E953A1">
        <w:rPr>
          <w:rFonts w:cs="Times New Roman"/>
          <w:szCs w:val="24"/>
        </w:rPr>
        <w:t>.</w:t>
      </w:r>
    </w:p>
    <w:p w:rsidR="00AE3DB7" w:rsidRPr="00E953A1" w:rsidRDefault="00066903" w:rsidP="005F4D2D">
      <w:pPr>
        <w:spacing w:after="0"/>
        <w:rPr>
          <w:rFonts w:cs="Times New Roman"/>
          <w:bCs/>
          <w:iCs/>
          <w:szCs w:val="24"/>
        </w:rPr>
      </w:pPr>
      <w:r w:rsidRPr="00E953A1">
        <w:rPr>
          <w:rFonts w:cs="Times New Roman"/>
          <w:szCs w:val="24"/>
        </w:rPr>
        <w:tab/>
      </w:r>
      <w:r w:rsidR="00AE3DB7" w:rsidRPr="00E953A1">
        <w:rPr>
          <w:rFonts w:cs="Times New Roman"/>
          <w:szCs w:val="24"/>
        </w:rPr>
        <w:t xml:space="preserve">2019 m. gruodžio 3 d. vyko Kėdainių rajono savivaldybės Bendruomenės sveikatos tarybos </w:t>
      </w:r>
      <w:r w:rsidRPr="00E953A1">
        <w:rPr>
          <w:rFonts w:cs="Times New Roman"/>
          <w:szCs w:val="24"/>
        </w:rPr>
        <w:t xml:space="preserve">rengiamas </w:t>
      </w:r>
      <w:r w:rsidRPr="00E953A1">
        <w:rPr>
          <w:rFonts w:cs="Times New Roman"/>
          <w:szCs w:val="24"/>
          <w:lang w:eastAsia="lt-LT"/>
        </w:rPr>
        <w:t>s</w:t>
      </w:r>
      <w:r w:rsidR="008733C1" w:rsidRPr="00E953A1">
        <w:rPr>
          <w:rFonts w:cs="Times New Roman"/>
          <w:szCs w:val="24"/>
          <w:lang w:eastAsia="lt-LT"/>
        </w:rPr>
        <w:t xml:space="preserve">eminaras-diskusija </w:t>
      </w:r>
      <w:r w:rsidRPr="00E953A1">
        <w:rPr>
          <w:rFonts w:cs="Times New Roman"/>
          <w:szCs w:val="24"/>
          <w:lang w:eastAsia="lt-LT"/>
        </w:rPr>
        <w:t>„</w:t>
      </w:r>
      <w:r w:rsidR="008733C1" w:rsidRPr="00E953A1">
        <w:rPr>
          <w:rFonts w:cs="Times New Roman"/>
          <w:szCs w:val="24"/>
          <w:lang w:eastAsia="lt-LT"/>
        </w:rPr>
        <w:t>Kėdainių rajono gyventojų sveikata: iššūkiai ir galimybės</w:t>
      </w:r>
      <w:r w:rsidRPr="00E953A1">
        <w:rPr>
          <w:rFonts w:cs="Times New Roman"/>
          <w:szCs w:val="24"/>
          <w:lang w:eastAsia="lt-LT"/>
        </w:rPr>
        <w:t>“</w:t>
      </w:r>
      <w:r w:rsidR="00AE3DB7" w:rsidRPr="00E953A1">
        <w:rPr>
          <w:rFonts w:cs="Times New Roman"/>
          <w:szCs w:val="24"/>
        </w:rPr>
        <w:t>.</w:t>
      </w:r>
      <w:r w:rsidR="008733C1" w:rsidRPr="00E953A1">
        <w:rPr>
          <w:rFonts w:cs="Times New Roman"/>
          <w:szCs w:val="24"/>
        </w:rPr>
        <w:t xml:space="preserve"> Nuo 2019 m.  birželio  28 d. </w:t>
      </w:r>
      <w:r w:rsidR="008733C1" w:rsidRPr="00E953A1">
        <w:rPr>
          <w:rFonts w:eastAsia="Lucida Sans Unicode" w:cs="Times New Roman"/>
          <w:kern w:val="2"/>
          <w:szCs w:val="24"/>
        </w:rPr>
        <w:t>Bendruomenės sveikatos taryba</w:t>
      </w:r>
      <w:r w:rsidR="008733C1" w:rsidRPr="00E953A1">
        <w:rPr>
          <w:rFonts w:cs="Times New Roman"/>
          <w:szCs w:val="24"/>
        </w:rPr>
        <w:t xml:space="preserve"> </w:t>
      </w:r>
      <w:r w:rsidR="008733C1" w:rsidRPr="00E953A1">
        <w:rPr>
          <w:rFonts w:cs="Times New Roman"/>
          <w:szCs w:val="24"/>
          <w:lang w:eastAsia="my-MM" w:bidi="my-MM"/>
        </w:rPr>
        <w:t>komisija posėdžių neorganizavo.</w:t>
      </w:r>
    </w:p>
    <w:p w:rsidR="0023408D" w:rsidRPr="00E953A1" w:rsidRDefault="0023408D" w:rsidP="00924AF5">
      <w:pPr>
        <w:widowControl w:val="0"/>
        <w:tabs>
          <w:tab w:val="left" w:pos="1400"/>
        </w:tabs>
        <w:spacing w:after="0"/>
        <w:ind w:firstLine="709"/>
        <w:jc w:val="both"/>
        <w:rPr>
          <w:rFonts w:cs="Times New Roman"/>
          <w:bCs/>
          <w:iCs/>
          <w:szCs w:val="24"/>
        </w:rPr>
      </w:pPr>
    </w:p>
    <w:p w:rsidR="00547A2A" w:rsidRPr="00E953A1" w:rsidRDefault="00EA5F5E" w:rsidP="00924AF5">
      <w:pPr>
        <w:widowControl w:val="0"/>
        <w:tabs>
          <w:tab w:val="left" w:pos="1400"/>
        </w:tabs>
        <w:spacing w:after="0"/>
        <w:ind w:firstLine="709"/>
        <w:jc w:val="both"/>
        <w:rPr>
          <w:rFonts w:cs="Times New Roman"/>
          <w:szCs w:val="24"/>
        </w:rPr>
      </w:pPr>
      <w:r w:rsidRPr="00E953A1">
        <w:rPr>
          <w:rFonts w:eastAsia="Lucida Sans Unicode" w:cs="Times New Roman"/>
          <w:b/>
          <w:i/>
          <w:kern w:val="2"/>
          <w:szCs w:val="24"/>
        </w:rPr>
        <w:t>KĖDAINIŲ RAJONO SAVIVALDYBĖS KULTŪROS IR MENO TARYBA</w:t>
      </w:r>
      <w:r w:rsidR="00BA5031" w:rsidRPr="00E953A1">
        <w:rPr>
          <w:rFonts w:cs="Times New Roman"/>
          <w:bCs/>
          <w:iCs/>
          <w:szCs w:val="24"/>
        </w:rPr>
        <w:t xml:space="preserve">. </w:t>
      </w:r>
      <w:r w:rsidR="00F61BBA" w:rsidRPr="00E953A1">
        <w:rPr>
          <w:rFonts w:cs="Times New Roman"/>
          <w:szCs w:val="24"/>
        </w:rPr>
        <w:t>2019 m. gruodžio 20 d. sprendimu Nr. TS-282 „</w:t>
      </w:r>
      <w:r w:rsidR="00F61BBA" w:rsidRPr="00E953A1">
        <w:rPr>
          <w:rFonts w:eastAsia="Times New Roman" w:cs="Times New Roman"/>
          <w:szCs w:val="24"/>
          <w:lang w:eastAsia="en-GB"/>
        </w:rPr>
        <w:t xml:space="preserve">Dėl Kėdainių rajono savivaldybės kultūros ir meno tarybos sudarymo“ </w:t>
      </w:r>
      <w:r w:rsidR="00F61BBA" w:rsidRPr="00E953A1">
        <w:rPr>
          <w:rFonts w:cs="Times New Roman"/>
          <w:szCs w:val="24"/>
        </w:rPr>
        <w:t>savivaldybės tarybos kadencijos laikotarpiui sudaryta Kėdainių rajono savivaldybės kultūros ir meno taryba.</w:t>
      </w:r>
      <w:r w:rsidR="00630202" w:rsidRPr="00E953A1">
        <w:rPr>
          <w:rFonts w:cs="Times New Roman"/>
          <w:szCs w:val="24"/>
        </w:rPr>
        <w:t xml:space="preserve"> T</w:t>
      </w:r>
      <w:r w:rsidR="00E725AC" w:rsidRPr="00E953A1">
        <w:rPr>
          <w:rFonts w:cs="Times New Roman"/>
          <w:bCs/>
          <w:szCs w:val="24"/>
        </w:rPr>
        <w:t xml:space="preserve">arybą sudaro </w:t>
      </w:r>
      <w:r w:rsidR="00630202" w:rsidRPr="00E953A1">
        <w:rPr>
          <w:rFonts w:cs="Times New Roman"/>
          <w:bCs/>
          <w:szCs w:val="24"/>
        </w:rPr>
        <w:t xml:space="preserve">vienuolika asmenų, iš jų komisijoje dirba tarybos narė </w:t>
      </w:r>
      <w:r w:rsidR="00630202" w:rsidRPr="00E953A1">
        <w:rPr>
          <w:rFonts w:cs="Times New Roman"/>
          <w:szCs w:val="24"/>
        </w:rPr>
        <w:t>Nijolė Naujokienė</w:t>
      </w:r>
      <w:r w:rsidR="00630202" w:rsidRPr="00E953A1">
        <w:rPr>
          <w:rFonts w:cs="Times New Roman"/>
          <w:bCs/>
          <w:color w:val="FF0000"/>
          <w:szCs w:val="24"/>
        </w:rPr>
        <w:t>.</w:t>
      </w:r>
    </w:p>
    <w:p w:rsidR="00711A08" w:rsidRPr="00E953A1" w:rsidRDefault="00547A2A" w:rsidP="00924AF5">
      <w:pPr>
        <w:widowControl w:val="0"/>
        <w:tabs>
          <w:tab w:val="left" w:pos="1400"/>
        </w:tabs>
        <w:spacing w:after="0"/>
        <w:ind w:firstLine="709"/>
        <w:jc w:val="both"/>
        <w:rPr>
          <w:rFonts w:cs="Times New Roman"/>
          <w:szCs w:val="24"/>
        </w:rPr>
      </w:pPr>
      <w:r w:rsidRPr="00E953A1">
        <w:rPr>
          <w:rFonts w:eastAsia="Lucida Sans Unicode" w:cs="Times New Roman"/>
          <w:kern w:val="2"/>
          <w:szCs w:val="24"/>
        </w:rPr>
        <w:t xml:space="preserve">Kėdainių rajono savivaldybės </w:t>
      </w:r>
      <w:r w:rsidR="00711A08" w:rsidRPr="00E953A1">
        <w:rPr>
          <w:rFonts w:eastAsia="Lucida Sans Unicode" w:cs="Times New Roman"/>
          <w:kern w:val="2"/>
          <w:szCs w:val="24"/>
        </w:rPr>
        <w:t>kultūros ir meno</w:t>
      </w:r>
      <w:r w:rsidRPr="00E953A1">
        <w:rPr>
          <w:rFonts w:eastAsia="Lucida Sans Unicode" w:cs="Times New Roman"/>
          <w:kern w:val="2"/>
          <w:szCs w:val="24"/>
        </w:rPr>
        <w:t xml:space="preserve"> taryba</w:t>
      </w:r>
      <w:r w:rsidRPr="00E953A1">
        <w:rPr>
          <w:rFonts w:cs="Times New Roman"/>
          <w:szCs w:val="24"/>
        </w:rPr>
        <w:t xml:space="preserve"> savo veikloje vadovaujasi </w:t>
      </w:r>
      <w:r w:rsidR="00551342" w:rsidRPr="00E953A1">
        <w:rPr>
          <w:rFonts w:cs="Times New Roman"/>
          <w:szCs w:val="24"/>
        </w:rPr>
        <w:t xml:space="preserve">Lietuvos Respublikos Konstitucija, Lietuvos Respublikos įstatymais, Lietuvos Respublikos Vyriausybės nutarimais, Lietuvos Respublikos kultūros ministro įsakymais, Kėdainių rajono savivaldybės tarybos sprendimais, kitais teisės aktais ir </w:t>
      </w:r>
      <w:r w:rsidRPr="00E953A1">
        <w:rPr>
          <w:rFonts w:eastAsia="Lucida Sans Unicode" w:cs="Times New Roman"/>
          <w:kern w:val="2"/>
          <w:szCs w:val="24"/>
        </w:rPr>
        <w:t xml:space="preserve">Kėdainių rajono savivaldybės </w:t>
      </w:r>
      <w:r w:rsidR="00711A08" w:rsidRPr="00E953A1">
        <w:rPr>
          <w:rFonts w:eastAsia="Lucida Sans Unicode" w:cs="Times New Roman"/>
          <w:kern w:val="2"/>
          <w:szCs w:val="24"/>
        </w:rPr>
        <w:t>kultūros ir meno</w:t>
      </w:r>
      <w:r w:rsidRPr="00E953A1">
        <w:rPr>
          <w:rFonts w:eastAsia="Lucida Sans Unicode" w:cs="Times New Roman"/>
          <w:kern w:val="2"/>
          <w:szCs w:val="24"/>
        </w:rPr>
        <w:t xml:space="preserve"> tarybos nuostatais,</w:t>
      </w:r>
      <w:r w:rsidRPr="00E953A1">
        <w:rPr>
          <w:rFonts w:cs="Times New Roman"/>
          <w:szCs w:val="24"/>
        </w:rPr>
        <w:t xml:space="preserve"> patvirtintais </w:t>
      </w:r>
      <w:r w:rsidR="00F61BBA" w:rsidRPr="00E953A1">
        <w:rPr>
          <w:rFonts w:cs="Times New Roman"/>
          <w:szCs w:val="24"/>
        </w:rPr>
        <w:t>2019 m. rugsėjo 27 d. sprendimu Nr. TS-185 „</w:t>
      </w:r>
      <w:r w:rsidR="00F61BBA" w:rsidRPr="00E953A1">
        <w:rPr>
          <w:rFonts w:cs="Times New Roman"/>
          <w:bCs/>
          <w:szCs w:val="24"/>
        </w:rPr>
        <w:t>Dėl Kėdainių rajono savivaldybės kultūros ir meno tarybos nuostatų tvirtinimo“</w:t>
      </w:r>
      <w:r w:rsidRPr="00E953A1">
        <w:rPr>
          <w:rFonts w:cs="Times New Roman"/>
          <w:szCs w:val="24"/>
        </w:rPr>
        <w:t>.</w:t>
      </w:r>
      <w:r w:rsidR="000B66B8" w:rsidRPr="00E953A1">
        <w:rPr>
          <w:rFonts w:cs="Times New Roman"/>
          <w:szCs w:val="24"/>
        </w:rPr>
        <w:t xml:space="preserve"> Ši taryba yra patariamoji institucija, atliekanti eksperto bei konsultanto funkcijas, įgyvendinant valstybės ir savivaldybės kultūros politiką savivaldybės teritorijoje.</w:t>
      </w:r>
    </w:p>
    <w:p w:rsidR="00551342" w:rsidRPr="00E953A1" w:rsidRDefault="00551342" w:rsidP="00924AF5">
      <w:pPr>
        <w:widowControl w:val="0"/>
        <w:tabs>
          <w:tab w:val="left" w:pos="1400"/>
        </w:tabs>
        <w:spacing w:after="0"/>
        <w:ind w:firstLine="709"/>
        <w:jc w:val="both"/>
        <w:rPr>
          <w:rFonts w:cs="Times New Roman"/>
          <w:szCs w:val="24"/>
        </w:rPr>
      </w:pPr>
      <w:r w:rsidRPr="00E953A1">
        <w:rPr>
          <w:rFonts w:cs="Times New Roman"/>
          <w:szCs w:val="24"/>
        </w:rPr>
        <w:t>Pagrindinis šios tarybos uždavinys yra analizuoti kultūros būklę savivaldybėje ir teikti išvadas bei pasiūlymus dėl valstybės ir savivaldybės kultūros politikos įgyvendinimo Kėdainių rajono savivaldybės teritorijoje.</w:t>
      </w:r>
    </w:p>
    <w:p w:rsidR="00F61BBA" w:rsidRPr="00E953A1" w:rsidRDefault="00F61BBA" w:rsidP="00F61BBA">
      <w:pPr>
        <w:shd w:val="clear" w:color="auto" w:fill="FFFFFF"/>
        <w:tabs>
          <w:tab w:val="left" w:pos="284"/>
          <w:tab w:val="left" w:pos="567"/>
        </w:tabs>
        <w:spacing w:after="0"/>
        <w:ind w:firstLine="851"/>
        <w:jc w:val="both"/>
        <w:rPr>
          <w:rFonts w:cs="Times New Roman"/>
          <w:szCs w:val="24"/>
        </w:rPr>
      </w:pPr>
      <w:r w:rsidRPr="00E953A1">
        <w:rPr>
          <w:rFonts w:cs="Times New Roman"/>
          <w:szCs w:val="24"/>
        </w:rPr>
        <w:t xml:space="preserve">Nuo 2019 m.  gruodžio 20 d. taryba </w:t>
      </w:r>
      <w:r w:rsidRPr="00E953A1">
        <w:rPr>
          <w:rFonts w:cs="Times New Roman"/>
          <w:szCs w:val="24"/>
          <w:lang w:eastAsia="my-MM" w:bidi="my-MM"/>
        </w:rPr>
        <w:t>posėdžių neorganizavo.</w:t>
      </w:r>
    </w:p>
    <w:p w:rsidR="0023408D" w:rsidRPr="00E953A1" w:rsidRDefault="0023408D" w:rsidP="00924AF5">
      <w:pPr>
        <w:widowControl w:val="0"/>
        <w:tabs>
          <w:tab w:val="left" w:pos="1400"/>
        </w:tabs>
        <w:spacing w:after="0"/>
        <w:ind w:firstLine="709"/>
        <w:jc w:val="both"/>
        <w:rPr>
          <w:rFonts w:cs="Times New Roman"/>
          <w:szCs w:val="24"/>
        </w:rPr>
      </w:pPr>
    </w:p>
    <w:p w:rsidR="00630202" w:rsidRPr="00E953A1" w:rsidRDefault="00EA5F5E" w:rsidP="00B11EBC">
      <w:pPr>
        <w:spacing w:after="0"/>
        <w:ind w:firstLine="851"/>
        <w:jc w:val="both"/>
        <w:rPr>
          <w:rFonts w:cs="Times New Roman"/>
          <w:szCs w:val="24"/>
          <w:lang w:eastAsia="my-MM"/>
        </w:rPr>
      </w:pPr>
      <w:r w:rsidRPr="00E953A1">
        <w:rPr>
          <w:rFonts w:eastAsia="Lucida Sans Unicode" w:cs="Times New Roman"/>
          <w:b/>
          <w:i/>
          <w:kern w:val="2"/>
          <w:szCs w:val="24"/>
        </w:rPr>
        <w:t>KĖDAINIŲ RAJONO SAVIVALDYBĖS SPORTO TARYBA</w:t>
      </w:r>
      <w:r w:rsidR="00BA5031" w:rsidRPr="00E953A1">
        <w:rPr>
          <w:rFonts w:cs="Times New Roman"/>
          <w:szCs w:val="24"/>
        </w:rPr>
        <w:t xml:space="preserve">. </w:t>
      </w:r>
      <w:r w:rsidR="00630202" w:rsidRPr="00E953A1">
        <w:rPr>
          <w:rFonts w:cs="Times New Roman"/>
          <w:szCs w:val="24"/>
        </w:rPr>
        <w:t>2019 m. spalio 25 d. rajono tarybos sprendimu Nr. TS – 228 “Dėl Kėdainių rajono savivaldybės sporto tarybos sudarymo” patvirtinta sporto taryba, rajono savivaldybės tarybos kadencijos laikotarpiui. Tarybos pirmininkas - Kėdainių rajono savivaldybės mero pavaduotojas Paulius Aukštikalnis, sporto</w:t>
      </w:r>
      <w:r w:rsidR="00630202" w:rsidRPr="00E953A1">
        <w:rPr>
          <w:rFonts w:cs="Times New Roman"/>
          <w:b/>
          <w:szCs w:val="24"/>
        </w:rPr>
        <w:t xml:space="preserve"> </w:t>
      </w:r>
      <w:r w:rsidR="00630202" w:rsidRPr="00E953A1">
        <w:rPr>
          <w:rFonts w:cs="Times New Roman"/>
          <w:szCs w:val="24"/>
        </w:rPr>
        <w:t>tarybą sudaro vienuolika asmenų,</w:t>
      </w:r>
      <w:r w:rsidR="00630202" w:rsidRPr="00E953A1">
        <w:rPr>
          <w:rFonts w:cs="Times New Roman"/>
          <w:bCs/>
          <w:szCs w:val="24"/>
        </w:rPr>
        <w:t xml:space="preserve"> , iš jų komisijoje dirba ir tarybos narė,</w:t>
      </w:r>
      <w:r w:rsidR="00630202" w:rsidRPr="00E953A1">
        <w:rPr>
          <w:rFonts w:cs="Times New Roman"/>
          <w:szCs w:val="24"/>
        </w:rPr>
        <w:t xml:space="preserve"> Švietimo ir kultūros komiteto narė Gitana Kaupienė. Vienas iš pagrindinių sporto tarybos tikslų – padėti Savivaldybės institucijoms vykdyti Lietuvos Respublikos sporto įstatymu, Vyriausybės nutarimais, Švietimo, mokslo ir sporto ministro įsakymais pavestas funkcijas sporto srityje.</w:t>
      </w:r>
      <w:r w:rsidR="00630202" w:rsidRPr="00E953A1">
        <w:rPr>
          <w:rFonts w:cs="Times New Roman"/>
          <w:szCs w:val="24"/>
          <w:lang w:eastAsia="my-MM"/>
        </w:rPr>
        <w:t xml:space="preserve"> </w:t>
      </w:r>
    </w:p>
    <w:p w:rsidR="00630202" w:rsidRPr="00E953A1" w:rsidRDefault="00630202" w:rsidP="00630202">
      <w:pPr>
        <w:spacing w:after="0"/>
        <w:jc w:val="both"/>
        <w:rPr>
          <w:rFonts w:cs="Times New Roman"/>
          <w:szCs w:val="24"/>
          <w:lang w:eastAsia="my-MM"/>
        </w:rPr>
      </w:pPr>
      <w:r w:rsidRPr="00E953A1">
        <w:rPr>
          <w:rFonts w:cs="Times New Roman"/>
          <w:szCs w:val="24"/>
          <w:lang w:eastAsia="my-MM"/>
        </w:rPr>
        <w:t xml:space="preserve">2019 metais buvo organizuoti 4 Sporto tarybos posėdžiai. </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11 d. Sporto tarybos posėdžio darbotvarkė: “</w:t>
      </w:r>
      <w:r w:rsidRPr="00E953A1">
        <w:rPr>
          <w:rFonts w:cs="Times New Roman"/>
          <w:szCs w:val="24"/>
        </w:rPr>
        <w:t>Dėl Kėdainių rajono savivaldybės sporto tarybos pirmininko ir pirmininko pavaduotojo rinkimų, sporto tarybos darbo reglamento patvirtinimo, sporto tarybos nario nešališkumo deklaracijos formos patvirtinimo ir jos pasirašymo, dėl konfidencialumo pasižadėjimo formos patvirtinimo ir jos pasirašymo“.</w:t>
      </w:r>
    </w:p>
    <w:p w:rsidR="00630202" w:rsidRPr="00E953A1" w:rsidRDefault="00630202" w:rsidP="00630202">
      <w:pPr>
        <w:spacing w:after="0"/>
        <w:jc w:val="both"/>
        <w:rPr>
          <w:rFonts w:cs="Times New Roman"/>
          <w:b/>
          <w:szCs w:val="24"/>
        </w:rPr>
      </w:pPr>
      <w:r w:rsidRPr="00E953A1">
        <w:rPr>
          <w:rFonts w:cs="Times New Roman"/>
          <w:szCs w:val="24"/>
          <w:lang w:eastAsia="my-MM"/>
        </w:rPr>
        <w:t>2019 m. lapkričio 13 d. Sporto tarybos posėdžio darbotvarkė: „</w:t>
      </w:r>
      <w:r w:rsidRPr="00E953A1">
        <w:rPr>
          <w:rFonts w:cs="Times New Roman"/>
          <w:szCs w:val="24"/>
        </w:rPr>
        <w:t>Dėl Savivaldybės ilgalaikių sporto plėtros tikslų, dėl biudžeto lėšomis finansuotinų sporto sričių</w:t>
      </w:r>
      <w:r w:rsidRPr="00E953A1">
        <w:rPr>
          <w:rFonts w:cs="Times New Roman"/>
          <w:b/>
          <w:szCs w:val="24"/>
        </w:rPr>
        <w:t>.</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21 d. Sporto tarybos posėdžio darbotvarkė: „Dėl Savivaldybės 2020</w:t>
      </w:r>
      <w:r w:rsidRPr="00E953A1">
        <w:rPr>
          <w:rFonts w:cs="Times New Roman"/>
          <w:szCs w:val="24"/>
        </w:rPr>
        <w:t>–2022 m. Sporto veiklos plėtros programos tikslų, uždavinių, priemonių, asignavimų ir vertinimo kriterijų“. (Pirmas posėdis).</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21 d. Sporto tarybos posėdžio darbotvarkė: „Dėl Savivaldybės 2020</w:t>
      </w:r>
      <w:r w:rsidRPr="00E953A1">
        <w:rPr>
          <w:rFonts w:cs="Times New Roman"/>
          <w:szCs w:val="24"/>
        </w:rPr>
        <w:t>–2022 m. Sporto veiklos plėtros programos tikslų, uždavinių, priemonių, asignavimų ir vertinimo kriterijų“. (Antras posėdis).</w:t>
      </w:r>
    </w:p>
    <w:p w:rsidR="0023408D" w:rsidRPr="00E953A1" w:rsidRDefault="0023408D" w:rsidP="00630202">
      <w:pPr>
        <w:widowControl w:val="0"/>
        <w:tabs>
          <w:tab w:val="left" w:pos="1400"/>
        </w:tabs>
        <w:spacing w:after="0"/>
        <w:ind w:firstLine="709"/>
        <w:jc w:val="both"/>
        <w:rPr>
          <w:rFonts w:cs="Times New Roman"/>
          <w:szCs w:val="24"/>
          <w:lang w:eastAsia="my-MM" w:bidi="my-MM"/>
        </w:rPr>
      </w:pPr>
    </w:p>
    <w:p w:rsidR="00066903" w:rsidRPr="00E953A1" w:rsidRDefault="003B7F8D" w:rsidP="005F4D2D">
      <w:pPr>
        <w:spacing w:after="0"/>
        <w:ind w:firstLine="851"/>
        <w:jc w:val="both"/>
        <w:rPr>
          <w:rFonts w:cs="Times New Roman"/>
          <w:szCs w:val="24"/>
        </w:rPr>
      </w:pPr>
      <w:r w:rsidRPr="00E953A1">
        <w:rPr>
          <w:rFonts w:eastAsia="Lucida Sans Unicode" w:cs="Times New Roman"/>
          <w:b/>
          <w:i/>
          <w:kern w:val="2"/>
          <w:szCs w:val="24"/>
        </w:rPr>
        <w:t>NEVYRIAUSYBINIŲ ORGANIZACIJŲ TARYBA</w:t>
      </w:r>
      <w:r w:rsidR="00BA5031" w:rsidRPr="00E953A1">
        <w:rPr>
          <w:rFonts w:eastAsia="Lucida Sans Unicode" w:cs="Times New Roman"/>
          <w:b/>
          <w:i/>
          <w:kern w:val="2"/>
          <w:szCs w:val="24"/>
        </w:rPr>
        <w:t xml:space="preserve">. </w:t>
      </w:r>
      <w:r w:rsidR="00066903" w:rsidRPr="00E953A1">
        <w:rPr>
          <w:rFonts w:cs="Times New Roman"/>
          <w:szCs w:val="24"/>
        </w:rPr>
        <w:t xml:space="preserve">Kėdainių rajono savivaldybės nevyriausybinių organizacijų tarybos sudėtis patvirtinta Kėdainių rajono savivaldybės tarybos 2019 m. birželio 28 d.  sprendimu Nr. TS-138 „Dėl Kėdainių rajono savivaldybės nevyriausybinių organizacijų tarybos sudarymo“. Kėdainių rajono savivaldybės nevyriausybinių organizacijų tarybą (toliau – NVO taryba) </w:t>
      </w:r>
      <w:r w:rsidR="00066903" w:rsidRPr="00E953A1">
        <w:rPr>
          <w:rFonts w:cs="Times New Roman"/>
          <w:szCs w:val="24"/>
          <w:lang w:eastAsia="zh-CN"/>
        </w:rPr>
        <w:t xml:space="preserve">sudaro 14 narių: </w:t>
      </w:r>
      <w:r w:rsidR="00066903" w:rsidRPr="00E953A1">
        <w:rPr>
          <w:rFonts w:cs="Times New Roman"/>
          <w:color w:val="000000"/>
          <w:szCs w:val="24"/>
          <w:lang w:eastAsia="zh-CN"/>
        </w:rPr>
        <w:t xml:space="preserve">7 savivaldybės institucijų ir įstaigų atstovai, 7 rajono nevyriausybinių organizacijų atstovai. NVO tarybos veikloje dalyvauja šie rajono savivaldybės tarybos nariai: Gitana Kaupienė, </w:t>
      </w:r>
      <w:r w:rsidR="00066903" w:rsidRPr="00E953A1">
        <w:rPr>
          <w:rFonts w:eastAsia="Times New Roman" w:cs="Times New Roman"/>
          <w:szCs w:val="24"/>
        </w:rPr>
        <w:t>Dangiras Kačinskas,</w:t>
      </w:r>
      <w:r w:rsidR="00066903" w:rsidRPr="00E953A1">
        <w:rPr>
          <w:rFonts w:eastAsia="SimSun" w:cs="Times New Roman"/>
          <w:szCs w:val="24"/>
        </w:rPr>
        <w:t xml:space="preserve"> Aušra Nesterovienė, Adelė Štelmokienė. </w:t>
      </w:r>
      <w:r w:rsidR="00066903" w:rsidRPr="00E953A1">
        <w:rPr>
          <w:rFonts w:eastAsia="Times New Roman" w:cs="Times New Roman"/>
          <w:szCs w:val="24"/>
        </w:rPr>
        <w:t xml:space="preserve">NVO </w:t>
      </w:r>
      <w:r w:rsidR="00066903" w:rsidRPr="00E953A1">
        <w:rPr>
          <w:rFonts w:eastAsia="Lucida Sans Unicode" w:cs="Times New Roman"/>
          <w:kern w:val="2"/>
          <w:szCs w:val="24"/>
        </w:rPr>
        <w:t>tarybos pirmininkė ˗ Danutė Mykolaitienė, Kėdainių rajono savivaldybės administracijos direktoriaus pavaduotoja.</w:t>
      </w:r>
      <w:r w:rsidR="00066903" w:rsidRPr="00E953A1">
        <w:rPr>
          <w:rFonts w:cs="Times New Roman"/>
          <w:szCs w:val="24"/>
        </w:rPr>
        <w:t xml:space="preserve"> </w:t>
      </w:r>
    </w:p>
    <w:p w:rsidR="00066903" w:rsidRPr="00E953A1" w:rsidRDefault="00066903" w:rsidP="005F4D2D">
      <w:pPr>
        <w:spacing w:after="0"/>
        <w:ind w:firstLine="851"/>
        <w:jc w:val="both"/>
        <w:rPr>
          <w:rFonts w:eastAsia="Lucida Sans Unicode" w:cs="Times New Roman"/>
          <w:kern w:val="2"/>
          <w:szCs w:val="24"/>
        </w:rPr>
      </w:pPr>
      <w:r w:rsidRPr="00E953A1">
        <w:rPr>
          <w:rFonts w:cs="Times New Roman"/>
          <w:szCs w:val="24"/>
        </w:rPr>
        <w:t>Pagrindiniai NVO tarybos veiklos tikslai yra: teikti siūlymus Kėdainių rajono savivaldybės institucijoms bei įstaigomis dėl Savivaldybės teritorijoje veikiančių NVO veiklos skatinimo; skatinti ir stiprinti savivaldybės ir NVO bendradarbiavimą; vertinti ir teikti siūlymus savivaldybės institucijoms dėl vykdomų finansinės paramos programų ir projektų susijusių su NVO ar jų veikla ir kitas veiklas, skirtas rajono NVO sektoriaus stiprinimui ir jo atstovavimui.</w:t>
      </w:r>
    </w:p>
    <w:p w:rsidR="00066903" w:rsidRPr="00E953A1" w:rsidRDefault="00066903" w:rsidP="005F4D2D">
      <w:pPr>
        <w:spacing w:after="0"/>
        <w:ind w:firstLine="851"/>
        <w:jc w:val="both"/>
        <w:rPr>
          <w:rFonts w:cs="Times New Roman"/>
          <w:szCs w:val="24"/>
        </w:rPr>
      </w:pPr>
      <w:r w:rsidRPr="00E953A1">
        <w:rPr>
          <w:rFonts w:cs="Times New Roman"/>
          <w:szCs w:val="24"/>
        </w:rPr>
        <w:t xml:space="preserve">NVO taryba suorganizavo 2 posėdžius, </w:t>
      </w:r>
      <w:r w:rsidRPr="00E953A1">
        <w:rPr>
          <w:rFonts w:eastAsia="Times New Roman" w:cs="Times New Roman"/>
          <w:szCs w:val="24"/>
        </w:rPr>
        <w:t xml:space="preserve">kuriuose buvo svarstomi rajono nevyriausybinėms organizacijoms aktualūs klausimai. </w:t>
      </w:r>
      <w:r w:rsidRPr="00E953A1">
        <w:rPr>
          <w:rFonts w:cs="Times New Roman"/>
          <w:szCs w:val="24"/>
        </w:rPr>
        <w:t>2019 m. lapkričio 20 d. NVO taryba kartu su rajono savivaldybės administracija, Kėdainių rajono vietos veiklos grupe ir Kėdainių miesto vietos veiklos grupe organizavo rajono nevyriausybinių organizacijų forumą „Bendri tikslai – bendri darbai“. Rajono nevyriausybinių organizacijų forumas – tai rajono nevyriausybinių organizacijų susitikimo vieta, sudaranti galimybę tolesnio bendradarbiavimo dialogui tarp NVO ir vietos valdžios institucijų, tai vieta, kurioje dalijamasi vertinga patirtimi, mokomasi ir stiprinama organizacijų tarpusavio partnerystė. Šeštajame rajono nevyriausybinių organizacijų forume dalyvavo 82 dalyviai, kurių patirtys ir įžvalgos buvo naudingos nevyriausybinių organizacijų plėtros politikos įgyvendinimo praktikai vietos lygmeniu.</w:t>
      </w:r>
    </w:p>
    <w:p w:rsidR="00066903" w:rsidRPr="00E953A1" w:rsidRDefault="00066903" w:rsidP="005F4D2D">
      <w:pPr>
        <w:spacing w:after="0"/>
        <w:ind w:firstLine="851"/>
        <w:jc w:val="both"/>
        <w:rPr>
          <w:rFonts w:eastAsia="Times New Roman" w:cs="Times New Roman"/>
          <w:color w:val="000000"/>
          <w:szCs w:val="24"/>
        </w:rPr>
      </w:pPr>
      <w:r w:rsidRPr="00E953A1">
        <w:rPr>
          <w:rFonts w:eastAsia="Times New Roman" w:cs="Times New Roman"/>
          <w:color w:val="000000"/>
          <w:szCs w:val="24"/>
        </w:rPr>
        <w:t xml:space="preserve">NVO tarybos nariai 2019 m. rugpjūčio ˗ gruodžio mėn., vadovaudamiesi Nevyriausybinių organizacijų ir bendruomeninės veiklos stiprinimo 2017˗2019 metų veiksmų plano įgyvendinimo 2.3 priemonės „Remti bendruomeninę veiklą savivaldybėse“ </w:t>
      </w:r>
      <w:r w:rsidRPr="00E953A1">
        <w:rPr>
          <w:rFonts w:cs="Times New Roman"/>
          <w:szCs w:val="24"/>
        </w:rPr>
        <w:t xml:space="preserve">įgyvendinimo, lėšų skyrimo ir naudojimo Kėdainių rajono savivaldybėje tvarkos aprašu, patvirtintu Kėdainių rajono savivaldybės administracijos direktoriaus 2019 m. birželio 7 d. įsakymu Nr. AD-1-660 „Dėl Nevyriausybinių organizacijų ir bendruomeninės veiklos stiprinimo 2017˗2019 metų veiksmų plano įgyvendinimo 2.3 priemonės „Remti bendruomeninę veiklą savivaldybėse“ įgyvendinimo, lėšų skyrimo ir naudojimo Kėdainių rajono savivaldybėje tvarkos aprašo patvirtinimo“, </w:t>
      </w:r>
      <w:r w:rsidRPr="00E953A1">
        <w:rPr>
          <w:rFonts w:eastAsia="Times New Roman" w:cs="Times New Roman"/>
          <w:color w:val="000000"/>
          <w:szCs w:val="24"/>
        </w:rPr>
        <w:t>dalyvavo įgyvendinamų projektų veiklose/renginiuose, susipažino su įgyvendintų projektų rezultatais.</w:t>
      </w:r>
    </w:p>
    <w:p w:rsidR="00BA5031" w:rsidRPr="00E953A1" w:rsidRDefault="00066903" w:rsidP="005F4D2D">
      <w:pPr>
        <w:pStyle w:val="Textbeitrauku"/>
        <w:ind w:firstLine="709"/>
        <w:rPr>
          <w:szCs w:val="24"/>
        </w:rPr>
      </w:pPr>
      <w:r w:rsidRPr="00E953A1">
        <w:rPr>
          <w:szCs w:val="24"/>
        </w:rPr>
        <w:t>NVO taryba savo veiklą planavo vadovaudamasi Kėdainių rajono savivaldybės 2019–2021 metų strateginiu veiklos planu, kitais strateginiais dokumentais.</w:t>
      </w:r>
    </w:p>
    <w:p w:rsidR="0023408D" w:rsidRPr="00E953A1" w:rsidRDefault="0023408D" w:rsidP="00924AF5">
      <w:pPr>
        <w:overflowPunct w:val="0"/>
        <w:autoSpaceDE w:val="0"/>
        <w:autoSpaceDN w:val="0"/>
        <w:spacing w:after="0"/>
        <w:ind w:firstLine="680"/>
        <w:jc w:val="both"/>
        <w:textAlignment w:val="baseline"/>
        <w:rPr>
          <w:rFonts w:cs="Times New Roman"/>
          <w:szCs w:val="24"/>
        </w:rPr>
      </w:pPr>
    </w:p>
    <w:p w:rsidR="005F4D2D" w:rsidRPr="00E953A1" w:rsidRDefault="003B7F8D" w:rsidP="005F4D2D">
      <w:pPr>
        <w:spacing w:after="0"/>
        <w:ind w:firstLine="851"/>
        <w:jc w:val="both"/>
        <w:rPr>
          <w:rFonts w:cs="Times New Roman"/>
          <w:szCs w:val="24"/>
        </w:rPr>
      </w:pPr>
      <w:r w:rsidRPr="00E953A1">
        <w:rPr>
          <w:rFonts w:eastAsia="Lucida Sans Unicode" w:cs="Times New Roman"/>
          <w:b/>
          <w:i/>
          <w:kern w:val="2"/>
          <w:szCs w:val="24"/>
        </w:rPr>
        <w:t>JAUNIMO REIKALŲ TARYBA</w:t>
      </w:r>
      <w:r w:rsidR="00BA5031" w:rsidRPr="00E953A1">
        <w:rPr>
          <w:rFonts w:cs="Times New Roman"/>
          <w:szCs w:val="24"/>
        </w:rPr>
        <w:t xml:space="preserve">. </w:t>
      </w:r>
      <w:r w:rsidR="00066903" w:rsidRPr="00E953A1">
        <w:rPr>
          <w:rFonts w:cs="Times New Roman"/>
          <w:szCs w:val="24"/>
        </w:rPr>
        <w:t xml:space="preserve">Birželio 4 d. viešai organizuoto visuotinio jaunimo ir su jaunimu dirbančių organizacijų, mokinių ir (ar) studentų savivaldų atstovų susirinkimo metu išrinkti 5 jaunimo atstovai į naujos kadencijos SJRT, kurios sudėtis patvirtinta Kėdainių rajono savivaldybės tarybos 2019 m. birželio 28 d. sprendimu Nr. TS-137 „Dėl Kėdainių rajono savivaldybės jaunimo reikalų tarybos sudarymo“. SJRT sudaryta iš </w:t>
      </w:r>
      <w:r w:rsidR="00066903" w:rsidRPr="00E953A1">
        <w:rPr>
          <w:rFonts w:cs="Times New Roman"/>
          <w:szCs w:val="24"/>
          <w:lang w:val="en-US"/>
        </w:rPr>
        <w:t>10</w:t>
      </w:r>
      <w:r w:rsidR="00066903" w:rsidRPr="00E953A1">
        <w:rPr>
          <w:rFonts w:cs="Times New Roman"/>
          <w:szCs w:val="24"/>
        </w:rPr>
        <w:t xml:space="preserve"> narių: 4 savivaldybės tarybos (Paulius Aukštikalnis, Gitana Kaupienė, Karolina </w:t>
      </w:r>
      <w:proofErr w:type="spellStart"/>
      <w:r w:rsidR="00066903" w:rsidRPr="00E953A1">
        <w:rPr>
          <w:rFonts w:cs="Times New Roman"/>
          <w:szCs w:val="24"/>
        </w:rPr>
        <w:t>Štelmokaitė</w:t>
      </w:r>
      <w:proofErr w:type="spellEnd"/>
      <w:r w:rsidR="00066903" w:rsidRPr="00E953A1">
        <w:rPr>
          <w:rFonts w:cs="Times New Roman"/>
          <w:szCs w:val="24"/>
        </w:rPr>
        <w:t xml:space="preserve">, Sandra Barzdienė), 1 savivaldybės administracijos (Danutė Mykolaitienė) ir 5 jaunimo atstovai (Eglė Marija Skujytė, Gabija </w:t>
      </w:r>
      <w:proofErr w:type="spellStart"/>
      <w:r w:rsidR="00066903" w:rsidRPr="00E953A1">
        <w:rPr>
          <w:rFonts w:cs="Times New Roman"/>
          <w:szCs w:val="24"/>
        </w:rPr>
        <w:t>Kazakauskaitė</w:t>
      </w:r>
      <w:proofErr w:type="spellEnd"/>
      <w:r w:rsidR="00066903" w:rsidRPr="00E953A1">
        <w:rPr>
          <w:rFonts w:cs="Times New Roman"/>
          <w:szCs w:val="24"/>
        </w:rPr>
        <w:t xml:space="preserve">, Aistė </w:t>
      </w:r>
      <w:proofErr w:type="spellStart"/>
      <w:r w:rsidR="00066903" w:rsidRPr="00E953A1">
        <w:rPr>
          <w:rFonts w:cs="Times New Roman"/>
          <w:szCs w:val="24"/>
        </w:rPr>
        <w:t>Dubinkaitė</w:t>
      </w:r>
      <w:proofErr w:type="spellEnd"/>
      <w:r w:rsidR="00066903" w:rsidRPr="00E953A1">
        <w:rPr>
          <w:rFonts w:cs="Times New Roman"/>
          <w:szCs w:val="24"/>
        </w:rPr>
        <w:t xml:space="preserve">-Stankevičienė, </w:t>
      </w:r>
      <w:proofErr w:type="spellStart"/>
      <w:r w:rsidR="00066903" w:rsidRPr="00E953A1">
        <w:rPr>
          <w:rFonts w:cs="Times New Roman"/>
          <w:szCs w:val="24"/>
        </w:rPr>
        <w:t>Einoras</w:t>
      </w:r>
      <w:proofErr w:type="spellEnd"/>
      <w:r w:rsidR="00066903" w:rsidRPr="00E953A1">
        <w:rPr>
          <w:rFonts w:cs="Times New Roman"/>
          <w:szCs w:val="24"/>
        </w:rPr>
        <w:t xml:space="preserve"> Stankus, Meda Tamošaitytė). Kovo 29 d. Kėdainių rajono savivaldybės taryba patvirtino Kėdainių rajono savivaldybės jaunimo reikalų tarybos nuostatus (sprendimas Nr. TS-23) ir Jaunimo atstovų rinkimų organizavimo ir delegavimo į Kėdainių rajono savivaldybės jaunimo reikalų tarybą tvarkos aprašą (sprendimas Nr. TS-24).</w:t>
      </w:r>
    </w:p>
    <w:p w:rsidR="00066903" w:rsidRPr="00E953A1" w:rsidRDefault="00066903" w:rsidP="005F4D2D">
      <w:pPr>
        <w:spacing w:after="0"/>
        <w:ind w:firstLine="851"/>
        <w:jc w:val="both"/>
        <w:rPr>
          <w:rFonts w:cs="Times New Roman"/>
          <w:szCs w:val="24"/>
        </w:rPr>
      </w:pPr>
      <w:r w:rsidRPr="00E953A1">
        <w:rPr>
          <w:rFonts w:cs="Times New Roman"/>
          <w:szCs w:val="24"/>
        </w:rPr>
        <w:t xml:space="preserve">Pirmasis naujos kadencijos SJRT posėdis vyko rugpjūčio 8 d., kurio metu buvo išrinkta pirmininkė </w:t>
      </w:r>
      <w:r w:rsidRPr="00E953A1">
        <w:rPr>
          <w:rFonts w:cs="Times New Roman"/>
          <w:szCs w:val="24"/>
        </w:rPr>
        <w:softHyphen/>
        <w:t>– Eglė Marija Skujytė, Kėdainių jaunimo centro „Tiltai“ narė, pirmininkės pavaduotoja – Sandra Barzdienė, Kėdainių rajono savivaldybės tarybos narė, ir patvirtintas SJRT darbo reglamentas.</w:t>
      </w:r>
    </w:p>
    <w:p w:rsidR="00066903" w:rsidRPr="00E953A1" w:rsidRDefault="00066903" w:rsidP="005F4D2D">
      <w:pPr>
        <w:spacing w:after="0"/>
        <w:ind w:firstLine="851"/>
        <w:jc w:val="both"/>
        <w:rPr>
          <w:rFonts w:cs="Times New Roman"/>
          <w:szCs w:val="24"/>
        </w:rPr>
      </w:pPr>
      <w:r w:rsidRPr="00E953A1">
        <w:rPr>
          <w:rFonts w:cs="Times New Roman"/>
          <w:szCs w:val="24"/>
        </w:rPr>
        <w:t xml:space="preserve">Rugsėjo 20 d. savivaldybėje vyko Jaunimo reikalų departamento prie Socialinės apsaugos ir darbo ministerijos organizuojama konsultacija SJRT nariams, kurią vedė ilgametę patirtį regioninės jaunimo politikos stiprinimo srityje turintis specialistas Mantas </w:t>
      </w:r>
      <w:proofErr w:type="spellStart"/>
      <w:r w:rsidRPr="00E953A1">
        <w:rPr>
          <w:rFonts w:cs="Times New Roman"/>
          <w:szCs w:val="24"/>
        </w:rPr>
        <w:t>Zakarka</w:t>
      </w:r>
      <w:proofErr w:type="spellEnd"/>
      <w:r w:rsidRPr="00E953A1">
        <w:rPr>
          <w:rFonts w:cs="Times New Roman"/>
          <w:szCs w:val="24"/>
        </w:rPr>
        <w:t>. SJRT aktualūs klausimai buvo atrinkti į vieną iš dešimties Jaunimo reikalų departamento vykdomų konsultacijų Lietuvos savivaldybių jaunimo reikalų taryboms. Konsultacijos tikslas – aptarti Kėdainių rajono savivaldybės jaunimo reikalų tarybai aktualius klausimus apie komunikaciją su jaunimu, jų lūkesčius ir poreikius, įtraukimą į sprendimų priėmimą.</w:t>
      </w:r>
    </w:p>
    <w:p w:rsidR="00C12952" w:rsidRPr="00E953A1" w:rsidRDefault="00066903" w:rsidP="005F4D2D">
      <w:pPr>
        <w:overflowPunct w:val="0"/>
        <w:autoSpaceDE w:val="0"/>
        <w:autoSpaceDN w:val="0"/>
        <w:spacing w:after="0"/>
        <w:ind w:firstLine="709"/>
        <w:jc w:val="both"/>
        <w:textAlignment w:val="baseline"/>
        <w:rPr>
          <w:rFonts w:cs="Times New Roman"/>
          <w:szCs w:val="24"/>
        </w:rPr>
      </w:pPr>
      <w:r w:rsidRPr="00E953A1">
        <w:rPr>
          <w:rFonts w:cs="Times New Roman"/>
          <w:szCs w:val="24"/>
        </w:rPr>
        <w:t>Rugsėjo 26 d. ir lapkričio 27 d. vyko du SJRT posėdžiai, į kuriuos buvo kviečiami rajono jaunimo ir su jaunimu dirbančių organizacijų atstovai. Išplėstinių posėdžių metu aptarti jaunimui aktualūs klausimai, pasidalinta idėjomis planuojant jaunimo politikos priemones. SJRT nariai skatina jaunimą drąsiai reikšti ir siūlyti savo idėjas, domėtis ir aktyviai įsitraukti į sprendimų priėmimą vietos savivaldoje.</w:t>
      </w:r>
      <w:r w:rsidR="00F62277" w:rsidRPr="00E953A1">
        <w:rPr>
          <w:rFonts w:cs="Times New Roman"/>
          <w:szCs w:val="24"/>
        </w:rPr>
        <w:t xml:space="preserve"> </w:t>
      </w:r>
    </w:p>
    <w:p w:rsidR="00FE4F9D" w:rsidRPr="00E953A1" w:rsidRDefault="00FE4F9D" w:rsidP="00924AF5">
      <w:pPr>
        <w:pStyle w:val="Textbeitrauku"/>
        <w:ind w:firstLine="680"/>
        <w:rPr>
          <w:szCs w:val="24"/>
          <w:lang w:eastAsia="my-MM" w:bidi="my-MM"/>
        </w:rPr>
      </w:pPr>
    </w:p>
    <w:p w:rsidR="00066903" w:rsidRPr="00E953A1" w:rsidRDefault="00066903" w:rsidP="005F4D2D">
      <w:pPr>
        <w:spacing w:after="0"/>
        <w:ind w:firstLine="851"/>
        <w:jc w:val="both"/>
        <w:rPr>
          <w:rFonts w:eastAsia="Lucida Sans Unicode" w:cs="Times New Roman"/>
          <w:kern w:val="2"/>
          <w:szCs w:val="24"/>
        </w:rPr>
      </w:pPr>
      <w:r w:rsidRPr="00E953A1">
        <w:rPr>
          <w:rFonts w:cs="Times New Roman"/>
          <w:b/>
          <w:i/>
          <w:szCs w:val="24"/>
        </w:rPr>
        <w:t xml:space="preserve">BENDRUOMENINIŲ </w:t>
      </w:r>
      <w:r w:rsidRPr="00E953A1">
        <w:rPr>
          <w:rFonts w:eastAsia="Lucida Sans Unicode" w:cs="Times New Roman"/>
          <w:b/>
          <w:i/>
          <w:kern w:val="2"/>
          <w:szCs w:val="24"/>
        </w:rPr>
        <w:t xml:space="preserve">ORGANIZACIJŲ TARYBA. </w:t>
      </w:r>
      <w:r w:rsidRPr="00E953A1">
        <w:rPr>
          <w:rFonts w:cs="Times New Roman"/>
          <w:szCs w:val="24"/>
        </w:rPr>
        <w:t xml:space="preserve">Kėdainių rajono savivaldybės nevyriausybinių organizacijų tarybos sudėtis patvirtinta Kėdainių rajono savivaldybės tarybos 2019 m. lapkričio 29 d.  sprendimu Nr. TS-257 „Dėl Kėdainių rajono savivaldybės bendruomeninių organizacijų tarybos sudarymo“. Kėdainių rajono savivaldybės bendruomeninių organizacijų tarybą (toliau – Bendruomeninių organizacijų taryba) </w:t>
      </w:r>
      <w:r w:rsidRPr="00E953A1">
        <w:rPr>
          <w:rFonts w:cs="Times New Roman"/>
          <w:szCs w:val="24"/>
          <w:lang w:eastAsia="zh-CN"/>
        </w:rPr>
        <w:t xml:space="preserve">sudaro 12 narių: </w:t>
      </w:r>
      <w:r w:rsidRPr="00E953A1">
        <w:rPr>
          <w:rFonts w:cs="Times New Roman"/>
          <w:color w:val="000000"/>
          <w:szCs w:val="24"/>
          <w:lang w:eastAsia="zh-CN"/>
        </w:rPr>
        <w:t xml:space="preserve">5 savivaldybės institucijų ir įstaigų atstovai, 7 rajono bendruomeninių organizacijų atstovai. Bendruomeninių organizacijų tarybos veikloje dalyvauja šie rajono savivaldybės tarybos nariai: Paulius Aukštikalnis, Jūratė Judickienė ir </w:t>
      </w:r>
      <w:r w:rsidRPr="00E953A1">
        <w:rPr>
          <w:rFonts w:eastAsia="SimSun" w:cs="Times New Roman"/>
          <w:szCs w:val="24"/>
        </w:rPr>
        <w:t xml:space="preserve">Aušra Nesterovienė. </w:t>
      </w:r>
      <w:r w:rsidRPr="00E953A1">
        <w:rPr>
          <w:rFonts w:eastAsia="Times New Roman" w:cs="Times New Roman"/>
          <w:szCs w:val="24"/>
        </w:rPr>
        <w:t xml:space="preserve">Bendruomeninių organizacijų </w:t>
      </w:r>
      <w:r w:rsidRPr="00E953A1">
        <w:rPr>
          <w:rFonts w:eastAsia="Lucida Sans Unicode" w:cs="Times New Roman"/>
          <w:kern w:val="2"/>
          <w:szCs w:val="24"/>
        </w:rPr>
        <w:t xml:space="preserve">tarybos pirmininkas ˗ Mantas Kučinskas, Sangailų kaimo bendruomenės pirmininkas. </w:t>
      </w:r>
    </w:p>
    <w:p w:rsidR="00066903" w:rsidRPr="00E953A1" w:rsidRDefault="00066903" w:rsidP="005F4D2D">
      <w:pPr>
        <w:spacing w:after="0"/>
        <w:ind w:firstLine="731"/>
        <w:jc w:val="both"/>
        <w:rPr>
          <w:rFonts w:cs="Times New Roman"/>
          <w:szCs w:val="24"/>
          <w:lang w:bidi="en-US"/>
        </w:rPr>
      </w:pPr>
      <w:r w:rsidRPr="00E953A1">
        <w:rPr>
          <w:rFonts w:cs="Times New Roman"/>
          <w:szCs w:val="24"/>
          <w:lang w:eastAsia="zh-CN"/>
        </w:rPr>
        <w:t xml:space="preserve">Bendruomeninių organizacijų tarybos </w:t>
      </w:r>
      <w:r w:rsidRPr="00E953A1">
        <w:rPr>
          <w:rFonts w:cs="Times New Roman"/>
          <w:szCs w:val="24"/>
        </w:rPr>
        <w:t xml:space="preserve">tikslas </w:t>
      </w:r>
      <w:r w:rsidRPr="00E953A1">
        <w:rPr>
          <w:rFonts w:cs="Times New Roman"/>
          <w:szCs w:val="24"/>
          <w:lang w:bidi="en-US"/>
        </w:rPr>
        <w:t>– užtikrinti ir skatinti bendruomeninių organizacijų dalyvavimą nustatant, formuojant ir įgyvendinant bendruomeninių organizacijų plėtros politiką Savivaldybėje, stiprinti bendradarbiavimą tarp Savivaldybės institucijų, įstaigų ir bendruomeninių organizacijų.</w:t>
      </w:r>
    </w:p>
    <w:p w:rsidR="00066903" w:rsidRPr="00E953A1" w:rsidRDefault="00066903" w:rsidP="005F4D2D">
      <w:pPr>
        <w:pStyle w:val="Textbeitrauku"/>
        <w:ind w:firstLine="680"/>
        <w:rPr>
          <w:szCs w:val="24"/>
        </w:rPr>
      </w:pPr>
      <w:r w:rsidRPr="00E953A1">
        <w:rPr>
          <w:szCs w:val="24"/>
        </w:rPr>
        <w:t>2019 metais Bendruomeninių organizacijų taryba suorganizavo 1 posėdį, kurio metu buvo išrinktas Bendruomeninių organizacijų tarybos pirmininkas, pirmininko pavaduotojas, patvirtintas Bendruomeninių organizacijų tarybos darbo reglamentas, aptartas 2020˗2022 metų veiklos planas.</w:t>
      </w:r>
    </w:p>
    <w:p w:rsidR="00066903" w:rsidRPr="00E953A1" w:rsidRDefault="00066903" w:rsidP="005F4D2D">
      <w:pPr>
        <w:pStyle w:val="Textbeitrauku"/>
        <w:ind w:firstLine="680"/>
        <w:rPr>
          <w:szCs w:val="24"/>
          <w:lang w:eastAsia="my-MM" w:bidi="my-MM"/>
        </w:rPr>
      </w:pPr>
    </w:p>
    <w:p w:rsidR="00F439D1" w:rsidRPr="00E953A1" w:rsidRDefault="00F439D1" w:rsidP="00924AF5">
      <w:pPr>
        <w:pStyle w:val="Antrat2"/>
        <w:spacing w:before="0"/>
        <w:jc w:val="center"/>
        <w:rPr>
          <w:rFonts w:ascii="Times New Roman" w:hAnsi="Times New Roman" w:cs="Times New Roman"/>
          <w:b/>
          <w:bCs/>
          <w:color w:val="auto"/>
          <w:sz w:val="24"/>
          <w:szCs w:val="24"/>
        </w:rPr>
      </w:pPr>
      <w:bookmarkStart w:id="33" w:name="_Toc441741742"/>
      <w:bookmarkStart w:id="34" w:name="_Toc442172836"/>
      <w:r w:rsidRPr="00E953A1">
        <w:rPr>
          <w:rFonts w:ascii="Times New Roman" w:hAnsi="Times New Roman" w:cs="Times New Roman"/>
          <w:b/>
          <w:bCs/>
          <w:color w:val="auto"/>
          <w:sz w:val="24"/>
          <w:szCs w:val="24"/>
        </w:rPr>
        <w:t>8. SAVIVALDYBĖS TARYBOS NARIŲ DELEGAVIMAS</w:t>
      </w:r>
      <w:bookmarkEnd w:id="33"/>
      <w:bookmarkEnd w:id="34"/>
    </w:p>
    <w:p w:rsidR="00A65AA3" w:rsidRPr="00E953A1" w:rsidRDefault="00A65AA3" w:rsidP="00924AF5">
      <w:pPr>
        <w:tabs>
          <w:tab w:val="left" w:pos="8460"/>
        </w:tabs>
        <w:spacing w:after="0"/>
        <w:jc w:val="center"/>
        <w:rPr>
          <w:rFonts w:cs="Times New Roman"/>
          <w:b/>
          <w:bCs/>
          <w:szCs w:val="24"/>
        </w:rPr>
      </w:pPr>
    </w:p>
    <w:p w:rsidR="004D762C" w:rsidRPr="00E953A1" w:rsidRDefault="0072005E" w:rsidP="003F6FCD">
      <w:pPr>
        <w:spacing w:after="0"/>
        <w:ind w:firstLine="709"/>
        <w:jc w:val="both"/>
        <w:rPr>
          <w:rFonts w:eastAsia="Lucida Sans Unicode" w:cs="Times New Roman"/>
          <w:kern w:val="2"/>
          <w:szCs w:val="24"/>
        </w:rPr>
      </w:pPr>
      <w:r w:rsidRPr="00E953A1">
        <w:rPr>
          <w:rFonts w:eastAsia="Lucida Sans Unicode" w:cs="Times New Roman"/>
          <w:kern w:val="2"/>
          <w:szCs w:val="24"/>
        </w:rPr>
        <w:t>Nuo 2019</w:t>
      </w:r>
      <w:r w:rsidR="00A65AA3" w:rsidRPr="00E953A1">
        <w:rPr>
          <w:rFonts w:eastAsia="Lucida Sans Unicode" w:cs="Times New Roman"/>
          <w:kern w:val="2"/>
          <w:szCs w:val="24"/>
        </w:rPr>
        <w:t xml:space="preserve"> metų balandžio 17 d. Kėdainių rajono savivaldybės tarybos sprendi</w:t>
      </w:r>
      <w:r w:rsidR="004D762C" w:rsidRPr="00E953A1">
        <w:rPr>
          <w:rFonts w:eastAsia="Lucida Sans Unicode" w:cs="Times New Roman"/>
          <w:kern w:val="2"/>
          <w:szCs w:val="24"/>
        </w:rPr>
        <w:t xml:space="preserve">mais tarybos nariai buvo deleguoti </w:t>
      </w:r>
      <w:r w:rsidR="005D5B93" w:rsidRPr="00E953A1">
        <w:rPr>
          <w:rFonts w:eastAsia="Lucida Sans Unicode" w:cs="Times New Roman"/>
          <w:kern w:val="2"/>
          <w:szCs w:val="24"/>
        </w:rPr>
        <w:t>į Kauno teritorinės ligonių kasos stebėtojų tarybą, Kauno regiono plėtros tarybą, Lietuvos savivaldybių asociaciją, Kėdainių rajono vietos veiklos grupės valdybą, Kėdainių miesto vietos veiklos grupę, UAB „Kėdai</w:t>
      </w:r>
      <w:r w:rsidR="00B438CB" w:rsidRPr="00E953A1">
        <w:rPr>
          <w:rFonts w:eastAsia="Lucida Sans Unicode" w:cs="Times New Roman"/>
          <w:kern w:val="2"/>
          <w:szCs w:val="24"/>
        </w:rPr>
        <w:t>nių laisvoji ekonominė zona“, Vš</w:t>
      </w:r>
      <w:r w:rsidR="005D5B93" w:rsidRPr="00E953A1">
        <w:rPr>
          <w:rFonts w:eastAsia="Lucida Sans Unicode" w:cs="Times New Roman"/>
          <w:kern w:val="2"/>
          <w:szCs w:val="24"/>
        </w:rPr>
        <w:t xml:space="preserve">Į Kėdainių </w:t>
      </w:r>
      <w:r w:rsidR="00B438CB" w:rsidRPr="00E953A1">
        <w:rPr>
          <w:rFonts w:eastAsia="Lucida Sans Unicode" w:cs="Times New Roman"/>
          <w:kern w:val="2"/>
          <w:szCs w:val="24"/>
        </w:rPr>
        <w:t>ligoninės stebėtojų tarybą ir Vš</w:t>
      </w:r>
      <w:r w:rsidR="005D5B93" w:rsidRPr="00E953A1">
        <w:rPr>
          <w:rFonts w:eastAsia="Lucida Sans Unicode" w:cs="Times New Roman"/>
          <w:kern w:val="2"/>
          <w:szCs w:val="24"/>
        </w:rPr>
        <w:t>Į Kėdainių pirminės sveikatos pri</w:t>
      </w:r>
      <w:r w:rsidR="003E19BC" w:rsidRPr="00E953A1">
        <w:rPr>
          <w:rFonts w:eastAsia="Lucida Sans Unicode" w:cs="Times New Roman"/>
          <w:kern w:val="2"/>
          <w:szCs w:val="24"/>
        </w:rPr>
        <w:t xml:space="preserve">ežiūros centro stebėtojų tarybą </w:t>
      </w:r>
      <w:r w:rsidR="003F6FCD" w:rsidRPr="00E953A1">
        <w:rPr>
          <w:rFonts w:eastAsia="Lucida Sans Unicode" w:cs="Times New Roman"/>
          <w:kern w:val="2"/>
          <w:szCs w:val="24"/>
        </w:rPr>
        <w:t xml:space="preserve">            </w:t>
      </w:r>
      <w:r w:rsidR="003E19BC" w:rsidRPr="00E953A1">
        <w:rPr>
          <w:rFonts w:eastAsia="Lucida Sans Unicode" w:cs="Times New Roman"/>
          <w:kern w:val="2"/>
          <w:szCs w:val="24"/>
        </w:rPr>
        <w:t>( 10 lentelė).</w:t>
      </w:r>
    </w:p>
    <w:p w:rsidR="004232DE" w:rsidRPr="00E953A1" w:rsidRDefault="004232DE" w:rsidP="00924AF5">
      <w:pPr>
        <w:spacing w:after="0"/>
        <w:ind w:firstLine="680"/>
        <w:jc w:val="both"/>
        <w:rPr>
          <w:rFonts w:eastAsia="Lucida Sans Unicode" w:cs="Times New Roman"/>
          <w:kern w:val="2"/>
          <w:szCs w:val="24"/>
        </w:rPr>
      </w:pPr>
    </w:p>
    <w:p w:rsidR="004D762C" w:rsidRPr="00E953A1" w:rsidRDefault="004D762C" w:rsidP="00924AF5">
      <w:pPr>
        <w:spacing w:after="0"/>
        <w:jc w:val="center"/>
        <w:rPr>
          <w:rFonts w:eastAsia="Lucida Sans Unicode" w:cs="Times New Roman"/>
          <w:kern w:val="2"/>
          <w:szCs w:val="24"/>
        </w:rPr>
      </w:pPr>
      <w:r w:rsidRPr="00E953A1">
        <w:rPr>
          <w:rFonts w:eastAsia="Lucida Sans Unicode" w:cs="Times New Roman"/>
          <w:b/>
          <w:kern w:val="2"/>
          <w:szCs w:val="24"/>
        </w:rPr>
        <w:t>10 Lentelė.</w:t>
      </w:r>
      <w:r w:rsidRPr="00E953A1">
        <w:rPr>
          <w:rFonts w:eastAsia="Lucida Sans Unicode" w:cs="Times New Roman"/>
          <w:kern w:val="2"/>
          <w:szCs w:val="24"/>
        </w:rPr>
        <w:t xml:space="preserve"> Kėdainių rajono savivaldybės tarybos sprendimais rajono tarybos narių delegavimas</w:t>
      </w:r>
    </w:p>
    <w:p w:rsidR="00D87E2A" w:rsidRPr="00E953A1" w:rsidRDefault="00D87E2A" w:rsidP="00924AF5">
      <w:pPr>
        <w:tabs>
          <w:tab w:val="left" w:pos="825"/>
          <w:tab w:val="left" w:pos="8460"/>
        </w:tabs>
        <w:spacing w:after="0"/>
        <w:jc w:val="center"/>
        <w:rPr>
          <w:rFonts w:cs="Times New Roman"/>
          <w:bCs/>
          <w:szCs w:val="24"/>
        </w:rPr>
      </w:pPr>
    </w:p>
    <w:tbl>
      <w:tblPr>
        <w:tblStyle w:val="Lentelstinklelis"/>
        <w:tblW w:w="0" w:type="auto"/>
        <w:jc w:val="center"/>
        <w:tblLook w:val="04A0" w:firstRow="1" w:lastRow="0" w:firstColumn="1" w:lastColumn="0" w:noHBand="0" w:noVBand="1"/>
      </w:tblPr>
      <w:tblGrid>
        <w:gridCol w:w="570"/>
        <w:gridCol w:w="4451"/>
        <w:gridCol w:w="4323"/>
      </w:tblGrid>
      <w:tr w:rsidR="000E2C16" w:rsidRPr="00E953A1" w:rsidTr="00066903">
        <w:trPr>
          <w:jc w:val="center"/>
        </w:trPr>
        <w:tc>
          <w:tcPr>
            <w:tcW w:w="569"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Eil. Nr.</w:t>
            </w:r>
          </w:p>
        </w:tc>
        <w:tc>
          <w:tcPr>
            <w:tcW w:w="4452"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Pavadinimas</w:t>
            </w:r>
          </w:p>
        </w:tc>
        <w:tc>
          <w:tcPr>
            <w:tcW w:w="4323"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 xml:space="preserve">Deleguoti </w:t>
            </w:r>
            <w:r w:rsidR="00B438CB" w:rsidRPr="00E953A1">
              <w:rPr>
                <w:rFonts w:ascii="Times New Roman" w:hAnsi="Times New Roman" w:cs="Times New Roman"/>
                <w:b/>
                <w:bCs/>
                <w:i/>
                <w:szCs w:val="24"/>
              </w:rPr>
              <w:t>s</w:t>
            </w:r>
            <w:r w:rsidR="00F46BD4" w:rsidRPr="00E953A1">
              <w:rPr>
                <w:rFonts w:ascii="Times New Roman" w:hAnsi="Times New Roman" w:cs="Times New Roman"/>
                <w:b/>
                <w:bCs/>
                <w:i/>
                <w:szCs w:val="24"/>
              </w:rPr>
              <w:t>avivaldybės tarybos nariai</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1.</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Kauno teritorinės ligonių kasos stebėtojų taryba</w:t>
            </w:r>
          </w:p>
        </w:tc>
        <w:tc>
          <w:tcPr>
            <w:tcW w:w="4323" w:type="dxa"/>
            <w:vAlign w:val="center"/>
          </w:tcPr>
          <w:p w:rsidR="002F47B2" w:rsidRPr="00E953A1" w:rsidRDefault="002F47B2" w:rsidP="002F47B2">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Savivaldybės tarybos narė</w:t>
            </w:r>
          </w:p>
          <w:p w:rsidR="002F47B2" w:rsidRPr="00E953A1" w:rsidRDefault="002F47B2" w:rsidP="002F47B2">
            <w:pPr>
              <w:tabs>
                <w:tab w:val="left" w:pos="8460"/>
              </w:tabs>
              <w:spacing w:after="0"/>
              <w:jc w:val="center"/>
              <w:rPr>
                <w:rFonts w:ascii="Times New Roman" w:hAnsi="Times New Roman" w:cs="Times New Roman"/>
                <w:b/>
                <w:bCs/>
                <w:szCs w:val="24"/>
              </w:rPr>
            </w:pPr>
            <w:r w:rsidRPr="00E953A1">
              <w:rPr>
                <w:rFonts w:ascii="Times New Roman" w:hAnsi="Times New Roman" w:cs="Times New Roman"/>
                <w:b/>
                <w:bCs/>
                <w:szCs w:val="24"/>
              </w:rPr>
              <w:t>Aušrelė Kaminskienė</w:t>
            </w:r>
          </w:p>
          <w:p w:rsidR="00F46BD4"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 xml:space="preserve"> (2019-06-28 tarybos sprendimu TS-152)</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2.</w:t>
            </w:r>
          </w:p>
        </w:tc>
        <w:tc>
          <w:tcPr>
            <w:tcW w:w="4452" w:type="dxa"/>
            <w:vAlign w:val="center"/>
          </w:tcPr>
          <w:p w:rsidR="00F46BD4" w:rsidRPr="00E953A1" w:rsidRDefault="00586E90" w:rsidP="00924AF5">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Kauno regiono plėtros taryba</w:t>
            </w:r>
          </w:p>
        </w:tc>
        <w:tc>
          <w:tcPr>
            <w:tcW w:w="4323" w:type="dxa"/>
            <w:vAlign w:val="center"/>
          </w:tcPr>
          <w:p w:rsidR="00586E90"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9259C1" w:rsidRPr="00E953A1">
              <w:rPr>
                <w:rFonts w:ascii="Times New Roman" w:hAnsi="Times New Roman" w:cs="Times New Roman"/>
                <w:b/>
                <w:bCs/>
                <w:szCs w:val="24"/>
              </w:rPr>
              <w:t>Valentinas Tamulis</w:t>
            </w:r>
            <w:r w:rsidRPr="00E953A1">
              <w:rPr>
                <w:rFonts w:ascii="Times New Roman" w:hAnsi="Times New Roman" w:cs="Times New Roman"/>
                <w:bCs/>
                <w:szCs w:val="24"/>
              </w:rPr>
              <w:t xml:space="preserve"> ir savivaldybės tarybos nariai:</w:t>
            </w:r>
          </w:p>
          <w:p w:rsidR="00586E90" w:rsidRPr="00E953A1" w:rsidRDefault="009259C1"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
                <w:bCs/>
                <w:szCs w:val="24"/>
              </w:rPr>
              <w:t xml:space="preserve">Paulius </w:t>
            </w:r>
            <w:proofErr w:type="spellStart"/>
            <w:r w:rsidRPr="00E953A1">
              <w:rPr>
                <w:rFonts w:ascii="Times New Roman" w:hAnsi="Times New Roman" w:cs="Times New Roman"/>
                <w:b/>
                <w:bCs/>
                <w:szCs w:val="24"/>
              </w:rPr>
              <w:t>Aušktikalnis</w:t>
            </w:r>
            <w:proofErr w:type="spellEnd"/>
            <w:r w:rsidR="00586E90" w:rsidRPr="00E953A1">
              <w:rPr>
                <w:rFonts w:ascii="Times New Roman" w:hAnsi="Times New Roman" w:cs="Times New Roman"/>
                <w:bCs/>
                <w:szCs w:val="24"/>
              </w:rPr>
              <w:t xml:space="preserve"> ir </w:t>
            </w:r>
            <w:r w:rsidRPr="00E953A1">
              <w:rPr>
                <w:rFonts w:ascii="Times New Roman" w:hAnsi="Times New Roman" w:cs="Times New Roman"/>
                <w:b/>
                <w:bCs/>
                <w:szCs w:val="24"/>
              </w:rPr>
              <w:t>Saulius Grinkevičius</w:t>
            </w:r>
          </w:p>
          <w:p w:rsidR="007134EC" w:rsidRPr="00E953A1" w:rsidRDefault="00F707C2" w:rsidP="00A86FA1">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 xml:space="preserve"> </w:t>
            </w:r>
            <w:r w:rsidR="009259C1" w:rsidRPr="00E953A1">
              <w:rPr>
                <w:rFonts w:ascii="Times New Roman" w:hAnsi="Times New Roman" w:cs="Times New Roman"/>
                <w:bCs/>
                <w:i/>
                <w:szCs w:val="24"/>
              </w:rPr>
              <w:t>(2019-05</w:t>
            </w:r>
            <w:r w:rsidR="00A86FA1" w:rsidRPr="00E953A1">
              <w:rPr>
                <w:rFonts w:ascii="Times New Roman" w:hAnsi="Times New Roman" w:cs="Times New Roman"/>
                <w:bCs/>
                <w:i/>
                <w:szCs w:val="24"/>
              </w:rPr>
              <w:t>-17</w:t>
            </w:r>
            <w:r w:rsidR="00F46BD4" w:rsidRPr="00E953A1">
              <w:rPr>
                <w:rFonts w:ascii="Times New Roman" w:hAnsi="Times New Roman" w:cs="Times New Roman"/>
                <w:bCs/>
                <w:i/>
                <w:szCs w:val="24"/>
              </w:rPr>
              <w:t xml:space="preserve"> tarybos spre</w:t>
            </w:r>
            <w:r w:rsidR="00A86FA1" w:rsidRPr="00E953A1">
              <w:rPr>
                <w:rFonts w:ascii="Times New Roman" w:hAnsi="Times New Roman" w:cs="Times New Roman"/>
                <w:bCs/>
                <w:i/>
                <w:szCs w:val="24"/>
              </w:rPr>
              <w:t>ndimu TS-78</w:t>
            </w:r>
            <w:r w:rsidR="00F46BD4"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3.</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Lietuvos savivaldybių asociacija</w:t>
            </w:r>
          </w:p>
        </w:tc>
        <w:tc>
          <w:tcPr>
            <w:tcW w:w="4323" w:type="dxa"/>
            <w:vAlign w:val="center"/>
          </w:tcPr>
          <w:p w:rsidR="00586E90"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A86FA1" w:rsidRPr="00E953A1">
              <w:rPr>
                <w:rFonts w:ascii="Times New Roman" w:hAnsi="Times New Roman" w:cs="Times New Roman"/>
                <w:b/>
                <w:bCs/>
                <w:szCs w:val="24"/>
              </w:rPr>
              <w:t>Valentinas Tamulis</w:t>
            </w:r>
            <w:r w:rsidRPr="00E953A1">
              <w:rPr>
                <w:rFonts w:ascii="Times New Roman" w:hAnsi="Times New Roman" w:cs="Times New Roman"/>
                <w:bCs/>
                <w:szCs w:val="24"/>
              </w:rPr>
              <w:t xml:space="preserve"> ir savivaldybės tarybos nariai:</w:t>
            </w:r>
          </w:p>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
                <w:bCs/>
                <w:szCs w:val="24"/>
              </w:rPr>
              <w:t>Rimantas Diliūnas</w:t>
            </w:r>
            <w:r w:rsidR="00A86FA1" w:rsidRPr="00E953A1">
              <w:rPr>
                <w:rFonts w:ascii="Times New Roman" w:hAnsi="Times New Roman" w:cs="Times New Roman"/>
                <w:bCs/>
                <w:szCs w:val="24"/>
              </w:rPr>
              <w:t xml:space="preserve">, </w:t>
            </w:r>
            <w:r w:rsidR="00A86FA1" w:rsidRPr="00E953A1">
              <w:rPr>
                <w:rFonts w:ascii="Times New Roman" w:hAnsi="Times New Roman" w:cs="Times New Roman"/>
                <w:b/>
                <w:bCs/>
                <w:szCs w:val="24"/>
              </w:rPr>
              <w:t>Nijolė Naujokienė ir Steponas Navajauskas</w:t>
            </w:r>
            <w:r w:rsidRPr="00E953A1">
              <w:rPr>
                <w:rFonts w:ascii="Times New Roman" w:hAnsi="Times New Roman" w:cs="Times New Roman"/>
                <w:bCs/>
                <w:szCs w:val="24"/>
              </w:rPr>
              <w:t xml:space="preserve"> </w:t>
            </w:r>
          </w:p>
          <w:p w:rsidR="00F46BD4" w:rsidRPr="00E953A1" w:rsidRDefault="00F46BD4" w:rsidP="00A86FA1">
            <w:pPr>
              <w:tabs>
                <w:tab w:val="left" w:pos="8460"/>
              </w:tabs>
              <w:spacing w:after="0"/>
              <w:jc w:val="center"/>
              <w:rPr>
                <w:rFonts w:ascii="Times New Roman" w:hAnsi="Times New Roman" w:cs="Times New Roman"/>
                <w:bCs/>
                <w:szCs w:val="24"/>
              </w:rPr>
            </w:pPr>
            <w:r w:rsidRPr="00E953A1">
              <w:rPr>
                <w:rFonts w:ascii="Times New Roman" w:hAnsi="Times New Roman" w:cs="Times New Roman"/>
                <w:bCs/>
                <w:i/>
                <w:szCs w:val="24"/>
              </w:rPr>
              <w:t>(201</w:t>
            </w:r>
            <w:r w:rsidR="00A86FA1" w:rsidRPr="00E953A1">
              <w:rPr>
                <w:rFonts w:ascii="Times New Roman" w:hAnsi="Times New Roman" w:cs="Times New Roman"/>
                <w:bCs/>
                <w:i/>
                <w:szCs w:val="24"/>
              </w:rPr>
              <w:t>9-05-03 tarybos sprendimu TS-73</w:t>
            </w:r>
            <w:r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6.</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i/>
                <w:color w:val="FF0000"/>
                <w:szCs w:val="24"/>
              </w:rPr>
            </w:pPr>
            <w:r w:rsidRPr="00E953A1">
              <w:rPr>
                <w:rFonts w:ascii="Times New Roman" w:hAnsi="Times New Roman" w:cs="Times New Roman"/>
                <w:bCs/>
                <w:i/>
                <w:szCs w:val="24"/>
              </w:rPr>
              <w:t>UAB „Kėdainių laisvoji ekonominė zona“</w:t>
            </w:r>
          </w:p>
        </w:tc>
        <w:tc>
          <w:tcPr>
            <w:tcW w:w="4323"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2F47B2" w:rsidRPr="00E953A1">
              <w:rPr>
                <w:rFonts w:ascii="Times New Roman" w:hAnsi="Times New Roman" w:cs="Times New Roman"/>
                <w:b/>
                <w:bCs/>
                <w:szCs w:val="24"/>
              </w:rPr>
              <w:t>Valentinas Tamulis</w:t>
            </w:r>
          </w:p>
          <w:p w:rsidR="00822216"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(2019</w:t>
            </w:r>
            <w:r w:rsidR="00822216" w:rsidRPr="00E953A1">
              <w:rPr>
                <w:rFonts w:ascii="Times New Roman" w:hAnsi="Times New Roman" w:cs="Times New Roman"/>
                <w:bCs/>
                <w:i/>
                <w:szCs w:val="24"/>
              </w:rPr>
              <w:t>-05-</w:t>
            </w:r>
            <w:r w:rsidRPr="00E953A1">
              <w:rPr>
                <w:rFonts w:ascii="Times New Roman" w:hAnsi="Times New Roman" w:cs="Times New Roman"/>
                <w:bCs/>
                <w:i/>
                <w:szCs w:val="24"/>
              </w:rPr>
              <w:t>17 tarybos sprendimu TS-84</w:t>
            </w:r>
            <w:r w:rsidR="00822216"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F46BD4" w:rsidRPr="00E953A1" w:rsidRDefault="008E3CBC"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7</w:t>
            </w:r>
            <w:r w:rsidR="00F46BD4" w:rsidRPr="00E953A1">
              <w:rPr>
                <w:rFonts w:ascii="Times New Roman" w:hAnsi="Times New Roman" w:cs="Times New Roman"/>
                <w:bCs/>
                <w:szCs w:val="24"/>
              </w:rPr>
              <w:t>.</w:t>
            </w:r>
          </w:p>
        </w:tc>
        <w:tc>
          <w:tcPr>
            <w:tcW w:w="4452" w:type="dxa"/>
            <w:vAlign w:val="center"/>
          </w:tcPr>
          <w:p w:rsidR="00F46BD4" w:rsidRPr="00E953A1" w:rsidRDefault="002F47B2" w:rsidP="00924AF5">
            <w:pPr>
              <w:tabs>
                <w:tab w:val="left" w:pos="8460"/>
              </w:tabs>
              <w:spacing w:after="0"/>
              <w:jc w:val="center"/>
              <w:rPr>
                <w:rFonts w:ascii="Times New Roman" w:hAnsi="Times New Roman" w:cs="Times New Roman"/>
                <w:bCs/>
                <w:i/>
                <w:color w:val="FF0000"/>
                <w:szCs w:val="24"/>
              </w:rPr>
            </w:pPr>
            <w:r w:rsidRPr="00E953A1">
              <w:rPr>
                <w:rFonts w:ascii="Times New Roman" w:hAnsi="Times New Roman" w:cs="Times New Roman"/>
                <w:i/>
                <w:szCs w:val="24"/>
              </w:rPr>
              <w:t>Viešųjų sveikatos priežiūros įstaigų stebėtojų taryba</w:t>
            </w:r>
          </w:p>
        </w:tc>
        <w:tc>
          <w:tcPr>
            <w:tcW w:w="4323" w:type="dxa"/>
            <w:vAlign w:val="center"/>
          </w:tcPr>
          <w:p w:rsidR="00F46BD4" w:rsidRPr="00E953A1" w:rsidRDefault="002F47B2"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Savivaldybės tarybos narė</w:t>
            </w:r>
          </w:p>
          <w:p w:rsidR="002F47B2" w:rsidRPr="00E953A1" w:rsidRDefault="002F47B2" w:rsidP="002F47B2">
            <w:pPr>
              <w:tabs>
                <w:tab w:val="left" w:pos="8460"/>
              </w:tabs>
              <w:spacing w:after="0"/>
              <w:jc w:val="center"/>
              <w:rPr>
                <w:rFonts w:ascii="Times New Roman" w:hAnsi="Times New Roman" w:cs="Times New Roman"/>
                <w:b/>
                <w:bCs/>
                <w:szCs w:val="24"/>
              </w:rPr>
            </w:pPr>
            <w:r w:rsidRPr="00E953A1">
              <w:rPr>
                <w:rFonts w:ascii="Times New Roman" w:hAnsi="Times New Roman" w:cs="Times New Roman"/>
                <w:b/>
                <w:bCs/>
                <w:szCs w:val="24"/>
              </w:rPr>
              <w:t>Aušrelė Kaminskienė</w:t>
            </w:r>
          </w:p>
          <w:p w:rsidR="00F46BD4"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 xml:space="preserve"> (2019-06</w:t>
            </w:r>
            <w:r w:rsidR="00F46BD4" w:rsidRPr="00E953A1">
              <w:rPr>
                <w:rFonts w:ascii="Times New Roman" w:hAnsi="Times New Roman" w:cs="Times New Roman"/>
                <w:bCs/>
                <w:i/>
                <w:szCs w:val="24"/>
              </w:rPr>
              <w:t>-</w:t>
            </w:r>
            <w:r w:rsidRPr="00E953A1">
              <w:rPr>
                <w:rFonts w:ascii="Times New Roman" w:hAnsi="Times New Roman" w:cs="Times New Roman"/>
                <w:bCs/>
                <w:i/>
                <w:szCs w:val="24"/>
              </w:rPr>
              <w:t>28 tarybos sprendimu TS-151</w:t>
            </w:r>
            <w:r w:rsidR="00F46BD4" w:rsidRPr="00E953A1">
              <w:rPr>
                <w:rFonts w:ascii="Times New Roman" w:hAnsi="Times New Roman" w:cs="Times New Roman"/>
                <w:bCs/>
                <w:i/>
                <w:szCs w:val="24"/>
              </w:rPr>
              <w:t>)</w:t>
            </w:r>
          </w:p>
        </w:tc>
      </w:tr>
    </w:tbl>
    <w:p w:rsidR="004232DE" w:rsidRPr="00E953A1" w:rsidRDefault="004232DE" w:rsidP="004232DE">
      <w:pPr>
        <w:spacing w:after="0"/>
        <w:rPr>
          <w:rFonts w:cs="Times New Roman"/>
          <w:szCs w:val="24"/>
        </w:rPr>
      </w:pPr>
      <w:bookmarkStart w:id="35" w:name="_Toc441741743"/>
      <w:bookmarkStart w:id="36" w:name="_Toc442172837"/>
    </w:p>
    <w:p w:rsidR="00122173" w:rsidRPr="00E953A1" w:rsidRDefault="00122173" w:rsidP="004232DE">
      <w:pPr>
        <w:pStyle w:val="Antrat2"/>
        <w:spacing w:before="0"/>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9. SAVIVALDYBĖS TARYBOS NARIŲ GYVENTOJŲ PRIĖMIMAS</w:t>
      </w:r>
      <w:bookmarkEnd w:id="35"/>
      <w:bookmarkEnd w:id="36"/>
    </w:p>
    <w:p w:rsidR="005D6E38" w:rsidRPr="00E953A1" w:rsidRDefault="005D6E38" w:rsidP="00924AF5">
      <w:pPr>
        <w:spacing w:after="0"/>
        <w:ind w:firstLine="680"/>
        <w:jc w:val="center"/>
        <w:rPr>
          <w:rFonts w:cs="Times New Roman"/>
          <w:szCs w:val="24"/>
        </w:rPr>
      </w:pPr>
    </w:p>
    <w:p w:rsidR="005D6E38" w:rsidRPr="00E953A1" w:rsidRDefault="003E19BC" w:rsidP="009D0453">
      <w:pPr>
        <w:spacing w:after="0"/>
        <w:ind w:firstLine="709"/>
        <w:jc w:val="both"/>
        <w:rPr>
          <w:rFonts w:cs="Times New Roman"/>
          <w:szCs w:val="24"/>
        </w:rPr>
      </w:pPr>
      <w:r w:rsidRPr="00E953A1">
        <w:rPr>
          <w:rFonts w:cs="Times New Roman"/>
          <w:szCs w:val="24"/>
        </w:rPr>
        <w:t xml:space="preserve">Kėdainių rajono savivaldybės tarybos nariai, atsižvelgdami į vietos sąlygas, pasirinko gyventojų priėmimą (tarybos sprendimu patvirtintose vietose), kaip vieną iš </w:t>
      </w:r>
      <w:r w:rsidR="0068430F" w:rsidRPr="00E953A1">
        <w:rPr>
          <w:rFonts w:cs="Times New Roman"/>
          <w:szCs w:val="24"/>
        </w:rPr>
        <w:t>bendravimo su gyventojais formą.</w:t>
      </w:r>
      <w:r w:rsidR="009D0453" w:rsidRPr="00E953A1">
        <w:rPr>
          <w:rFonts w:cs="Times New Roman"/>
          <w:szCs w:val="24"/>
        </w:rPr>
        <w:t xml:space="preserve"> </w:t>
      </w:r>
    </w:p>
    <w:p w:rsidR="00CE49B7" w:rsidRPr="00E953A1" w:rsidRDefault="00AC5904" w:rsidP="009D0453">
      <w:pPr>
        <w:spacing w:after="0"/>
        <w:ind w:firstLine="709"/>
        <w:jc w:val="both"/>
        <w:rPr>
          <w:rFonts w:cs="Times New Roman"/>
          <w:szCs w:val="24"/>
        </w:rPr>
      </w:pPr>
      <w:r w:rsidRPr="00E953A1">
        <w:rPr>
          <w:rFonts w:cs="Times New Roman"/>
          <w:szCs w:val="24"/>
        </w:rPr>
        <w:t xml:space="preserve">Kėdainių rajono savivaldybės </w:t>
      </w:r>
      <w:r w:rsidR="003E19BC" w:rsidRPr="00E953A1">
        <w:rPr>
          <w:rFonts w:cs="Times New Roman"/>
          <w:szCs w:val="24"/>
        </w:rPr>
        <w:t xml:space="preserve">tarybos </w:t>
      </w:r>
      <w:r w:rsidRPr="00E953A1">
        <w:rPr>
          <w:rFonts w:cs="Times New Roman"/>
          <w:szCs w:val="24"/>
        </w:rPr>
        <w:t xml:space="preserve">nariai gyventojus priiminėjo pagal </w:t>
      </w:r>
      <w:r w:rsidR="0072005E" w:rsidRPr="00E953A1">
        <w:rPr>
          <w:rFonts w:eastAsia="Times New Roman" w:cs="Times New Roman"/>
          <w:szCs w:val="24"/>
          <w:lang w:eastAsia="en-GB"/>
        </w:rPr>
        <w:t>gyventojų priėmimo 2019</w:t>
      </w:r>
      <w:r w:rsidRPr="00E953A1">
        <w:rPr>
          <w:rFonts w:eastAsia="Times New Roman" w:cs="Times New Roman"/>
          <w:szCs w:val="24"/>
          <w:lang w:eastAsia="en-GB"/>
        </w:rPr>
        <w:t xml:space="preserve"> </w:t>
      </w:r>
      <w:r w:rsidR="0072005E" w:rsidRPr="00E953A1">
        <w:rPr>
          <w:rFonts w:eastAsia="Times New Roman" w:cs="Times New Roman"/>
          <w:szCs w:val="24"/>
          <w:lang w:eastAsia="en-GB"/>
        </w:rPr>
        <w:t>metais grafiką, patvirtintą 2019</w:t>
      </w:r>
      <w:r w:rsidRPr="00E953A1">
        <w:rPr>
          <w:rFonts w:eastAsia="Times New Roman" w:cs="Times New Roman"/>
          <w:szCs w:val="24"/>
          <w:lang w:eastAsia="en-GB"/>
        </w:rPr>
        <w:t xml:space="preserve"> m. </w:t>
      </w:r>
      <w:r w:rsidR="0036486C" w:rsidRPr="00E953A1">
        <w:rPr>
          <w:rFonts w:eastAsia="Times New Roman" w:cs="Times New Roman"/>
          <w:szCs w:val="24"/>
          <w:lang w:eastAsia="en-GB"/>
        </w:rPr>
        <w:t>gegužės</w:t>
      </w:r>
      <w:r w:rsidRPr="00E953A1">
        <w:rPr>
          <w:rFonts w:eastAsia="Times New Roman" w:cs="Times New Roman"/>
          <w:szCs w:val="24"/>
          <w:lang w:eastAsia="en-GB"/>
        </w:rPr>
        <w:t xml:space="preserve"> 3</w:t>
      </w:r>
      <w:r w:rsidR="0036486C" w:rsidRPr="00E953A1">
        <w:rPr>
          <w:rFonts w:eastAsia="Times New Roman" w:cs="Times New Roman"/>
          <w:szCs w:val="24"/>
          <w:lang w:eastAsia="en-GB"/>
        </w:rPr>
        <w:t>1</w:t>
      </w:r>
      <w:r w:rsidRPr="00E953A1">
        <w:rPr>
          <w:rFonts w:eastAsia="Times New Roman" w:cs="Times New Roman"/>
          <w:szCs w:val="24"/>
          <w:lang w:eastAsia="en-GB"/>
        </w:rPr>
        <w:t xml:space="preserve"> d. Kėdainių rajono saviva</w:t>
      </w:r>
      <w:r w:rsidR="003E19BC" w:rsidRPr="00E953A1">
        <w:rPr>
          <w:rFonts w:eastAsia="Times New Roman" w:cs="Times New Roman"/>
          <w:szCs w:val="24"/>
          <w:lang w:eastAsia="en-GB"/>
        </w:rPr>
        <w:t>ldybės tarybos sprendimu TS</w:t>
      </w:r>
      <w:r w:rsidR="00831172" w:rsidRPr="00E953A1">
        <w:rPr>
          <w:rFonts w:eastAsia="Times New Roman" w:cs="Times New Roman"/>
          <w:szCs w:val="24"/>
          <w:lang w:eastAsia="en-GB"/>
        </w:rPr>
        <w:t xml:space="preserve"> –</w:t>
      </w:r>
      <w:r w:rsidR="0036486C" w:rsidRPr="00E953A1">
        <w:rPr>
          <w:rFonts w:eastAsia="Times New Roman" w:cs="Times New Roman"/>
          <w:szCs w:val="24"/>
          <w:lang w:eastAsia="en-GB"/>
        </w:rPr>
        <w:t>117</w:t>
      </w:r>
      <w:r w:rsidR="003E19BC" w:rsidRPr="00E953A1">
        <w:rPr>
          <w:rFonts w:eastAsia="Times New Roman" w:cs="Times New Roman"/>
          <w:szCs w:val="24"/>
          <w:lang w:eastAsia="en-GB"/>
        </w:rPr>
        <w:t>.</w:t>
      </w:r>
    </w:p>
    <w:p w:rsidR="003E19BC" w:rsidRPr="00E953A1" w:rsidRDefault="0036486C" w:rsidP="00924AF5">
      <w:pPr>
        <w:spacing w:after="0"/>
        <w:ind w:firstLine="709"/>
        <w:jc w:val="both"/>
        <w:rPr>
          <w:rFonts w:eastAsia="Times New Roman" w:cs="Times New Roman"/>
          <w:szCs w:val="24"/>
          <w:lang w:eastAsia="en-GB"/>
        </w:rPr>
      </w:pPr>
      <w:r w:rsidRPr="00E953A1">
        <w:rPr>
          <w:rFonts w:eastAsia="Times New Roman" w:cs="Times New Roman"/>
          <w:szCs w:val="24"/>
          <w:lang w:eastAsia="en-GB"/>
        </w:rPr>
        <w:t>Nuo 2019</w:t>
      </w:r>
      <w:r w:rsidR="00817C03" w:rsidRPr="00E953A1">
        <w:rPr>
          <w:rFonts w:eastAsia="Times New Roman" w:cs="Times New Roman"/>
          <w:szCs w:val="24"/>
          <w:lang w:eastAsia="en-GB"/>
        </w:rPr>
        <w:t xml:space="preserve"> m. </w:t>
      </w:r>
      <w:r w:rsidRPr="00E953A1">
        <w:rPr>
          <w:rFonts w:eastAsia="Times New Roman" w:cs="Times New Roman"/>
          <w:szCs w:val="24"/>
          <w:lang w:eastAsia="en-GB"/>
        </w:rPr>
        <w:t>gegužės 31 d. įvyko 43</w:t>
      </w:r>
      <w:r w:rsidR="0068430F" w:rsidRPr="00E953A1">
        <w:rPr>
          <w:rFonts w:eastAsia="Times New Roman" w:cs="Times New Roman"/>
          <w:szCs w:val="24"/>
          <w:lang w:eastAsia="en-GB"/>
        </w:rPr>
        <w:t xml:space="preserve"> (</w:t>
      </w:r>
      <w:r w:rsidRPr="00E953A1">
        <w:rPr>
          <w:rFonts w:eastAsia="Times New Roman" w:cs="Times New Roman"/>
          <w:szCs w:val="24"/>
          <w:lang w:eastAsia="en-GB"/>
        </w:rPr>
        <w:t>keturiasdešimt trys</w:t>
      </w:r>
      <w:r w:rsidR="0068430F" w:rsidRPr="00E953A1">
        <w:rPr>
          <w:rFonts w:eastAsia="Times New Roman" w:cs="Times New Roman"/>
          <w:szCs w:val="24"/>
          <w:lang w:eastAsia="en-GB"/>
        </w:rPr>
        <w:t>) Kėdainių rajono gyventojų priėmimai ir į</w:t>
      </w:r>
      <w:r w:rsidR="00817C03" w:rsidRPr="00E953A1">
        <w:rPr>
          <w:rFonts w:eastAsia="Times New Roman" w:cs="Times New Roman"/>
          <w:szCs w:val="24"/>
          <w:lang w:eastAsia="en-GB"/>
        </w:rPr>
        <w:t xml:space="preserve"> Kėdainių rajono savivaldy</w:t>
      </w:r>
      <w:r w:rsidR="00876898" w:rsidRPr="00E953A1">
        <w:rPr>
          <w:rFonts w:eastAsia="Times New Roman" w:cs="Times New Roman"/>
          <w:szCs w:val="24"/>
          <w:lang w:eastAsia="en-GB"/>
        </w:rPr>
        <w:t>bės tarybos narius kreipėsi</w:t>
      </w:r>
      <w:r w:rsidR="003454C1" w:rsidRPr="00E953A1">
        <w:rPr>
          <w:rFonts w:eastAsia="Times New Roman" w:cs="Times New Roman"/>
          <w:szCs w:val="24"/>
          <w:lang w:eastAsia="en-GB"/>
        </w:rPr>
        <w:t xml:space="preserve"> 35</w:t>
      </w:r>
      <w:r w:rsidR="00876898" w:rsidRPr="00E953A1">
        <w:rPr>
          <w:rFonts w:eastAsia="Times New Roman" w:cs="Times New Roman"/>
          <w:szCs w:val="24"/>
          <w:lang w:eastAsia="en-GB"/>
        </w:rPr>
        <w:t xml:space="preserve"> </w:t>
      </w:r>
      <w:r w:rsidR="003454C1" w:rsidRPr="00E953A1">
        <w:rPr>
          <w:rFonts w:eastAsia="Times New Roman" w:cs="Times New Roman"/>
          <w:szCs w:val="24"/>
          <w:lang w:eastAsia="en-GB"/>
        </w:rPr>
        <w:t>(</w:t>
      </w:r>
      <w:r w:rsidR="00817C03" w:rsidRPr="00E953A1">
        <w:rPr>
          <w:rFonts w:eastAsia="Times New Roman" w:cs="Times New Roman"/>
          <w:szCs w:val="24"/>
          <w:lang w:eastAsia="en-GB"/>
        </w:rPr>
        <w:t>trisdeši</w:t>
      </w:r>
      <w:r w:rsidR="003454C1" w:rsidRPr="00E953A1">
        <w:rPr>
          <w:rFonts w:eastAsia="Times New Roman" w:cs="Times New Roman"/>
          <w:szCs w:val="24"/>
          <w:lang w:eastAsia="en-GB"/>
        </w:rPr>
        <w:t>mt penki)</w:t>
      </w:r>
      <w:r w:rsidR="00817C03" w:rsidRPr="00E953A1">
        <w:rPr>
          <w:rFonts w:eastAsia="Times New Roman" w:cs="Times New Roman"/>
          <w:szCs w:val="24"/>
          <w:lang w:eastAsia="en-GB"/>
        </w:rPr>
        <w:t xml:space="preserve"> Kėdainių rajono gyventojai (11 lentelė)</w:t>
      </w:r>
      <w:r w:rsidR="0068430F" w:rsidRPr="00E953A1">
        <w:rPr>
          <w:rFonts w:eastAsia="Times New Roman" w:cs="Times New Roman"/>
          <w:szCs w:val="24"/>
          <w:lang w:eastAsia="en-GB"/>
        </w:rPr>
        <w:t xml:space="preserve">. </w:t>
      </w:r>
    </w:p>
    <w:p w:rsidR="004232DE" w:rsidRPr="00E953A1" w:rsidRDefault="004232DE" w:rsidP="00924AF5">
      <w:pPr>
        <w:spacing w:after="0"/>
        <w:jc w:val="center"/>
        <w:rPr>
          <w:rFonts w:eastAsia="Times New Roman" w:cs="Times New Roman"/>
          <w:szCs w:val="24"/>
          <w:lang w:eastAsia="en-GB"/>
        </w:rPr>
      </w:pPr>
    </w:p>
    <w:p w:rsidR="005D6E38" w:rsidRPr="00E953A1" w:rsidRDefault="005D6E38" w:rsidP="00924AF5">
      <w:pPr>
        <w:spacing w:after="0"/>
        <w:jc w:val="center"/>
        <w:rPr>
          <w:rFonts w:eastAsia="Times New Roman" w:cs="Times New Roman"/>
          <w:szCs w:val="24"/>
          <w:lang w:eastAsia="en-GB"/>
        </w:rPr>
      </w:pPr>
    </w:p>
    <w:p w:rsidR="003E19BC" w:rsidRPr="00E953A1" w:rsidRDefault="003E19BC" w:rsidP="00924AF5">
      <w:pPr>
        <w:spacing w:after="0"/>
        <w:jc w:val="center"/>
        <w:rPr>
          <w:rFonts w:eastAsia="Lucida Sans Unicode" w:cs="Times New Roman"/>
          <w:kern w:val="2"/>
          <w:szCs w:val="24"/>
        </w:rPr>
      </w:pPr>
      <w:r w:rsidRPr="00E953A1">
        <w:rPr>
          <w:rFonts w:eastAsia="Lucida Sans Unicode" w:cs="Times New Roman"/>
          <w:b/>
          <w:kern w:val="2"/>
          <w:szCs w:val="24"/>
        </w:rPr>
        <w:t>11 Lentelė.</w:t>
      </w:r>
      <w:r w:rsidRPr="00E953A1">
        <w:rPr>
          <w:rFonts w:eastAsia="Lucida Sans Unicode" w:cs="Times New Roman"/>
          <w:kern w:val="2"/>
          <w:szCs w:val="24"/>
        </w:rPr>
        <w:t xml:space="preserve"> Kėdainių rajono savivaldybės tarybos nar</w:t>
      </w:r>
      <w:r w:rsidR="00516FF2" w:rsidRPr="00E953A1">
        <w:rPr>
          <w:rFonts w:eastAsia="Lucida Sans Unicode" w:cs="Times New Roman"/>
          <w:kern w:val="2"/>
          <w:szCs w:val="24"/>
        </w:rPr>
        <w:t>ių gyventojų priėmimas (nuo 2019</w:t>
      </w:r>
      <w:r w:rsidR="003454C1" w:rsidRPr="00E953A1">
        <w:rPr>
          <w:rFonts w:eastAsia="Lucida Sans Unicode" w:cs="Times New Roman"/>
          <w:kern w:val="2"/>
          <w:szCs w:val="24"/>
        </w:rPr>
        <w:t xml:space="preserve"> m. gegužės 31 d.</w:t>
      </w:r>
      <w:r w:rsidR="009D0110" w:rsidRPr="00E953A1">
        <w:rPr>
          <w:rFonts w:eastAsia="Lucida Sans Unicode" w:cs="Times New Roman"/>
          <w:kern w:val="2"/>
          <w:szCs w:val="24"/>
        </w:rPr>
        <w:t>)</w:t>
      </w:r>
    </w:p>
    <w:p w:rsidR="009D0110" w:rsidRPr="00E953A1" w:rsidRDefault="009D0110" w:rsidP="00924AF5">
      <w:pPr>
        <w:spacing w:after="0"/>
        <w:jc w:val="both"/>
        <w:rPr>
          <w:rFonts w:eastAsia="Times New Roman" w:cs="Times New Roman"/>
          <w:szCs w:val="24"/>
          <w:lang w:eastAsia="en-GB"/>
        </w:rPr>
      </w:pPr>
    </w:p>
    <w:tbl>
      <w:tblPr>
        <w:tblW w:w="994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38"/>
        <w:gridCol w:w="3600"/>
        <w:gridCol w:w="3060"/>
      </w:tblGrid>
      <w:tr w:rsidR="000E2C16" w:rsidRPr="00E953A1" w:rsidTr="00EF2E2B">
        <w:trPr>
          <w:trHeight w:val="592"/>
        </w:trPr>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jc w:val="center"/>
              <w:rPr>
                <w:rFonts w:eastAsia="Times New Roman" w:cs="Times New Roman"/>
                <w:b/>
                <w:szCs w:val="24"/>
                <w:lang w:eastAsia="en-GB"/>
              </w:rPr>
            </w:pPr>
            <w:proofErr w:type="spellStart"/>
            <w:r w:rsidRPr="00E953A1">
              <w:rPr>
                <w:rFonts w:eastAsia="Times New Roman" w:cs="Times New Roman"/>
                <w:b/>
                <w:szCs w:val="24"/>
                <w:lang w:eastAsia="en-GB"/>
              </w:rPr>
              <w:t>Eil.Nr</w:t>
            </w:r>
            <w:proofErr w:type="spellEnd"/>
            <w:r w:rsidRPr="00E953A1">
              <w:rPr>
                <w:rFonts w:eastAsia="Times New Roman" w:cs="Times New Roman"/>
                <w:b/>
                <w:szCs w:val="24"/>
                <w:lang w:eastAsia="en-GB"/>
              </w:rPr>
              <w:t>.</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jc w:val="center"/>
              <w:rPr>
                <w:rFonts w:eastAsia="Times New Roman" w:cs="Times New Roman"/>
                <w:b/>
                <w:szCs w:val="24"/>
                <w:lang w:eastAsia="en-GB"/>
              </w:rPr>
            </w:pPr>
            <w:r w:rsidRPr="00E953A1">
              <w:rPr>
                <w:rFonts w:eastAsia="Times New Roman" w:cs="Times New Roman"/>
                <w:b/>
                <w:szCs w:val="24"/>
                <w:lang w:eastAsia="en-GB"/>
              </w:rPr>
              <w:t>Tarybos nario</w:t>
            </w:r>
          </w:p>
          <w:p w:rsidR="00AC5904" w:rsidRPr="00E953A1" w:rsidRDefault="00AC5904" w:rsidP="004232DE">
            <w:pPr>
              <w:spacing w:after="0"/>
              <w:jc w:val="center"/>
              <w:rPr>
                <w:rFonts w:eastAsia="Times New Roman" w:cs="Times New Roman"/>
                <w:b/>
                <w:szCs w:val="24"/>
                <w:lang w:eastAsia="en-GB"/>
              </w:rPr>
            </w:pPr>
            <w:r w:rsidRPr="00E953A1">
              <w:rPr>
                <w:rFonts w:eastAsia="Times New Roman" w:cs="Times New Roman"/>
                <w:b/>
                <w:szCs w:val="24"/>
                <w:lang w:eastAsia="en-GB"/>
              </w:rPr>
              <w:t xml:space="preserve"> vardas, pavardė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61DA2" w:rsidP="004232DE">
            <w:pPr>
              <w:spacing w:after="0"/>
              <w:jc w:val="center"/>
              <w:rPr>
                <w:rFonts w:eastAsia="Times New Roman" w:cs="Times New Roman"/>
                <w:b/>
                <w:szCs w:val="24"/>
                <w:lang w:eastAsia="en-GB"/>
              </w:rPr>
            </w:pPr>
            <w:r w:rsidRPr="00E953A1">
              <w:rPr>
                <w:rFonts w:eastAsia="Times New Roman" w:cs="Times New Roman"/>
                <w:b/>
                <w:szCs w:val="24"/>
                <w:lang w:eastAsia="en-GB"/>
              </w:rPr>
              <w:t>Gyventojus priiminėjo</w:t>
            </w:r>
          </w:p>
        </w:tc>
        <w:tc>
          <w:tcPr>
            <w:tcW w:w="3060" w:type="dxa"/>
            <w:tcBorders>
              <w:top w:val="single" w:sz="4" w:space="0" w:color="auto"/>
              <w:left w:val="single" w:sz="4" w:space="0" w:color="auto"/>
              <w:bottom w:val="single" w:sz="4" w:space="0" w:color="auto"/>
              <w:right w:val="single" w:sz="4" w:space="0" w:color="auto"/>
            </w:tcBorders>
            <w:vAlign w:val="center"/>
            <w:hideMark/>
          </w:tcPr>
          <w:p w:rsidR="00FF0D29" w:rsidRPr="00E953A1" w:rsidRDefault="00FF0D29" w:rsidP="004232DE">
            <w:pPr>
              <w:spacing w:after="0"/>
              <w:jc w:val="center"/>
              <w:rPr>
                <w:rFonts w:eastAsia="Times New Roman" w:cs="Times New Roman"/>
                <w:b/>
                <w:szCs w:val="24"/>
                <w:lang w:eastAsia="en-GB"/>
              </w:rPr>
            </w:pPr>
            <w:r w:rsidRPr="00E953A1">
              <w:rPr>
                <w:rFonts w:eastAsia="Times New Roman" w:cs="Times New Roman"/>
                <w:b/>
                <w:szCs w:val="24"/>
                <w:lang w:eastAsia="en-GB"/>
              </w:rPr>
              <w:t>Gyventojų skaičius,</w:t>
            </w:r>
          </w:p>
          <w:p w:rsidR="00AC5904" w:rsidRPr="00E953A1" w:rsidRDefault="00FF0D29" w:rsidP="004232DE">
            <w:pPr>
              <w:spacing w:after="0"/>
              <w:jc w:val="center"/>
              <w:rPr>
                <w:rFonts w:eastAsia="Times New Roman" w:cs="Times New Roman"/>
                <w:b/>
                <w:szCs w:val="24"/>
                <w:lang w:eastAsia="en-GB"/>
              </w:rPr>
            </w:pPr>
            <w:r w:rsidRPr="00E953A1">
              <w:rPr>
                <w:rFonts w:eastAsia="Times New Roman" w:cs="Times New Roman"/>
                <w:b/>
                <w:szCs w:val="24"/>
                <w:lang w:eastAsia="en-GB"/>
              </w:rPr>
              <w:t>kurie kreipėsi</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Alvydas Ardavičius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DD4B4C">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Josvainių</w:t>
            </w:r>
            <w:r w:rsidRPr="00E953A1">
              <w:rPr>
                <w:rFonts w:eastAsia="Times New Roman" w:cs="Times New Roman"/>
                <w:szCs w:val="24"/>
                <w:lang w:eastAsia="en-GB"/>
              </w:rPr>
              <w:t xml:space="preserve">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1</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DD4B4C">
            <w:pPr>
              <w:spacing w:after="0"/>
              <w:rPr>
                <w:rFonts w:eastAsia="Times New Roman" w:cs="Times New Roman"/>
                <w:szCs w:val="24"/>
                <w:lang w:eastAsia="en-GB"/>
              </w:rPr>
            </w:pPr>
            <w:r w:rsidRPr="00E953A1">
              <w:rPr>
                <w:rFonts w:eastAsia="Times New Roman" w:cs="Times New Roman"/>
                <w:szCs w:val="24"/>
                <w:lang w:eastAsia="en-GB"/>
              </w:rPr>
              <w:t xml:space="preserve">Paulius Aukštikalnis </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3.</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 xml:space="preserve">Virginija </w:t>
            </w:r>
            <w:proofErr w:type="spellStart"/>
            <w:r w:rsidRPr="00E953A1">
              <w:rPr>
                <w:rFonts w:eastAsia="Times New Roman" w:cs="Times New Roman"/>
                <w:szCs w:val="24"/>
                <w:lang w:eastAsia="en-GB"/>
              </w:rPr>
              <w:t>Baltraitienė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DD4B4C"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Tris kartus</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Kėdainių miesto, Josvainių ir Pelėdnagių seniūnijos</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4.</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Sandra Barzdienė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(Šėtos ir Truskavos seniūnijos)</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5.</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Tomas Bičiūnas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Pagirių Adomo Jakšto daugiafunkcio centras</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763DE3">
        <w:trPr>
          <w:trHeight w:val="645"/>
        </w:trPr>
        <w:tc>
          <w:tcPr>
            <w:tcW w:w="648" w:type="dxa"/>
            <w:tcBorders>
              <w:top w:val="single" w:sz="4" w:space="0" w:color="auto"/>
              <w:left w:val="single" w:sz="4" w:space="0" w:color="auto"/>
              <w:right w:val="single" w:sz="4" w:space="0" w:color="auto"/>
            </w:tcBorders>
            <w:vAlign w:val="center"/>
            <w:hideMark/>
          </w:tcPr>
          <w:p w:rsidR="009D0110" w:rsidRPr="00E953A1" w:rsidRDefault="009D0110" w:rsidP="004232DE">
            <w:pPr>
              <w:spacing w:after="0"/>
              <w:rPr>
                <w:rFonts w:eastAsia="Times New Roman" w:cs="Times New Roman"/>
                <w:szCs w:val="24"/>
                <w:lang w:eastAsia="en-GB"/>
              </w:rPr>
            </w:pPr>
            <w:r w:rsidRPr="00E953A1">
              <w:rPr>
                <w:rFonts w:eastAsia="Times New Roman" w:cs="Times New Roman"/>
                <w:szCs w:val="24"/>
                <w:lang w:eastAsia="en-GB"/>
              </w:rPr>
              <w:t>6.</w:t>
            </w:r>
          </w:p>
        </w:tc>
        <w:tc>
          <w:tcPr>
            <w:tcW w:w="2638" w:type="dxa"/>
            <w:tcBorders>
              <w:top w:val="single" w:sz="4" w:space="0" w:color="auto"/>
              <w:left w:val="single" w:sz="4" w:space="0" w:color="auto"/>
              <w:right w:val="single" w:sz="4" w:space="0" w:color="auto"/>
            </w:tcBorders>
            <w:vAlign w:val="center"/>
            <w:hideMark/>
          </w:tcPr>
          <w:p w:rsidR="009D0110"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Rimantas Diliūnas</w:t>
            </w:r>
          </w:p>
        </w:tc>
        <w:tc>
          <w:tcPr>
            <w:tcW w:w="3600" w:type="dxa"/>
            <w:tcBorders>
              <w:top w:val="single" w:sz="4" w:space="0" w:color="auto"/>
              <w:left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9D0110"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(Pagirių Adomo Jakšto daugiafunkcio centras ir Šėtos seniūnija)</w:t>
            </w:r>
          </w:p>
        </w:tc>
        <w:tc>
          <w:tcPr>
            <w:tcW w:w="3060" w:type="dxa"/>
            <w:tcBorders>
              <w:top w:val="single" w:sz="4" w:space="0" w:color="auto"/>
              <w:left w:val="single" w:sz="4" w:space="0" w:color="auto"/>
              <w:right w:val="single" w:sz="4" w:space="0" w:color="auto"/>
            </w:tcBorders>
            <w:vAlign w:val="center"/>
            <w:hideMark/>
          </w:tcPr>
          <w:p w:rsidR="009D0110"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7.</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Juozas Gaidamavičius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8.</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Romualdas Gailiūnas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9.</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Saulius Grinkevičius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keturis kartus</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 xml:space="preserve"> (Dotnuvos, Josvainių, Krakių ir Truskavos seniūnijos)</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10.</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Alfredas Hofmanas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62E7" w:rsidRPr="00E953A1">
              <w:rPr>
                <w:rFonts w:eastAsia="Times New Roman" w:cs="Times New Roman"/>
                <w:b/>
                <w:i/>
                <w:szCs w:val="24"/>
                <w:lang w:eastAsia="en-GB"/>
              </w:rPr>
              <w:t xml:space="preserve"> kartą</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miesto</w:t>
            </w:r>
            <w:r w:rsidR="00B062E7" w:rsidRPr="00E953A1">
              <w:rPr>
                <w:rFonts w:eastAsia="Times New Roman" w:cs="Times New Roman"/>
                <w:szCs w:val="24"/>
                <w:lang w:eastAsia="en-GB"/>
              </w:rPr>
              <w:t xml:space="preserve">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21450F" w:rsidP="004232DE">
            <w:pPr>
              <w:spacing w:after="0"/>
              <w:rPr>
                <w:rFonts w:eastAsia="Times New Roman" w:cs="Times New Roman"/>
                <w:szCs w:val="24"/>
                <w:lang w:eastAsia="en-GB"/>
              </w:rPr>
            </w:pPr>
            <w:hyperlink r:id="rId29" w:history="1">
              <w:r w:rsidR="00DD4B4C" w:rsidRPr="00E953A1">
                <w:rPr>
                  <w:rFonts w:eastAsia="Times New Roman" w:cs="Times New Roman"/>
                  <w:szCs w:val="24"/>
                  <w:lang w:eastAsia="en-GB"/>
                </w:rPr>
                <w:t>Jūratė</w:t>
              </w:r>
            </w:hyperlink>
            <w:r w:rsidR="00DD4B4C" w:rsidRPr="00E953A1">
              <w:rPr>
                <w:rFonts w:eastAsia="Times New Roman" w:cs="Times New Roman"/>
                <w:szCs w:val="24"/>
                <w:lang w:eastAsia="en-GB"/>
              </w:rPr>
              <w:t xml:space="preserve"> Judickienė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Gitana Kaupienė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62E7" w:rsidRPr="00E953A1">
              <w:rPr>
                <w:rFonts w:eastAsia="Times New Roman" w:cs="Times New Roman"/>
                <w:b/>
                <w:i/>
                <w:szCs w:val="24"/>
                <w:lang w:eastAsia="en-GB"/>
              </w:rPr>
              <w:t xml:space="preserve"> kartą</w:t>
            </w:r>
          </w:p>
          <w:p w:rsidR="00AC5904" w:rsidRPr="00E953A1" w:rsidRDefault="00B062E7"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Dangiras Kačinskas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(Vilainių seniūnija ir 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1</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Aušrelė Kaminskienė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 xml:space="preserve">15. </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 xml:space="preserve">Algimantas </w:t>
            </w:r>
            <w:hyperlink r:id="rId30" w:history="1">
              <w:r w:rsidRPr="00E953A1">
                <w:rPr>
                  <w:rFonts w:eastAsia="Times New Roman" w:cs="Times New Roman"/>
                  <w:szCs w:val="24"/>
                  <w:lang w:eastAsia="en-GB"/>
                </w:rPr>
                <w:t xml:space="preserve">Kižauskas </w:t>
              </w:r>
            </w:hyperlink>
          </w:p>
        </w:tc>
        <w:tc>
          <w:tcPr>
            <w:tcW w:w="3600"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du</w:t>
            </w:r>
            <w:r w:rsidR="00B062E7" w:rsidRPr="00E953A1">
              <w:rPr>
                <w:rFonts w:eastAsia="Times New Roman" w:cs="Times New Roman"/>
                <w:b/>
                <w:i/>
                <w:szCs w:val="24"/>
                <w:lang w:eastAsia="en-GB"/>
              </w:rPr>
              <w:t xml:space="preserve"> kartus</w:t>
            </w:r>
          </w:p>
          <w:p w:rsidR="00B062E7" w:rsidRPr="00E953A1" w:rsidRDefault="00DD4B4C" w:rsidP="00DD4B4C">
            <w:pPr>
              <w:spacing w:after="0"/>
              <w:jc w:val="center"/>
              <w:rPr>
                <w:rFonts w:eastAsia="Times New Roman" w:cs="Times New Roman"/>
                <w:i/>
                <w:szCs w:val="24"/>
                <w:lang w:eastAsia="en-GB"/>
              </w:rPr>
            </w:pPr>
            <w:r w:rsidRPr="00E953A1">
              <w:rPr>
                <w:rFonts w:eastAsia="Times New Roman" w:cs="Times New Roman"/>
                <w:szCs w:val="24"/>
                <w:lang w:eastAsia="en-GB"/>
              </w:rPr>
              <w:t>(Gudžiūnų ir</w:t>
            </w:r>
            <w:r w:rsidR="00B062E7" w:rsidRPr="00E953A1">
              <w:rPr>
                <w:rFonts w:eastAsia="Times New Roman" w:cs="Times New Roman"/>
                <w:szCs w:val="24"/>
                <w:lang w:eastAsia="en-GB"/>
              </w:rPr>
              <w:t xml:space="preserve"> Dotnuvos seniūnijos)</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D83E6D" w:rsidP="004232DE">
            <w:pPr>
              <w:spacing w:after="0"/>
              <w:rPr>
                <w:rFonts w:eastAsia="Times New Roman" w:cs="Times New Roman"/>
                <w:szCs w:val="24"/>
                <w:lang w:eastAsia="en-GB"/>
              </w:rPr>
            </w:pPr>
            <w:r w:rsidRPr="00E953A1">
              <w:rPr>
                <w:rFonts w:eastAsia="Times New Roman" w:cs="Times New Roman"/>
                <w:szCs w:val="24"/>
                <w:lang w:eastAsia="en-GB"/>
              </w:rPr>
              <w:t>16.</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Aušra Nesterovienė</w:t>
            </w:r>
          </w:p>
        </w:tc>
        <w:tc>
          <w:tcPr>
            <w:tcW w:w="3600" w:type="dxa"/>
            <w:tcBorders>
              <w:top w:val="single" w:sz="4" w:space="0" w:color="auto"/>
              <w:left w:val="single" w:sz="4" w:space="0" w:color="auto"/>
              <w:bottom w:val="single" w:sz="4" w:space="0" w:color="auto"/>
              <w:right w:val="single" w:sz="4" w:space="0" w:color="auto"/>
            </w:tcBorders>
            <w:vAlign w:val="center"/>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D83E6D" w:rsidRPr="00E953A1" w:rsidRDefault="00DD4B4C" w:rsidP="00DD4B4C">
            <w:pPr>
              <w:spacing w:after="0"/>
              <w:jc w:val="center"/>
              <w:rPr>
                <w:rFonts w:eastAsia="Times New Roman" w:cs="Times New Roman"/>
                <w:b/>
                <w:i/>
                <w:szCs w:val="24"/>
                <w:lang w:eastAsia="en-GB"/>
              </w:rPr>
            </w:pPr>
            <w:r w:rsidRPr="00E953A1">
              <w:rPr>
                <w:rFonts w:eastAsia="Times New Roman" w:cs="Times New Roman"/>
                <w:szCs w:val="24"/>
                <w:lang w:eastAsia="en-GB"/>
              </w:rPr>
              <w:t xml:space="preserve"> </w:t>
            </w:r>
            <w:r w:rsidR="00D83E6D"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F61A2C">
        <w:trPr>
          <w:trHeight w:val="546"/>
        </w:trPr>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17.</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 xml:space="preserve">Nijolė </w:t>
            </w:r>
            <w:hyperlink r:id="rId31" w:history="1">
              <w:r w:rsidRPr="00E953A1">
                <w:rPr>
                  <w:rFonts w:eastAsia="Times New Roman" w:cs="Times New Roman"/>
                  <w:szCs w:val="24"/>
                  <w:lang w:eastAsia="en-GB"/>
                </w:rPr>
                <w:t xml:space="preserve">Naujokienė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D83E6D"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83E6D" w:rsidRPr="00E953A1">
              <w:rPr>
                <w:rFonts w:eastAsia="Times New Roman" w:cs="Times New Roman"/>
                <w:b/>
                <w:i/>
                <w:szCs w:val="24"/>
                <w:lang w:eastAsia="en-GB"/>
              </w:rPr>
              <w:t xml:space="preserve"> kartą</w:t>
            </w:r>
          </w:p>
          <w:p w:rsidR="00B062E7"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D83E6D" w:rsidP="004232DE">
            <w:pPr>
              <w:spacing w:after="0"/>
              <w:rPr>
                <w:rFonts w:eastAsia="Times New Roman" w:cs="Times New Roman"/>
                <w:szCs w:val="24"/>
                <w:lang w:eastAsia="en-GB"/>
              </w:rPr>
            </w:pPr>
            <w:r w:rsidRPr="00E953A1">
              <w:rPr>
                <w:rFonts w:eastAsia="Times New Roman" w:cs="Times New Roman"/>
                <w:szCs w:val="24"/>
                <w:lang w:eastAsia="en-GB"/>
              </w:rPr>
              <w:t>18.</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Steponas Navajauskas</w:t>
            </w:r>
          </w:p>
        </w:tc>
        <w:tc>
          <w:tcPr>
            <w:tcW w:w="3600" w:type="dxa"/>
            <w:tcBorders>
              <w:top w:val="single" w:sz="4" w:space="0" w:color="auto"/>
              <w:left w:val="single" w:sz="4" w:space="0" w:color="auto"/>
              <w:bottom w:val="single" w:sz="4" w:space="0" w:color="auto"/>
              <w:right w:val="single" w:sz="4" w:space="0" w:color="auto"/>
            </w:tcBorders>
            <w:vAlign w:val="center"/>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D83E6D" w:rsidRPr="00E953A1" w:rsidRDefault="00DF58A4" w:rsidP="00DF58A4">
            <w:pPr>
              <w:spacing w:after="0"/>
              <w:jc w:val="center"/>
              <w:rPr>
                <w:rFonts w:eastAsia="Times New Roman" w:cs="Times New Roman"/>
                <w:b/>
                <w:i/>
                <w:szCs w:val="24"/>
                <w:lang w:eastAsia="en-GB"/>
              </w:rPr>
            </w:pPr>
            <w:r w:rsidRPr="00E953A1">
              <w:rPr>
                <w:rFonts w:eastAsia="Times New Roman" w:cs="Times New Roman"/>
                <w:szCs w:val="24"/>
                <w:lang w:eastAsia="en-GB"/>
              </w:rPr>
              <w:t>(Dotnuvos seniūnija)</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19.</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Virmantas Pikelis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penkis kartus</w:t>
            </w:r>
          </w:p>
          <w:p w:rsidR="00DF58A4"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 xml:space="preserve"> </w:t>
            </w:r>
            <w:r w:rsidR="00D83E6D" w:rsidRPr="00E953A1">
              <w:rPr>
                <w:rFonts w:eastAsia="Times New Roman" w:cs="Times New Roman"/>
                <w:szCs w:val="24"/>
                <w:lang w:eastAsia="en-GB"/>
              </w:rPr>
              <w:t>(</w:t>
            </w:r>
            <w:r w:rsidRPr="00E953A1">
              <w:rPr>
                <w:rFonts w:eastAsia="Times New Roman" w:cs="Times New Roman"/>
                <w:szCs w:val="24"/>
                <w:lang w:eastAsia="en-GB"/>
              </w:rPr>
              <w:t>Gudžiūnų, Vilainių, Surviliškio, Pernaravos seniūnijos ir</w:t>
            </w:r>
          </w:p>
          <w:p w:rsidR="00B062E7" w:rsidRPr="00E953A1" w:rsidRDefault="00D83E6D" w:rsidP="00DF58A4">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5</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20.</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Saulius Sinickis</w:t>
            </w:r>
          </w:p>
        </w:tc>
        <w:tc>
          <w:tcPr>
            <w:tcW w:w="3600" w:type="dxa"/>
            <w:tcBorders>
              <w:top w:val="single" w:sz="4" w:space="0" w:color="auto"/>
              <w:left w:val="single" w:sz="4" w:space="0" w:color="auto"/>
              <w:bottom w:val="single" w:sz="4" w:space="0" w:color="auto"/>
              <w:right w:val="single" w:sz="4" w:space="0" w:color="auto"/>
            </w:tcBorders>
            <w:vAlign w:val="center"/>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(Dotnuvos ir Surviliškio seniūnijos )</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FF0D29" w:rsidP="004232DE">
            <w:pPr>
              <w:spacing w:after="0"/>
              <w:rPr>
                <w:rFonts w:eastAsia="Times New Roman" w:cs="Times New Roman"/>
                <w:szCs w:val="24"/>
                <w:lang w:eastAsia="en-GB"/>
              </w:rPr>
            </w:pPr>
            <w:r w:rsidRPr="00E953A1">
              <w:rPr>
                <w:rFonts w:eastAsia="Times New Roman" w:cs="Times New Roman"/>
                <w:szCs w:val="24"/>
                <w:lang w:eastAsia="en-GB"/>
              </w:rPr>
              <w:t>21.</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Irena Staliorienė</w:t>
            </w:r>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du</w:t>
            </w:r>
            <w:r w:rsidR="00D83E6D" w:rsidRPr="00E953A1">
              <w:rPr>
                <w:rFonts w:eastAsia="Times New Roman" w:cs="Times New Roman"/>
                <w:b/>
                <w:i/>
                <w:szCs w:val="24"/>
                <w:lang w:eastAsia="en-GB"/>
              </w:rPr>
              <w:t xml:space="preserve"> kartus</w:t>
            </w:r>
          </w:p>
          <w:p w:rsidR="00D83E6D" w:rsidRPr="00E953A1" w:rsidRDefault="00D83E6D" w:rsidP="004232DE">
            <w:pPr>
              <w:spacing w:after="0"/>
              <w:jc w:val="center"/>
              <w:rPr>
                <w:rFonts w:eastAsia="Times New Roman" w:cs="Times New Roman"/>
                <w:i/>
                <w:szCs w:val="24"/>
                <w:lang w:eastAsia="en-GB"/>
              </w:rPr>
            </w:pPr>
            <w:r w:rsidRPr="00E953A1">
              <w:rPr>
                <w:rFonts w:eastAsia="Times New Roman" w:cs="Times New Roman"/>
                <w:szCs w:val="24"/>
                <w:lang w:eastAsia="en-GB"/>
              </w:rPr>
              <w:t>(</w:t>
            </w:r>
            <w:r w:rsidR="00DF58A4" w:rsidRPr="00E953A1">
              <w:rPr>
                <w:rFonts w:eastAsia="Times New Roman" w:cs="Times New Roman"/>
                <w:szCs w:val="24"/>
                <w:lang w:eastAsia="en-GB"/>
              </w:rPr>
              <w:t>Kėdainių rajono savivaldybė</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4</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22.</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Vilma Šnurevičiūtė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 xml:space="preserve">Karolina </w:t>
            </w:r>
            <w:proofErr w:type="spellStart"/>
            <w:r w:rsidRPr="00E953A1">
              <w:rPr>
                <w:rFonts w:eastAsia="Times New Roman" w:cs="Times New Roman"/>
                <w:szCs w:val="24"/>
                <w:lang w:eastAsia="en-GB"/>
              </w:rPr>
              <w:t>Štelmokaitė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FF0D29"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FF0D29" w:rsidRPr="00E953A1">
              <w:rPr>
                <w:rFonts w:eastAsia="Times New Roman" w:cs="Times New Roman"/>
                <w:b/>
                <w:i/>
                <w:szCs w:val="24"/>
                <w:lang w:eastAsia="en-GB"/>
              </w:rPr>
              <w:t xml:space="preserve"> kartą</w:t>
            </w:r>
          </w:p>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Adelė Štelmokienė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36486C" w:rsidRPr="00E953A1" w:rsidRDefault="0036486C" w:rsidP="0036486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B062E7" w:rsidRPr="00E953A1" w:rsidRDefault="0036486C" w:rsidP="0036486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BF5E16">
        <w:trPr>
          <w:trHeight w:val="627"/>
        </w:trPr>
        <w:tc>
          <w:tcPr>
            <w:tcW w:w="648" w:type="dxa"/>
            <w:tcBorders>
              <w:top w:val="single" w:sz="4" w:space="0" w:color="auto"/>
              <w:left w:val="single" w:sz="4" w:space="0" w:color="auto"/>
              <w:right w:val="single" w:sz="4" w:space="0" w:color="auto"/>
            </w:tcBorders>
            <w:vAlign w:val="center"/>
            <w:hideMark/>
          </w:tcPr>
          <w:p w:rsidR="00B02456" w:rsidRPr="00E953A1" w:rsidRDefault="00B02456" w:rsidP="004232DE">
            <w:pPr>
              <w:spacing w:after="0"/>
              <w:rPr>
                <w:rFonts w:eastAsia="Times New Roman" w:cs="Times New Roman"/>
                <w:szCs w:val="24"/>
                <w:lang w:eastAsia="en-GB"/>
              </w:rPr>
            </w:pPr>
            <w:r w:rsidRPr="00E953A1">
              <w:rPr>
                <w:rFonts w:eastAsia="Times New Roman" w:cs="Times New Roman"/>
                <w:szCs w:val="24"/>
                <w:lang w:eastAsia="en-GB"/>
              </w:rPr>
              <w:t>25.</w:t>
            </w:r>
          </w:p>
        </w:tc>
        <w:tc>
          <w:tcPr>
            <w:tcW w:w="2638" w:type="dxa"/>
            <w:tcBorders>
              <w:top w:val="single" w:sz="4" w:space="0" w:color="auto"/>
              <w:left w:val="single" w:sz="4" w:space="0" w:color="auto"/>
              <w:right w:val="single" w:sz="4" w:space="0" w:color="auto"/>
            </w:tcBorders>
            <w:vAlign w:val="center"/>
            <w:hideMark/>
          </w:tcPr>
          <w:p w:rsidR="00B02456"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 xml:space="preserve">Kęstutis </w:t>
            </w:r>
            <w:hyperlink r:id="rId32" w:history="1">
              <w:r w:rsidRPr="00E953A1">
                <w:rPr>
                  <w:rFonts w:eastAsia="Times New Roman" w:cs="Times New Roman"/>
                  <w:szCs w:val="24"/>
                  <w:lang w:eastAsia="en-GB"/>
                </w:rPr>
                <w:t xml:space="preserve">Valionis </w:t>
              </w:r>
            </w:hyperlink>
          </w:p>
        </w:tc>
        <w:tc>
          <w:tcPr>
            <w:tcW w:w="3600" w:type="dxa"/>
            <w:tcBorders>
              <w:top w:val="single" w:sz="4" w:space="0" w:color="auto"/>
              <w:left w:val="single" w:sz="4" w:space="0" w:color="auto"/>
              <w:right w:val="single" w:sz="4" w:space="0" w:color="auto"/>
            </w:tcBorders>
            <w:vAlign w:val="center"/>
            <w:hideMark/>
          </w:tcPr>
          <w:p w:rsidR="00B02456"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2456" w:rsidRPr="00E953A1">
              <w:rPr>
                <w:rFonts w:eastAsia="Times New Roman" w:cs="Times New Roman"/>
                <w:b/>
                <w:i/>
                <w:szCs w:val="24"/>
                <w:lang w:eastAsia="en-GB"/>
              </w:rPr>
              <w:t xml:space="preserve"> kartą</w:t>
            </w:r>
          </w:p>
          <w:p w:rsidR="00B02456" w:rsidRPr="00E953A1" w:rsidRDefault="00B02456"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36486C" w:rsidRPr="00E953A1">
              <w:rPr>
                <w:rFonts w:eastAsia="Times New Roman" w:cs="Times New Roman"/>
                <w:szCs w:val="24"/>
                <w:lang w:eastAsia="en-GB"/>
              </w:rPr>
              <w:t>Truskavos seniūnija</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2456" w:rsidRPr="00E953A1" w:rsidRDefault="003454C1" w:rsidP="00BF5E16">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FF0D29" w:rsidRPr="00E953A1" w:rsidRDefault="00FF0D29" w:rsidP="004232DE">
            <w:pPr>
              <w:spacing w:after="0"/>
              <w:rPr>
                <w:rFonts w:eastAsia="Times New Roman" w:cs="Times New Roman"/>
                <w:szCs w:val="24"/>
                <w:lang w:eastAsia="en-GB"/>
              </w:rPr>
            </w:pPr>
            <w:r w:rsidRPr="00E953A1">
              <w:rPr>
                <w:rFonts w:eastAsia="Times New Roman" w:cs="Times New Roman"/>
                <w:szCs w:val="24"/>
                <w:lang w:eastAsia="en-GB"/>
              </w:rPr>
              <w:t>26.</w:t>
            </w:r>
          </w:p>
        </w:tc>
        <w:tc>
          <w:tcPr>
            <w:tcW w:w="2638" w:type="dxa"/>
            <w:tcBorders>
              <w:top w:val="single" w:sz="4" w:space="0" w:color="auto"/>
              <w:left w:val="single" w:sz="4" w:space="0" w:color="auto"/>
              <w:bottom w:val="single" w:sz="4" w:space="0" w:color="auto"/>
              <w:right w:val="single" w:sz="4" w:space="0" w:color="auto"/>
            </w:tcBorders>
            <w:vAlign w:val="center"/>
          </w:tcPr>
          <w:p w:rsidR="00FF0D29"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Vygantas Vanagas</w:t>
            </w:r>
          </w:p>
        </w:tc>
        <w:tc>
          <w:tcPr>
            <w:tcW w:w="3600" w:type="dxa"/>
            <w:tcBorders>
              <w:top w:val="single" w:sz="4" w:space="0" w:color="auto"/>
              <w:left w:val="single" w:sz="4" w:space="0" w:color="auto"/>
              <w:bottom w:val="single" w:sz="4" w:space="0" w:color="auto"/>
              <w:right w:val="single" w:sz="4" w:space="0" w:color="auto"/>
            </w:tcBorders>
            <w:vAlign w:val="center"/>
          </w:tcPr>
          <w:p w:rsidR="0036486C" w:rsidRPr="00E953A1" w:rsidRDefault="0036486C" w:rsidP="0036486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FF0D29" w:rsidRPr="00E953A1" w:rsidRDefault="0036486C" w:rsidP="0036486C">
            <w:pPr>
              <w:spacing w:after="0"/>
              <w:jc w:val="center"/>
              <w:rPr>
                <w:rFonts w:eastAsia="Times New Roman" w:cs="Times New Roman"/>
                <w:b/>
                <w:i/>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FF0D29"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4656C6">
        <w:tc>
          <w:tcPr>
            <w:tcW w:w="3286" w:type="dxa"/>
            <w:gridSpan w:val="2"/>
            <w:tcBorders>
              <w:top w:val="single" w:sz="4" w:space="0" w:color="auto"/>
              <w:left w:val="single" w:sz="4" w:space="0" w:color="auto"/>
              <w:bottom w:val="single" w:sz="4" w:space="0" w:color="auto"/>
              <w:right w:val="single" w:sz="4" w:space="0" w:color="auto"/>
            </w:tcBorders>
            <w:vAlign w:val="center"/>
          </w:tcPr>
          <w:p w:rsidR="00EF2E2B" w:rsidRPr="00E953A1" w:rsidRDefault="00EF2E2B" w:rsidP="004232DE">
            <w:pPr>
              <w:spacing w:after="0"/>
              <w:jc w:val="right"/>
              <w:rPr>
                <w:rFonts w:eastAsia="Times New Roman" w:cs="Times New Roman"/>
                <w:b/>
                <w:szCs w:val="24"/>
                <w:lang w:eastAsia="en-GB"/>
              </w:rPr>
            </w:pPr>
            <w:r w:rsidRPr="00E953A1">
              <w:rPr>
                <w:rFonts w:eastAsia="Times New Roman" w:cs="Times New Roman"/>
                <w:b/>
                <w:szCs w:val="24"/>
                <w:lang w:eastAsia="en-GB"/>
              </w:rPr>
              <w:t>IŠ VISO:</w:t>
            </w:r>
          </w:p>
        </w:tc>
        <w:tc>
          <w:tcPr>
            <w:tcW w:w="3600" w:type="dxa"/>
            <w:tcBorders>
              <w:top w:val="single" w:sz="4" w:space="0" w:color="auto"/>
              <w:left w:val="single" w:sz="4" w:space="0" w:color="auto"/>
              <w:bottom w:val="single" w:sz="4" w:space="0" w:color="auto"/>
              <w:right w:val="single" w:sz="4" w:space="0" w:color="auto"/>
            </w:tcBorders>
            <w:vAlign w:val="center"/>
          </w:tcPr>
          <w:p w:rsidR="00EF2E2B" w:rsidRPr="00E953A1" w:rsidRDefault="0036486C" w:rsidP="004232DE">
            <w:pPr>
              <w:spacing w:after="0"/>
              <w:jc w:val="center"/>
              <w:rPr>
                <w:rFonts w:eastAsia="Times New Roman" w:cs="Times New Roman"/>
                <w:b/>
                <w:szCs w:val="24"/>
                <w:lang w:eastAsia="en-GB"/>
              </w:rPr>
            </w:pPr>
            <w:r w:rsidRPr="00E953A1">
              <w:rPr>
                <w:rFonts w:eastAsia="Times New Roman" w:cs="Times New Roman"/>
                <w:b/>
                <w:szCs w:val="24"/>
                <w:lang w:eastAsia="en-GB"/>
              </w:rPr>
              <w:t>43</w:t>
            </w:r>
            <w:r w:rsidR="00EF2E2B" w:rsidRPr="00E953A1">
              <w:rPr>
                <w:rFonts w:eastAsia="Times New Roman" w:cs="Times New Roman"/>
                <w:b/>
                <w:szCs w:val="24"/>
                <w:lang w:eastAsia="en-GB"/>
              </w:rPr>
              <w:t xml:space="preserve"> priėmimai</w:t>
            </w:r>
          </w:p>
        </w:tc>
        <w:tc>
          <w:tcPr>
            <w:tcW w:w="3060" w:type="dxa"/>
            <w:tcBorders>
              <w:top w:val="single" w:sz="4" w:space="0" w:color="auto"/>
              <w:left w:val="single" w:sz="4" w:space="0" w:color="auto"/>
              <w:bottom w:val="single" w:sz="4" w:space="0" w:color="auto"/>
              <w:right w:val="single" w:sz="4" w:space="0" w:color="auto"/>
            </w:tcBorders>
            <w:vAlign w:val="center"/>
          </w:tcPr>
          <w:p w:rsidR="00EF2E2B" w:rsidRPr="00E953A1" w:rsidRDefault="003454C1" w:rsidP="004232DE">
            <w:pPr>
              <w:spacing w:after="0"/>
              <w:jc w:val="center"/>
              <w:rPr>
                <w:rFonts w:eastAsia="Times New Roman" w:cs="Times New Roman"/>
                <w:b/>
                <w:szCs w:val="24"/>
                <w:lang w:eastAsia="en-GB"/>
              </w:rPr>
            </w:pPr>
            <w:r w:rsidRPr="00E953A1">
              <w:rPr>
                <w:rFonts w:eastAsia="Times New Roman" w:cs="Times New Roman"/>
                <w:b/>
                <w:szCs w:val="24"/>
                <w:lang w:eastAsia="en-GB"/>
              </w:rPr>
              <w:t>35</w:t>
            </w:r>
            <w:r w:rsidR="00EF2E2B" w:rsidRPr="00E953A1">
              <w:rPr>
                <w:rFonts w:eastAsia="Times New Roman" w:cs="Times New Roman"/>
                <w:b/>
                <w:szCs w:val="24"/>
                <w:lang w:eastAsia="en-GB"/>
              </w:rPr>
              <w:t xml:space="preserve"> gyventojai</w:t>
            </w:r>
          </w:p>
        </w:tc>
      </w:tr>
    </w:tbl>
    <w:p w:rsidR="009D0453" w:rsidRPr="00E953A1" w:rsidRDefault="009D0453" w:rsidP="004232DE">
      <w:pPr>
        <w:spacing w:after="0"/>
        <w:ind w:firstLine="709"/>
        <w:jc w:val="both"/>
        <w:rPr>
          <w:rFonts w:eastAsia="Times New Roman" w:cs="Times New Roman"/>
          <w:szCs w:val="24"/>
          <w:lang w:eastAsia="en-GB"/>
        </w:rPr>
      </w:pPr>
    </w:p>
    <w:p w:rsidR="00B02456" w:rsidRPr="00E953A1" w:rsidRDefault="004232DE" w:rsidP="003454C1">
      <w:pPr>
        <w:spacing w:after="0"/>
        <w:ind w:firstLine="709"/>
        <w:jc w:val="both"/>
        <w:rPr>
          <w:rFonts w:eastAsia="Lucida Sans Unicode" w:cs="Times New Roman"/>
          <w:kern w:val="2"/>
          <w:szCs w:val="24"/>
        </w:rPr>
      </w:pPr>
      <w:r w:rsidRPr="00E953A1">
        <w:rPr>
          <w:rFonts w:eastAsia="Times New Roman" w:cs="Times New Roman"/>
          <w:szCs w:val="24"/>
          <w:lang w:eastAsia="en-GB"/>
        </w:rPr>
        <w:t>Kėdainių rajono gyventojai į tarybos nariu</w:t>
      </w:r>
      <w:r w:rsidR="00516FF2" w:rsidRPr="00E953A1">
        <w:rPr>
          <w:rFonts w:eastAsia="Times New Roman" w:cs="Times New Roman"/>
          <w:szCs w:val="24"/>
          <w:lang w:eastAsia="en-GB"/>
        </w:rPr>
        <w:t xml:space="preserve">s kreipėsi įvairiais klausimais. </w:t>
      </w:r>
      <w:r w:rsidRPr="00E953A1">
        <w:rPr>
          <w:rFonts w:eastAsia="Times New Roman" w:cs="Times New Roman"/>
          <w:szCs w:val="24"/>
          <w:lang w:eastAsia="en-GB"/>
        </w:rPr>
        <w:t>Į klausimus atsakinėjo patys Kėdainių rajono tarybos nariai arba raštiškus atsakymus pateikdavo Kėdainių rajono savivaldybės administracija.</w:t>
      </w:r>
    </w:p>
    <w:p w:rsidR="00B02456" w:rsidRPr="00E953A1" w:rsidRDefault="00B02456" w:rsidP="00924AF5">
      <w:pPr>
        <w:spacing w:after="0"/>
        <w:jc w:val="center"/>
        <w:rPr>
          <w:rFonts w:eastAsia="Lucida Sans Unicode" w:cs="Times New Roman"/>
          <w:kern w:val="2"/>
          <w:szCs w:val="24"/>
        </w:rPr>
      </w:pPr>
    </w:p>
    <w:p w:rsidR="004232DE" w:rsidRPr="00E953A1" w:rsidRDefault="004232DE" w:rsidP="00924AF5">
      <w:pPr>
        <w:spacing w:after="0"/>
        <w:jc w:val="center"/>
        <w:rPr>
          <w:rFonts w:eastAsia="Lucida Sans Unicode" w:cs="Times New Roman"/>
          <w:kern w:val="2"/>
          <w:szCs w:val="24"/>
        </w:rPr>
      </w:pPr>
    </w:p>
    <w:p w:rsidR="008C3456" w:rsidRDefault="008C3456" w:rsidP="003454C1">
      <w:pPr>
        <w:pStyle w:val="Antrat2"/>
        <w:spacing w:before="0"/>
        <w:ind w:firstLine="709"/>
        <w:rPr>
          <w:rFonts w:ascii="Times New Roman" w:hAnsi="Times New Roman" w:cs="Times New Roman"/>
          <w:b/>
          <w:color w:val="auto"/>
          <w:sz w:val="24"/>
          <w:szCs w:val="24"/>
        </w:rPr>
      </w:pPr>
      <w:bookmarkStart w:id="37" w:name="_Toc441741744"/>
      <w:bookmarkStart w:id="38" w:name="_Toc442172838"/>
    </w:p>
    <w:p w:rsidR="008C3456" w:rsidRPr="008C3456" w:rsidRDefault="008C3456" w:rsidP="008C3456"/>
    <w:p w:rsidR="008C3456" w:rsidRDefault="008C3456" w:rsidP="003454C1">
      <w:pPr>
        <w:pStyle w:val="Antrat2"/>
        <w:spacing w:before="0"/>
        <w:ind w:firstLine="709"/>
        <w:rPr>
          <w:rFonts w:ascii="Times New Roman" w:hAnsi="Times New Roman" w:cs="Times New Roman"/>
          <w:b/>
          <w:color w:val="auto"/>
          <w:sz w:val="24"/>
          <w:szCs w:val="24"/>
        </w:rPr>
      </w:pPr>
    </w:p>
    <w:p w:rsidR="00414CE3" w:rsidRPr="00E953A1" w:rsidRDefault="00122173" w:rsidP="003454C1">
      <w:pPr>
        <w:pStyle w:val="Antrat2"/>
        <w:spacing w:before="0"/>
        <w:ind w:firstLine="709"/>
        <w:rPr>
          <w:rFonts w:ascii="Times New Roman" w:hAnsi="Times New Roman" w:cs="Times New Roman"/>
          <w:b/>
          <w:color w:val="auto"/>
          <w:sz w:val="24"/>
          <w:szCs w:val="24"/>
        </w:rPr>
      </w:pPr>
      <w:r w:rsidRPr="00E953A1">
        <w:rPr>
          <w:rFonts w:ascii="Times New Roman" w:hAnsi="Times New Roman" w:cs="Times New Roman"/>
          <w:b/>
          <w:color w:val="auto"/>
          <w:sz w:val="24"/>
          <w:szCs w:val="24"/>
        </w:rPr>
        <w:t>10. RENGINIAI, KONFERENCIJOS, SEMINARAI</w:t>
      </w:r>
      <w:bookmarkEnd w:id="37"/>
      <w:bookmarkEnd w:id="38"/>
    </w:p>
    <w:p w:rsidR="00122173" w:rsidRPr="00E953A1" w:rsidRDefault="00122173" w:rsidP="00924AF5">
      <w:pPr>
        <w:spacing w:after="0"/>
        <w:ind w:firstLine="680"/>
        <w:jc w:val="both"/>
        <w:rPr>
          <w:rFonts w:cs="Times New Roman"/>
          <w:b/>
          <w:szCs w:val="24"/>
        </w:rPr>
      </w:pPr>
    </w:p>
    <w:p w:rsidR="003454C1" w:rsidRDefault="00414CE3" w:rsidP="00924AF5">
      <w:pPr>
        <w:spacing w:after="0"/>
        <w:ind w:firstLine="680"/>
        <w:jc w:val="both"/>
        <w:rPr>
          <w:rFonts w:cs="Times New Roman"/>
          <w:szCs w:val="24"/>
        </w:rPr>
      </w:pPr>
      <w:r w:rsidRPr="00E953A1">
        <w:rPr>
          <w:rFonts w:cs="Times New Roman"/>
          <w:szCs w:val="24"/>
        </w:rPr>
        <w:t xml:space="preserve">Rajono taryba dirbo ne tik tarybos posėdžiuose, komitetų, komisijų, pasitarimų veikloje,  bet ir dalyvavo  rajono bei šalies renginiuose, </w:t>
      </w:r>
      <w:r w:rsidR="00BA12C9" w:rsidRPr="00E953A1">
        <w:rPr>
          <w:rFonts w:cs="Times New Roman"/>
          <w:szCs w:val="24"/>
        </w:rPr>
        <w:t xml:space="preserve">seminaruose, konferencijose.  </w:t>
      </w:r>
    </w:p>
    <w:p w:rsidR="008C3456" w:rsidRPr="00E953A1" w:rsidRDefault="008C3456" w:rsidP="00924AF5">
      <w:pPr>
        <w:spacing w:after="0"/>
        <w:ind w:firstLine="680"/>
        <w:jc w:val="both"/>
        <w:rPr>
          <w:rFonts w:cs="Times New Roman"/>
          <w:szCs w:val="24"/>
        </w:rPr>
      </w:pPr>
    </w:p>
    <w:p w:rsidR="003454C1" w:rsidRDefault="003454C1" w:rsidP="00B11EBC">
      <w:pPr>
        <w:spacing w:after="0"/>
        <w:jc w:val="both"/>
        <w:rPr>
          <w:rFonts w:cs="Times New Roman"/>
          <w:szCs w:val="24"/>
        </w:rPr>
      </w:pPr>
      <w:r w:rsidRPr="006D0E15">
        <w:rPr>
          <w:rFonts w:cs="Times New Roman"/>
          <w:szCs w:val="24"/>
        </w:rPr>
        <w:t xml:space="preserve">Balandžio 17 d. popietę Kėdainių miesto rotušėje </w:t>
      </w:r>
      <w:r w:rsidR="00A634B5" w:rsidRPr="006D0E15">
        <w:rPr>
          <w:rFonts w:cs="Times New Roman"/>
          <w:szCs w:val="24"/>
        </w:rPr>
        <w:t xml:space="preserve">antrą kartą vyko </w:t>
      </w:r>
      <w:r w:rsidRPr="006D0E15">
        <w:rPr>
          <w:rFonts w:cs="Times New Roman"/>
          <w:szCs w:val="24"/>
        </w:rPr>
        <w:t>iškilming</w:t>
      </w:r>
      <w:r w:rsidR="00A634B5" w:rsidRPr="006D0E15">
        <w:rPr>
          <w:rFonts w:cs="Times New Roman"/>
          <w:szCs w:val="24"/>
        </w:rPr>
        <w:t xml:space="preserve">a </w:t>
      </w:r>
      <w:r w:rsidR="00023983" w:rsidRPr="006D0E15">
        <w:rPr>
          <w:rFonts w:cs="Times New Roman"/>
          <w:szCs w:val="24"/>
        </w:rPr>
        <w:t>ceremonija, kurios metu įteikiamos mero regalijos</w:t>
      </w:r>
      <w:r w:rsidR="00B11EBC" w:rsidRPr="006D0E15">
        <w:rPr>
          <w:rFonts w:cs="Times New Roman"/>
          <w:szCs w:val="24"/>
        </w:rPr>
        <w:t xml:space="preserve"> </w:t>
      </w:r>
      <w:r w:rsidR="00A634B5" w:rsidRPr="006D0E15">
        <w:rPr>
          <w:rFonts w:cs="Times New Roman"/>
          <w:szCs w:val="24"/>
        </w:rPr>
        <w:t>tiesiogiai išrinktam</w:t>
      </w:r>
      <w:r w:rsidR="00B11EBC" w:rsidRPr="006D0E15">
        <w:rPr>
          <w:rFonts w:cs="Times New Roman"/>
          <w:szCs w:val="24"/>
        </w:rPr>
        <w:t xml:space="preserve"> merui. </w:t>
      </w:r>
      <w:r w:rsidR="00A70A2C" w:rsidRPr="006D0E15">
        <w:rPr>
          <w:rFonts w:cs="Times New Roman"/>
          <w:szCs w:val="24"/>
        </w:rPr>
        <w:t>Tai besiformuojanti nauja rajono tradicija.</w:t>
      </w:r>
      <w:r w:rsidR="00A70A2C">
        <w:rPr>
          <w:rFonts w:cs="Times New Roman"/>
          <w:szCs w:val="24"/>
        </w:rPr>
        <w:t xml:space="preserve"> 2015-aisiais metais ceremonija organizuota pirmą kartą. </w:t>
      </w:r>
    </w:p>
    <w:p w:rsidR="00A634B5" w:rsidRPr="00E953A1" w:rsidRDefault="00A634B5" w:rsidP="00924AF5">
      <w:pPr>
        <w:spacing w:after="0"/>
        <w:ind w:firstLine="680"/>
        <w:jc w:val="both"/>
        <w:rPr>
          <w:rFonts w:cs="Times New Roman"/>
          <w:szCs w:val="24"/>
        </w:rPr>
      </w:pPr>
    </w:p>
    <w:p w:rsidR="003454C1" w:rsidRPr="00E953A1" w:rsidRDefault="003A4CA3" w:rsidP="00924AF5">
      <w:pPr>
        <w:spacing w:after="0"/>
        <w:ind w:firstLine="680"/>
        <w:jc w:val="both"/>
        <w:rPr>
          <w:rFonts w:cs="Times New Roman"/>
          <w:szCs w:val="24"/>
        </w:rPr>
      </w:pPr>
      <w:r w:rsidRPr="00E953A1">
        <w:rPr>
          <w:rFonts w:cs="Times New Roman"/>
          <w:noProof/>
          <w:szCs w:val="24"/>
          <w:lang w:val="en-US" w:bidi="ar-SA"/>
        </w:rPr>
        <w:drawing>
          <wp:inline distT="0" distB="0" distL="0" distR="0" wp14:anchorId="2A23D3A5" wp14:editId="3B7B292C">
            <wp:extent cx="3924300" cy="2619375"/>
            <wp:effectExtent l="0" t="0" r="0" b="9525"/>
            <wp:docPr id="19" name="Paveikslėlis 19" descr="E:\ATASJAITA\FOTO\inaugur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TASJAITA\FOTO\inauguracij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3454C1" w:rsidRPr="00E953A1" w:rsidRDefault="003454C1" w:rsidP="00924AF5">
      <w:pPr>
        <w:spacing w:after="0"/>
        <w:ind w:firstLine="680"/>
        <w:jc w:val="both"/>
        <w:rPr>
          <w:rFonts w:cs="Times New Roman"/>
          <w:szCs w:val="24"/>
        </w:rPr>
      </w:pPr>
    </w:p>
    <w:p w:rsidR="00BA12C9" w:rsidRPr="00E953A1" w:rsidRDefault="00BA12C9" w:rsidP="00924AF5">
      <w:pPr>
        <w:spacing w:after="0"/>
        <w:ind w:firstLine="680"/>
        <w:jc w:val="both"/>
        <w:rPr>
          <w:rFonts w:cs="Times New Roman"/>
          <w:szCs w:val="24"/>
        </w:rPr>
      </w:pPr>
      <w:r w:rsidRPr="00E953A1">
        <w:rPr>
          <w:rFonts w:cs="Times New Roman"/>
          <w:szCs w:val="24"/>
        </w:rPr>
        <w:t xml:space="preserve"> </w:t>
      </w:r>
    </w:p>
    <w:p w:rsidR="00486026" w:rsidRPr="00E953A1" w:rsidRDefault="00EC1479" w:rsidP="00B11EBC">
      <w:pPr>
        <w:spacing w:after="0"/>
        <w:ind w:firstLine="680"/>
        <w:jc w:val="both"/>
        <w:rPr>
          <w:rFonts w:eastAsia="Times New Roman" w:cs="Times New Roman"/>
          <w:szCs w:val="24"/>
          <w:lang w:eastAsia="lt-LT" w:bidi="ar-SA"/>
        </w:rPr>
      </w:pPr>
      <w:r w:rsidRPr="00E953A1">
        <w:rPr>
          <w:rFonts w:eastAsia="Times New Roman" w:cs="Times New Roman"/>
          <w:szCs w:val="24"/>
          <w:lang w:eastAsia="lt-LT" w:bidi="ar-SA"/>
        </w:rPr>
        <w:t>Balandžio 26 dieną jau aštuntą kartą įteiktas Kėdainių rajono savivaldybės Metų medicinos darbuotojo apdovanojimas. Jį pelnė VšĮ Kėdainių ligoninės gydytojas ortopedas-traumatologas Alfredas Hofmanas.</w:t>
      </w:r>
      <w:r w:rsidR="00941607" w:rsidRPr="00E953A1">
        <w:rPr>
          <w:rFonts w:eastAsia="Times New Roman" w:cs="Times New Roman"/>
          <w:szCs w:val="24"/>
          <w:lang w:eastAsia="lt-LT" w:bidi="ar-SA"/>
        </w:rPr>
        <w:t xml:space="preserve"> </w:t>
      </w:r>
    </w:p>
    <w:p w:rsidR="00EC1479" w:rsidRPr="00E953A1" w:rsidRDefault="00EC1479" w:rsidP="00EC1479">
      <w:pPr>
        <w:spacing w:after="0"/>
        <w:ind w:firstLine="680"/>
        <w:rPr>
          <w:rFonts w:eastAsia="Times New Roman" w:cs="Times New Roman"/>
          <w:szCs w:val="24"/>
          <w:lang w:eastAsia="lt-LT" w:bidi="ar-SA"/>
        </w:rPr>
      </w:pPr>
      <w:r w:rsidRPr="00E953A1">
        <w:rPr>
          <w:rFonts w:cs="Times New Roman"/>
          <w:noProof/>
          <w:szCs w:val="24"/>
          <w:lang w:val="en-US" w:bidi="ar-SA"/>
        </w:rPr>
        <w:drawing>
          <wp:inline distT="0" distB="0" distL="0" distR="0" wp14:anchorId="7EE75AB7" wp14:editId="0C90279A">
            <wp:extent cx="5939790" cy="2969895"/>
            <wp:effectExtent l="0" t="0" r="3810" b="1905"/>
            <wp:docPr id="20" name="Paveikslėlis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EC1479" w:rsidRPr="00E953A1" w:rsidRDefault="00EC1479" w:rsidP="00EC1479">
      <w:pPr>
        <w:spacing w:after="0"/>
        <w:ind w:firstLine="680"/>
        <w:rPr>
          <w:rFonts w:eastAsia="Times New Roman" w:cs="Times New Roman"/>
          <w:szCs w:val="24"/>
          <w:lang w:eastAsia="lt-LT" w:bidi="ar-SA"/>
        </w:rPr>
      </w:pPr>
    </w:p>
    <w:p w:rsidR="00EC1479" w:rsidRPr="00E953A1" w:rsidRDefault="00EC1479" w:rsidP="00EC1479">
      <w:pPr>
        <w:spacing w:after="0"/>
        <w:ind w:firstLine="680"/>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7E1822" w:rsidRPr="00E953A1" w:rsidRDefault="00EC1479" w:rsidP="007E1822">
      <w:pPr>
        <w:spacing w:after="0"/>
        <w:ind w:firstLine="709"/>
        <w:jc w:val="both"/>
        <w:rPr>
          <w:rFonts w:eastAsia="Times New Roman" w:cs="Times New Roman"/>
          <w:szCs w:val="24"/>
          <w:lang w:bidi="ar-SA"/>
        </w:rPr>
      </w:pPr>
      <w:r w:rsidRPr="00E953A1">
        <w:rPr>
          <w:rFonts w:eastAsia="Times New Roman" w:cs="Times New Roman"/>
          <w:szCs w:val="24"/>
          <w:lang w:bidi="ar-SA"/>
        </w:rPr>
        <w:t>2019 metų gegužės 18</w:t>
      </w:r>
      <w:r w:rsidR="00486026" w:rsidRPr="00E953A1">
        <w:rPr>
          <w:rFonts w:eastAsia="Times New Roman" w:cs="Times New Roman"/>
          <w:szCs w:val="24"/>
          <w:lang w:bidi="ar-SA"/>
        </w:rPr>
        <w:t xml:space="preserve"> d.</w:t>
      </w:r>
      <w:r w:rsidRPr="00E953A1">
        <w:rPr>
          <w:rFonts w:eastAsia="Times New Roman" w:cs="Times New Roman"/>
          <w:szCs w:val="24"/>
          <w:lang w:bidi="ar-SA"/>
        </w:rPr>
        <w:t xml:space="preserve"> vyko</w:t>
      </w:r>
      <w:r w:rsidR="00486026" w:rsidRPr="00E953A1">
        <w:rPr>
          <w:rFonts w:eastAsia="Times New Roman" w:cs="Times New Roman"/>
          <w:szCs w:val="24"/>
          <w:lang w:bidi="ar-SA"/>
        </w:rPr>
        <w:t xml:space="preserve"> </w:t>
      </w:r>
      <w:r w:rsidRPr="00E953A1">
        <w:rPr>
          <w:rFonts w:eastAsia="Times New Roman" w:cs="Times New Roman"/>
          <w:szCs w:val="24"/>
          <w:lang w:eastAsia="lt-LT" w:bidi="ar-SA"/>
        </w:rPr>
        <w:t>Tarptautinės muziejų dienos ir Europos muziejų nakties renginiai</w:t>
      </w:r>
      <w:r w:rsidR="00486026" w:rsidRPr="00E953A1">
        <w:rPr>
          <w:rFonts w:eastAsia="Times New Roman" w:cs="Times New Roman"/>
          <w:szCs w:val="24"/>
          <w:lang w:bidi="ar-SA"/>
        </w:rPr>
        <w:t>, kuriuose dalyvavo ir rajono tarybos nariai.</w:t>
      </w:r>
      <w:r w:rsidR="008C3456">
        <w:rPr>
          <w:rFonts w:eastAsia="Times New Roman" w:cs="Times New Roman"/>
          <w:szCs w:val="24"/>
          <w:lang w:bidi="ar-SA"/>
        </w:rPr>
        <w:t xml:space="preserve"> </w:t>
      </w:r>
    </w:p>
    <w:p w:rsidR="00EC1479" w:rsidRPr="00E953A1" w:rsidRDefault="00EC1479" w:rsidP="007E1822">
      <w:pPr>
        <w:spacing w:after="0"/>
        <w:ind w:firstLine="709"/>
        <w:jc w:val="both"/>
        <w:rPr>
          <w:rFonts w:eastAsia="Times New Roman" w:cs="Times New Roman"/>
          <w:szCs w:val="24"/>
          <w:lang w:bidi="ar-SA"/>
        </w:rPr>
      </w:pPr>
      <w:r w:rsidRPr="00E953A1">
        <w:rPr>
          <w:rFonts w:eastAsia="Times New Roman" w:cs="Times New Roman"/>
          <w:szCs w:val="24"/>
          <w:lang w:eastAsia="lt-LT" w:bidi="ar-SA"/>
        </w:rPr>
        <w:t xml:space="preserve">Liepos </w:t>
      </w:r>
      <w:r w:rsidR="007E1822" w:rsidRPr="00E953A1">
        <w:rPr>
          <w:rFonts w:eastAsia="Times New Roman" w:cs="Times New Roman"/>
          <w:szCs w:val="24"/>
          <w:lang w:eastAsia="lt-LT" w:bidi="ar-SA"/>
        </w:rPr>
        <w:t>13 d. Kėdainių miesto parke vyko</w:t>
      </w:r>
      <w:r w:rsidRPr="00E953A1">
        <w:rPr>
          <w:rFonts w:eastAsia="Times New Roman" w:cs="Times New Roman"/>
          <w:szCs w:val="24"/>
          <w:lang w:eastAsia="lt-LT" w:bidi="ar-SA"/>
        </w:rPr>
        <w:t xml:space="preserve"> t</w:t>
      </w:r>
      <w:r w:rsidR="007E1822" w:rsidRPr="00E953A1">
        <w:rPr>
          <w:rFonts w:eastAsia="Times New Roman" w:cs="Times New Roman"/>
          <w:szCs w:val="24"/>
          <w:lang w:eastAsia="lt-LT" w:bidi="ar-SA"/>
        </w:rPr>
        <w:t xml:space="preserve">radicinė Kėdainių Agurkų šventė - </w:t>
      </w:r>
      <w:r w:rsidR="007E1822" w:rsidRPr="00E953A1">
        <w:rPr>
          <w:rFonts w:cs="Times New Roman"/>
          <w:szCs w:val="24"/>
        </w:rPr>
        <w:t xml:space="preserve">tradicinė kulinarinio paveldo ir pramogų šventė. Čempionato „Žaliasis </w:t>
      </w:r>
      <w:proofErr w:type="spellStart"/>
      <w:r w:rsidR="007E1822" w:rsidRPr="00E953A1">
        <w:rPr>
          <w:rFonts w:cs="Times New Roman"/>
          <w:szCs w:val="24"/>
        </w:rPr>
        <w:t>balionsviedis</w:t>
      </w:r>
      <w:proofErr w:type="spellEnd"/>
      <w:r w:rsidR="007E1822" w:rsidRPr="00E953A1">
        <w:rPr>
          <w:rFonts w:cs="Times New Roman"/>
          <w:szCs w:val="24"/>
        </w:rPr>
        <w:t>. Gaudyk! Nežiopsok!“ rungtyje aktyviai dalyvavo ir Kėdainių rajono savivaldybės tarybos nariai.</w:t>
      </w:r>
    </w:p>
    <w:p w:rsidR="007E1822" w:rsidRPr="00E953A1" w:rsidRDefault="007E1822" w:rsidP="00EC1479">
      <w:pPr>
        <w:spacing w:before="100" w:beforeAutospacing="1" w:after="100" w:afterAutospacing="1"/>
        <w:jc w:val="both"/>
        <w:rPr>
          <w:rFonts w:eastAsia="Times New Roman" w:cs="Times New Roman"/>
          <w:szCs w:val="24"/>
          <w:lang w:bidi="ar-SA"/>
        </w:rPr>
      </w:pPr>
      <w:r w:rsidRPr="00E953A1">
        <w:rPr>
          <w:rFonts w:eastAsia="Times New Roman" w:cs="Times New Roman"/>
          <w:noProof/>
          <w:szCs w:val="24"/>
          <w:lang w:val="en-US" w:bidi="ar-SA"/>
        </w:rPr>
        <w:drawing>
          <wp:inline distT="0" distB="0" distL="0" distR="0" wp14:anchorId="114C01DC" wp14:editId="2BF01044">
            <wp:extent cx="3924300" cy="2619375"/>
            <wp:effectExtent l="0" t="0" r="0" b="9525"/>
            <wp:docPr id="21" name="Paveikslėlis 21" descr="E:\ATASJAITA\FOTO\agurkusv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TASJAITA\FOTO\agurkusven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7E1822" w:rsidRPr="008C3456" w:rsidRDefault="007E1822" w:rsidP="00F8757D">
      <w:pPr>
        <w:spacing w:before="100" w:beforeAutospacing="1" w:after="100" w:afterAutospacing="1"/>
        <w:ind w:firstLine="709"/>
        <w:jc w:val="both"/>
        <w:rPr>
          <w:rFonts w:eastAsia="Times New Roman" w:cs="Times New Roman"/>
          <w:szCs w:val="24"/>
          <w:lang w:val="en-GB" w:eastAsia="lt-LT" w:bidi="ar-SA"/>
        </w:rPr>
      </w:pPr>
      <w:r w:rsidRPr="00E953A1">
        <w:rPr>
          <w:rFonts w:eastAsia="Times New Roman" w:cs="Times New Roman"/>
          <w:szCs w:val="24"/>
          <w:lang w:eastAsia="lt-LT" w:bidi="ar-SA"/>
        </w:rPr>
        <w:t xml:space="preserve">2019 m. rugpjūčio 23 d. Baltijos šalyse buvo minimas Baltijos kelio 30-metis. </w:t>
      </w:r>
    </w:p>
    <w:p w:rsidR="007E1822" w:rsidRPr="00E953A1" w:rsidRDefault="007E1822" w:rsidP="00F8757D">
      <w:pPr>
        <w:spacing w:before="100" w:beforeAutospacing="1" w:after="100" w:afterAutospacing="1"/>
        <w:ind w:firstLine="709"/>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33ACD526" wp14:editId="0879E17C">
            <wp:extent cx="3924300" cy="2619375"/>
            <wp:effectExtent l="0" t="0" r="0" b="9525"/>
            <wp:docPr id="23" name="Paveikslėlis 23" descr="E:\ATASJAITA\FOTO\Baltijoske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TASJAITA\FOTO\Baltijoskeli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EC1479" w:rsidRPr="00E953A1" w:rsidRDefault="00EC1479" w:rsidP="00F8757D">
      <w:pPr>
        <w:spacing w:after="0"/>
        <w:ind w:firstLine="709"/>
        <w:jc w:val="both"/>
        <w:rPr>
          <w:rFonts w:eastAsia="Times New Roman" w:cs="Times New Roman"/>
          <w:szCs w:val="24"/>
          <w:lang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7E1822" w:rsidP="00F8757D">
      <w:pPr>
        <w:spacing w:after="0"/>
        <w:ind w:firstLine="709"/>
        <w:jc w:val="both"/>
        <w:rPr>
          <w:rFonts w:eastAsia="Times New Roman" w:cs="Times New Roman"/>
          <w:szCs w:val="24"/>
          <w:lang w:eastAsia="lt-LT" w:bidi="ar-SA"/>
        </w:rPr>
      </w:pPr>
      <w:r w:rsidRPr="00E953A1">
        <w:rPr>
          <w:rFonts w:eastAsia="Times New Roman" w:cs="Times New Roman"/>
          <w:szCs w:val="24"/>
          <w:lang w:eastAsia="lt-LT" w:bidi="ar-SA"/>
        </w:rPr>
        <w:t xml:space="preserve">2019 metais rugsėjo 4–8 dienomis Kėdainių miesto šventė „Kėdainiai 647“ kaip niekad pasiūlė pačių įvairiausių renginių, įtinkančių skirtingiems skoniams. </w:t>
      </w:r>
    </w:p>
    <w:p w:rsidR="007E1822" w:rsidRPr="00E953A1" w:rsidRDefault="007E1822" w:rsidP="00F8757D">
      <w:pPr>
        <w:spacing w:after="0"/>
        <w:ind w:firstLine="709"/>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46CBFAE2" wp14:editId="1A6489B8">
            <wp:extent cx="3924300" cy="2619375"/>
            <wp:effectExtent l="0" t="0" r="0" b="9525"/>
            <wp:docPr id="24" name="Paveikslėlis 24" descr="E:\ATASJAITA\FOTO\miestosv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ASJAITA\FOTO\miestosven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7E1822" w:rsidRPr="00E953A1" w:rsidRDefault="007E1822" w:rsidP="00F8757D">
      <w:pPr>
        <w:spacing w:before="100" w:beforeAutospacing="1" w:after="100" w:afterAutospacing="1"/>
        <w:ind w:firstLine="709"/>
        <w:rPr>
          <w:rFonts w:eastAsia="Times New Roman" w:cs="Times New Roman"/>
          <w:szCs w:val="24"/>
          <w:lang w:eastAsia="lt-LT" w:bidi="ar-SA"/>
        </w:rPr>
      </w:pPr>
      <w:r w:rsidRPr="00E953A1">
        <w:rPr>
          <w:rFonts w:eastAsia="Times New Roman" w:cs="Times New Roman"/>
          <w:szCs w:val="24"/>
          <w:lang w:eastAsia="lt-LT" w:bidi="ar-SA"/>
        </w:rPr>
        <w:t>2019 m. rug</w:t>
      </w:r>
      <w:r w:rsidR="00B11EBC">
        <w:rPr>
          <w:rFonts w:eastAsia="Times New Roman" w:cs="Times New Roman"/>
          <w:szCs w:val="24"/>
          <w:lang w:eastAsia="lt-LT" w:bidi="ar-SA"/>
        </w:rPr>
        <w:t>s</w:t>
      </w:r>
      <w:r w:rsidRPr="00E953A1">
        <w:rPr>
          <w:rFonts w:eastAsia="Times New Roman" w:cs="Times New Roman"/>
          <w:szCs w:val="24"/>
          <w:lang w:eastAsia="lt-LT" w:bidi="ar-SA"/>
        </w:rPr>
        <w:t xml:space="preserve">ėjo 19 dieną </w:t>
      </w:r>
      <w:r w:rsidRPr="006D0E15">
        <w:rPr>
          <w:rFonts w:eastAsia="Times New Roman" w:cs="Times New Roman"/>
          <w:szCs w:val="24"/>
          <w:lang w:eastAsia="lt-LT" w:bidi="ar-SA"/>
        </w:rPr>
        <w:t>valstybės projektas</w:t>
      </w:r>
      <w:r w:rsidRPr="00E953A1">
        <w:rPr>
          <w:rFonts w:eastAsia="Times New Roman" w:cs="Times New Roman"/>
          <w:szCs w:val="24"/>
          <w:lang w:eastAsia="lt-LT" w:bidi="ar-SA"/>
        </w:rPr>
        <w:t xml:space="preserve"> </w:t>
      </w:r>
      <w:proofErr w:type="spellStart"/>
      <w:r w:rsidRPr="00E953A1">
        <w:rPr>
          <w:rFonts w:eastAsia="Times New Roman" w:cs="Times New Roman"/>
          <w:szCs w:val="24"/>
          <w:lang w:eastAsia="lt-LT" w:bidi="ar-SA"/>
        </w:rPr>
        <w:t>bendradarbystės</w:t>
      </w:r>
      <w:proofErr w:type="spellEnd"/>
      <w:r w:rsidRPr="00E953A1">
        <w:rPr>
          <w:rFonts w:eastAsia="Times New Roman" w:cs="Times New Roman"/>
          <w:szCs w:val="24"/>
          <w:lang w:eastAsia="lt-LT" w:bidi="ar-SA"/>
        </w:rPr>
        <w:t xml:space="preserve"> centras „Spiečius“ atvėrė duris kėdainiečiams. </w:t>
      </w:r>
      <w:r w:rsidR="008C3456" w:rsidRPr="006D0E15">
        <w:rPr>
          <w:rFonts w:eastAsia="Times New Roman" w:cs="Times New Roman"/>
          <w:szCs w:val="24"/>
          <w:lang w:eastAsia="lt-LT" w:bidi="ar-SA"/>
        </w:rPr>
        <w:t xml:space="preserve">Vadovauti </w:t>
      </w:r>
      <w:r w:rsidR="006D0E15" w:rsidRPr="006D0E15">
        <w:rPr>
          <w:rFonts w:eastAsia="Times New Roman" w:cs="Times New Roman"/>
          <w:szCs w:val="24"/>
          <w:lang w:eastAsia="lt-LT" w:bidi="ar-SA"/>
        </w:rPr>
        <w:t>po konkurso išrinkta tarybos na</w:t>
      </w:r>
      <w:r w:rsidR="006D0E15">
        <w:rPr>
          <w:rFonts w:eastAsia="Times New Roman" w:cs="Times New Roman"/>
          <w:szCs w:val="24"/>
          <w:lang w:eastAsia="lt-LT" w:bidi="ar-SA"/>
        </w:rPr>
        <w:t>rė Sandra Barzdienė.</w:t>
      </w:r>
    </w:p>
    <w:p w:rsidR="007E1822" w:rsidRPr="00E953A1" w:rsidRDefault="007E1822" w:rsidP="007E1822">
      <w:pPr>
        <w:spacing w:before="100" w:beforeAutospacing="1" w:after="100" w:afterAutospacing="1"/>
        <w:ind w:firstLine="1298"/>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1E04149D" wp14:editId="1D978A6D">
            <wp:extent cx="3924300" cy="2619375"/>
            <wp:effectExtent l="0" t="0" r="0" b="9525"/>
            <wp:docPr id="25" name="Paveikslėlis 25" descr="E:\ATASJAITA\FOTO\spiec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TASJAITA\FOTO\spieciu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941607" w:rsidRPr="00E953A1" w:rsidRDefault="00941607" w:rsidP="00F8757D">
      <w:pPr>
        <w:spacing w:before="100" w:beforeAutospacing="1" w:after="100" w:afterAutospacing="1"/>
        <w:ind w:firstLine="709"/>
        <w:jc w:val="both"/>
        <w:rPr>
          <w:rFonts w:eastAsia="Times New Roman" w:cs="Times New Roman"/>
          <w:szCs w:val="24"/>
          <w:lang w:eastAsia="lt-LT" w:bidi="ar-SA"/>
        </w:rPr>
      </w:pPr>
      <w:r w:rsidRPr="00E953A1">
        <w:rPr>
          <w:rFonts w:eastAsia="Times New Roman" w:cs="Times New Roman"/>
          <w:szCs w:val="24"/>
          <w:lang w:eastAsia="lt-LT" w:bidi="ar-SA"/>
        </w:rPr>
        <w:t xml:space="preserve">2019 m. spalio 1 dieną Lietuvos socialinių darbuotojų dienos proga Kėdainių rajono savivaldybėje paskelbta Metų socialinė darbuotoja. Garbingą vardą už </w:t>
      </w:r>
      <w:proofErr w:type="spellStart"/>
      <w:r w:rsidRPr="00E953A1">
        <w:rPr>
          <w:rFonts w:eastAsia="Times New Roman" w:cs="Times New Roman"/>
          <w:szCs w:val="24"/>
          <w:lang w:eastAsia="lt-LT" w:bidi="ar-SA"/>
        </w:rPr>
        <w:t>atjautą</w:t>
      </w:r>
      <w:proofErr w:type="spellEnd"/>
      <w:r w:rsidRPr="00E953A1">
        <w:rPr>
          <w:rFonts w:eastAsia="Times New Roman" w:cs="Times New Roman"/>
          <w:szCs w:val="24"/>
          <w:lang w:eastAsia="lt-LT" w:bidi="ar-SA"/>
        </w:rPr>
        <w:t xml:space="preserve">, pagalbą ir pasiaukojimą Kėdainių krašto žmonėms darbo pelnė Ema </w:t>
      </w:r>
      <w:proofErr w:type="spellStart"/>
      <w:r w:rsidRPr="00E953A1">
        <w:rPr>
          <w:rFonts w:eastAsia="Times New Roman" w:cs="Times New Roman"/>
          <w:szCs w:val="24"/>
          <w:lang w:eastAsia="lt-LT" w:bidi="ar-SA"/>
        </w:rPr>
        <w:t>Bukauskienė</w:t>
      </w:r>
      <w:proofErr w:type="spellEnd"/>
      <w:r w:rsidRPr="00E953A1">
        <w:rPr>
          <w:rFonts w:eastAsia="Times New Roman" w:cs="Times New Roman"/>
          <w:szCs w:val="24"/>
          <w:lang w:eastAsia="lt-LT" w:bidi="ar-SA"/>
        </w:rPr>
        <w:t>, Josvainių socialinio ir ugdymo centro socialinė darbuotoja. Renginyje dalyvavo ir rajono tarybos nariai.</w:t>
      </w:r>
    </w:p>
    <w:p w:rsidR="00941607" w:rsidRPr="00E953A1" w:rsidRDefault="00941607" w:rsidP="00941607">
      <w:pPr>
        <w:spacing w:before="100" w:beforeAutospacing="1" w:after="100" w:afterAutospacing="1"/>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59A644B3" wp14:editId="5AA65D58">
            <wp:extent cx="3924300" cy="3371850"/>
            <wp:effectExtent l="0" t="0" r="0" b="0"/>
            <wp:docPr id="26" name="Paveikslėlis 26" descr="E:\ATASJAITA\FOTO\metusocialinisd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TASJAITA\FOTO\metusocialinisdar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3371850"/>
                    </a:xfrm>
                    <a:prstGeom prst="rect">
                      <a:avLst/>
                    </a:prstGeom>
                    <a:noFill/>
                    <a:ln>
                      <a:noFill/>
                    </a:ln>
                  </pic:spPr>
                </pic:pic>
              </a:graphicData>
            </a:graphic>
          </wp:inline>
        </w:drawing>
      </w:r>
    </w:p>
    <w:p w:rsidR="007E1822" w:rsidRDefault="00941607" w:rsidP="00F8757D">
      <w:pPr>
        <w:spacing w:after="0"/>
        <w:ind w:firstLine="709"/>
        <w:jc w:val="both"/>
        <w:rPr>
          <w:rFonts w:cs="Times New Roman"/>
          <w:szCs w:val="24"/>
        </w:rPr>
      </w:pPr>
      <w:r w:rsidRPr="00E953A1">
        <w:rPr>
          <w:rFonts w:eastAsia="Times New Roman" w:cs="Times New Roman"/>
          <w:szCs w:val="24"/>
          <w:lang w:eastAsia="lt-LT" w:bidi="ar-SA"/>
        </w:rPr>
        <w:t xml:space="preserve">Tarptautinės mokytojų dienos proga Kėdainių kultūros centre spalio 4 d. buvo </w:t>
      </w:r>
      <w:r w:rsidRPr="00E953A1">
        <w:rPr>
          <w:rFonts w:cs="Times New Roman"/>
          <w:szCs w:val="24"/>
        </w:rPr>
        <w:t xml:space="preserve">paskelbta ir apdovanota Kėdainių rajono savivaldybės 2019 Metų mokytoja Diana </w:t>
      </w:r>
      <w:proofErr w:type="spellStart"/>
      <w:r w:rsidRPr="00E953A1">
        <w:rPr>
          <w:rFonts w:cs="Times New Roman"/>
          <w:szCs w:val="24"/>
        </w:rPr>
        <w:t>Dovydavičiūtė</w:t>
      </w:r>
      <w:proofErr w:type="spellEnd"/>
      <w:r w:rsidRPr="00E953A1">
        <w:rPr>
          <w:rFonts w:cs="Times New Roman"/>
          <w:szCs w:val="24"/>
        </w:rPr>
        <w:t xml:space="preserve">, Kėdainių rajono Labūnavos pagrindinės mokyklos pradinio ugdymo mokytoja metodininkė. </w:t>
      </w:r>
    </w:p>
    <w:p w:rsidR="008C3456" w:rsidRDefault="008C3456" w:rsidP="00F8757D">
      <w:pPr>
        <w:spacing w:after="0"/>
        <w:ind w:firstLine="709"/>
        <w:jc w:val="both"/>
        <w:rPr>
          <w:rFonts w:cs="Times New Roman"/>
          <w:szCs w:val="24"/>
        </w:rPr>
      </w:pPr>
    </w:p>
    <w:p w:rsidR="008C3456" w:rsidRPr="00E953A1" w:rsidRDefault="008C3456" w:rsidP="00F8757D">
      <w:pPr>
        <w:spacing w:after="0"/>
        <w:ind w:firstLine="709"/>
        <w:jc w:val="both"/>
        <w:rPr>
          <w:rFonts w:cs="Times New Roman"/>
          <w:szCs w:val="24"/>
        </w:rPr>
      </w:pPr>
    </w:p>
    <w:p w:rsidR="00941607" w:rsidRPr="00E953A1" w:rsidRDefault="00941607" w:rsidP="007E1822">
      <w:pPr>
        <w:spacing w:after="0"/>
        <w:jc w:val="both"/>
        <w:rPr>
          <w:rFonts w:eastAsia="Times New Roman" w:cs="Times New Roman"/>
          <w:szCs w:val="24"/>
          <w:lang w:eastAsia="lt-LT" w:bidi="ar-SA"/>
        </w:rPr>
      </w:pPr>
      <w:r w:rsidRPr="00E953A1">
        <w:rPr>
          <w:rFonts w:cs="Times New Roman"/>
          <w:noProof/>
          <w:szCs w:val="24"/>
          <w:lang w:val="en-US" w:bidi="ar-SA"/>
        </w:rPr>
        <w:drawing>
          <wp:inline distT="0" distB="0" distL="0" distR="0" wp14:anchorId="3B57DC66" wp14:editId="34AF1052">
            <wp:extent cx="5939790" cy="2969895"/>
            <wp:effectExtent l="0" t="0" r="3810" b="1905"/>
            <wp:docPr id="27" name="Paveikslėlis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7E1822" w:rsidRPr="00E953A1" w:rsidRDefault="007E1822" w:rsidP="007E1822">
      <w:pPr>
        <w:spacing w:after="0"/>
        <w:jc w:val="both"/>
        <w:rPr>
          <w:rFonts w:eastAsia="Times New Roman" w:cs="Times New Roman"/>
          <w:szCs w:val="24"/>
          <w:lang w:eastAsia="lt-LT" w:bidi="ar-SA"/>
        </w:rPr>
      </w:pPr>
    </w:p>
    <w:p w:rsidR="007E1822" w:rsidRPr="00E953A1" w:rsidRDefault="007E1822" w:rsidP="007E1822">
      <w:pPr>
        <w:spacing w:after="0"/>
        <w:jc w:val="both"/>
        <w:rPr>
          <w:rFonts w:eastAsia="Times New Roman" w:cs="Times New Roman"/>
          <w:szCs w:val="24"/>
          <w:lang w:eastAsia="lt-LT" w:bidi="ar-SA"/>
        </w:rPr>
      </w:pPr>
    </w:p>
    <w:p w:rsidR="008C3456" w:rsidRPr="00E953A1" w:rsidRDefault="008C3456" w:rsidP="00F8757D">
      <w:pPr>
        <w:spacing w:after="0"/>
        <w:ind w:firstLine="709"/>
        <w:jc w:val="both"/>
        <w:rPr>
          <w:rFonts w:eastAsia="Times New Roman" w:cs="Times New Roman"/>
          <w:szCs w:val="24"/>
          <w:lang w:eastAsia="lt-LT" w:bidi="ar-SA"/>
        </w:rPr>
      </w:pPr>
    </w:p>
    <w:p w:rsidR="007E1822" w:rsidRPr="00E953A1" w:rsidRDefault="007E1822" w:rsidP="007E1822">
      <w:pPr>
        <w:spacing w:after="0"/>
        <w:jc w:val="both"/>
        <w:rPr>
          <w:rFonts w:eastAsia="Times New Roman" w:cs="Times New Roman"/>
          <w:szCs w:val="24"/>
          <w:lang w:eastAsia="lt-LT" w:bidi="ar-SA"/>
        </w:rPr>
      </w:pPr>
    </w:p>
    <w:p w:rsidR="00DC158F" w:rsidRPr="00E953A1" w:rsidRDefault="00DC158F" w:rsidP="007E1822">
      <w:pPr>
        <w:spacing w:after="0"/>
        <w:jc w:val="both"/>
        <w:rPr>
          <w:rFonts w:eastAsia="Times New Roman" w:cs="Times New Roman"/>
          <w:szCs w:val="24"/>
          <w:lang w:eastAsia="lt-LT" w:bidi="ar-SA"/>
        </w:rPr>
      </w:pPr>
    </w:p>
    <w:p w:rsidR="00DC158F" w:rsidRPr="00E953A1" w:rsidRDefault="00DC158F" w:rsidP="00F8757D">
      <w:pPr>
        <w:spacing w:before="100" w:beforeAutospacing="1" w:after="100" w:afterAutospacing="1"/>
        <w:ind w:firstLine="709"/>
        <w:rPr>
          <w:rFonts w:eastAsia="Times New Roman" w:cs="Times New Roman"/>
          <w:szCs w:val="24"/>
          <w:lang w:eastAsia="lt-LT" w:bidi="ar-SA"/>
        </w:rPr>
      </w:pPr>
      <w:r w:rsidRPr="00E953A1">
        <w:rPr>
          <w:rFonts w:eastAsia="Times New Roman" w:cs="Times New Roman"/>
          <w:szCs w:val="24"/>
          <w:lang w:eastAsia="lt-LT" w:bidi="ar-SA"/>
        </w:rPr>
        <w:t xml:space="preserve">Mūsų miestas partneris – </w:t>
      </w:r>
      <w:proofErr w:type="spellStart"/>
      <w:r w:rsidRPr="00E953A1">
        <w:rPr>
          <w:rFonts w:eastAsia="Times New Roman" w:cs="Times New Roman"/>
          <w:szCs w:val="24"/>
          <w:lang w:eastAsia="lt-LT" w:bidi="ar-SA"/>
        </w:rPr>
        <w:t>Telavis</w:t>
      </w:r>
      <w:proofErr w:type="spellEnd"/>
      <w:r w:rsidRPr="00E953A1">
        <w:rPr>
          <w:rFonts w:eastAsia="Times New Roman" w:cs="Times New Roman"/>
          <w:szCs w:val="24"/>
          <w:lang w:eastAsia="lt-LT" w:bidi="ar-SA"/>
        </w:rPr>
        <w:t xml:space="preserve"> (</w:t>
      </w:r>
      <w:proofErr w:type="spellStart"/>
      <w:r w:rsidRPr="00E953A1">
        <w:rPr>
          <w:rFonts w:eastAsia="Times New Roman" w:cs="Times New Roman"/>
          <w:szCs w:val="24"/>
          <w:lang w:eastAsia="lt-LT" w:bidi="ar-SA"/>
        </w:rPr>
        <w:t>Sakartvelas</w:t>
      </w:r>
      <w:proofErr w:type="spellEnd"/>
      <w:r w:rsidRPr="00E953A1">
        <w:rPr>
          <w:rFonts w:eastAsia="Times New Roman" w:cs="Times New Roman"/>
          <w:szCs w:val="24"/>
          <w:lang w:eastAsia="lt-LT" w:bidi="ar-SA"/>
        </w:rPr>
        <w:t xml:space="preserve">) – šventė garsiojo Karaliaus </w:t>
      </w:r>
      <w:proofErr w:type="spellStart"/>
      <w:r w:rsidRPr="00E953A1">
        <w:rPr>
          <w:rFonts w:eastAsia="Times New Roman" w:cs="Times New Roman"/>
          <w:szCs w:val="24"/>
          <w:lang w:eastAsia="lt-LT" w:bidi="ar-SA"/>
        </w:rPr>
        <w:t>Ereklio</w:t>
      </w:r>
      <w:proofErr w:type="spellEnd"/>
      <w:r w:rsidRPr="00E953A1">
        <w:rPr>
          <w:rFonts w:eastAsia="Times New Roman" w:cs="Times New Roman"/>
          <w:szCs w:val="24"/>
          <w:lang w:eastAsia="lt-LT" w:bidi="ar-SA"/>
        </w:rPr>
        <w:t xml:space="preserve"> II-</w:t>
      </w:r>
      <w:proofErr w:type="spellStart"/>
      <w:r w:rsidRPr="00E953A1">
        <w:rPr>
          <w:rFonts w:eastAsia="Times New Roman" w:cs="Times New Roman"/>
          <w:szCs w:val="24"/>
          <w:lang w:eastAsia="lt-LT" w:bidi="ar-SA"/>
        </w:rPr>
        <w:t>ojo</w:t>
      </w:r>
      <w:proofErr w:type="spellEnd"/>
      <w:r w:rsidRPr="00E953A1">
        <w:rPr>
          <w:rFonts w:eastAsia="Times New Roman" w:cs="Times New Roman"/>
          <w:szCs w:val="24"/>
          <w:lang w:eastAsia="lt-LT" w:bidi="ar-SA"/>
        </w:rPr>
        <w:t xml:space="preserve"> 299-ąjį gimtadienį ir kasmetinę </w:t>
      </w:r>
      <w:proofErr w:type="spellStart"/>
      <w:r w:rsidRPr="00E953A1">
        <w:rPr>
          <w:rFonts w:eastAsia="Times New Roman" w:cs="Times New Roman"/>
          <w:szCs w:val="24"/>
          <w:lang w:eastAsia="lt-LT" w:bidi="ar-SA"/>
        </w:rPr>
        <w:t>Telavio</w:t>
      </w:r>
      <w:proofErr w:type="spellEnd"/>
      <w:r w:rsidRPr="00E953A1">
        <w:rPr>
          <w:rFonts w:eastAsia="Times New Roman" w:cs="Times New Roman"/>
          <w:szCs w:val="24"/>
          <w:lang w:eastAsia="lt-LT" w:bidi="ar-SA"/>
        </w:rPr>
        <w:t xml:space="preserve"> miesto šventę. Oficialiuose renginiuose Kėdainių rajono savivaldybei atstovauja mero pavaduotojas Paulius Aukštikalnis ir Kėdainių rajono savivaldybės tarybos nariai – Alvydas Ardavičius bei Dangiras Kačinskas.</w:t>
      </w:r>
    </w:p>
    <w:p w:rsidR="00DC158F" w:rsidRPr="00E953A1" w:rsidRDefault="00DC158F" w:rsidP="007E1822">
      <w:pPr>
        <w:spacing w:after="0"/>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62A461EC" wp14:editId="574D96AA">
            <wp:extent cx="3686175" cy="4536831"/>
            <wp:effectExtent l="0" t="0" r="0" b="0"/>
            <wp:docPr id="29" name="Paveikslėlis 29" descr="E:\ATASJAITA\FOTO\Tel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TASJAITA\FOTO\Telavi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6175" cy="4536831"/>
                    </a:xfrm>
                    <a:prstGeom prst="rect">
                      <a:avLst/>
                    </a:prstGeom>
                    <a:noFill/>
                    <a:ln>
                      <a:noFill/>
                    </a:ln>
                  </pic:spPr>
                </pic:pic>
              </a:graphicData>
            </a:graphic>
          </wp:inline>
        </w:drawing>
      </w:r>
    </w:p>
    <w:p w:rsidR="00DC158F" w:rsidRPr="00E953A1" w:rsidRDefault="00DC158F" w:rsidP="007E1822">
      <w:pPr>
        <w:spacing w:after="0"/>
        <w:jc w:val="both"/>
        <w:rPr>
          <w:rFonts w:eastAsia="Times New Roman" w:cs="Times New Roman"/>
          <w:szCs w:val="24"/>
          <w:lang w:eastAsia="lt-LT" w:bidi="ar-SA"/>
        </w:rPr>
      </w:pPr>
    </w:p>
    <w:p w:rsidR="00F8757D" w:rsidRPr="00E953A1" w:rsidRDefault="00DC158F" w:rsidP="00F8757D">
      <w:pPr>
        <w:spacing w:after="0"/>
        <w:ind w:firstLine="709"/>
        <w:jc w:val="both"/>
        <w:rPr>
          <w:rFonts w:eastAsia="Times New Roman" w:cs="Times New Roman"/>
          <w:szCs w:val="24"/>
          <w:lang w:eastAsia="lt-LT" w:bidi="ar-SA"/>
        </w:rPr>
      </w:pPr>
      <w:r w:rsidRPr="00E953A1">
        <w:rPr>
          <w:rFonts w:eastAsia="Times New Roman" w:cs="Times New Roman"/>
          <w:szCs w:val="24"/>
          <w:lang w:eastAsia="lt-LT" w:bidi="ar-SA"/>
        </w:rPr>
        <w:t>2019 m. lapkričio 18 d. Kėdainių rajono savivaldybės Kėdainių rajono savivaldybės bendruomenės sveikatos taryba gruodžio 3 d. organizavo seminarą-diskusiją „Kėdainių rajono gyventojų sveikata: iššūkiai ir galimyb</w:t>
      </w:r>
      <w:r w:rsidR="00BA34FD">
        <w:rPr>
          <w:rFonts w:eastAsia="Times New Roman" w:cs="Times New Roman"/>
          <w:szCs w:val="24"/>
          <w:lang w:eastAsia="lt-LT" w:bidi="ar-SA"/>
        </w:rPr>
        <w:t xml:space="preserve">ės“, kurioje dalyvavo tarybos nariai. </w:t>
      </w:r>
    </w:p>
    <w:p w:rsidR="00A92A02" w:rsidRPr="00E953A1" w:rsidRDefault="00DC158F" w:rsidP="00F8757D">
      <w:pPr>
        <w:spacing w:after="0"/>
        <w:ind w:firstLine="709"/>
        <w:jc w:val="both"/>
        <w:rPr>
          <w:rFonts w:cs="Times New Roman"/>
          <w:szCs w:val="24"/>
        </w:rPr>
      </w:pPr>
      <w:r w:rsidRPr="00E953A1">
        <w:rPr>
          <w:rFonts w:eastAsia="Times New Roman" w:cs="Times New Roman"/>
          <w:szCs w:val="24"/>
          <w:lang w:eastAsia="lt-LT" w:bidi="ar-SA"/>
        </w:rPr>
        <w:t xml:space="preserve">2019 m. gruodžio 19 dieną </w:t>
      </w:r>
      <w:r w:rsidRPr="00E953A1">
        <w:rPr>
          <w:rStyle w:val="Grietas"/>
          <w:rFonts w:cs="Times New Roman"/>
          <w:b w:val="0"/>
          <w:szCs w:val="24"/>
        </w:rPr>
        <w:t>Rotušėje buvo paskelbtas 32-asis krašto kultūros premijos laureatas. Juo tapo Regina Matulienė, Akademijos kultūros centro mėgėjų meno kolektyvų vadovė, choreografė.</w:t>
      </w:r>
      <w:r w:rsidRPr="00E953A1">
        <w:rPr>
          <w:rStyle w:val="Grietas"/>
          <w:rFonts w:cs="Times New Roman"/>
          <w:szCs w:val="24"/>
        </w:rPr>
        <w:t xml:space="preserve"> </w:t>
      </w:r>
      <w:r w:rsidRPr="00E953A1">
        <w:rPr>
          <w:rFonts w:cs="Times New Roman"/>
          <w:szCs w:val="24"/>
        </w:rPr>
        <w:t>Kultūrai nusipelniusius kraštiečius sveikino rajono meras Valentinas Tamulis, jo pavaduotojas Paulius Aukštikalnis, administracijos direktorius Arūnas Kacevičius, tarybos nariai</w:t>
      </w:r>
      <w:r w:rsidR="00A92A02" w:rsidRPr="00E953A1">
        <w:rPr>
          <w:rFonts w:cs="Times New Roman"/>
          <w:szCs w:val="24"/>
        </w:rPr>
        <w:t>.</w:t>
      </w:r>
    </w:p>
    <w:p w:rsidR="00A70A2C" w:rsidRPr="00E953A1" w:rsidRDefault="00A70A2C" w:rsidP="00F8757D">
      <w:pPr>
        <w:spacing w:after="0"/>
        <w:ind w:firstLine="709"/>
        <w:rPr>
          <w:rFonts w:eastAsia="Times New Roman" w:cs="Times New Roman"/>
          <w:szCs w:val="24"/>
          <w:lang w:bidi="ar-SA"/>
        </w:rPr>
      </w:pPr>
      <w:r>
        <w:rPr>
          <w:rFonts w:cs="Times New Roman"/>
          <w:szCs w:val="24"/>
        </w:rPr>
        <w:t xml:space="preserve"> </w:t>
      </w:r>
    </w:p>
    <w:sectPr w:rsidR="00A70A2C" w:rsidRPr="00E953A1" w:rsidSect="00924AF5">
      <w:headerReference w:type="default" r:id="rId42"/>
      <w:pgSz w:w="11906" w:h="16838" w:code="9"/>
      <w:pgMar w:top="1134" w:right="851" w:bottom="1134" w:left="1701" w:header="561" w:footer="561"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0F" w:rsidRDefault="0021450F" w:rsidP="00414CE3">
      <w:pPr>
        <w:spacing w:after="0"/>
      </w:pPr>
      <w:r>
        <w:separator/>
      </w:r>
    </w:p>
  </w:endnote>
  <w:endnote w:type="continuationSeparator" w:id="0">
    <w:p w:rsidR="0021450F" w:rsidRDefault="0021450F" w:rsidP="00414C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0F" w:rsidRDefault="0021450F" w:rsidP="00414CE3">
      <w:pPr>
        <w:spacing w:after="0"/>
      </w:pPr>
      <w:r>
        <w:separator/>
      </w:r>
    </w:p>
  </w:footnote>
  <w:footnote w:type="continuationSeparator" w:id="0">
    <w:p w:rsidR="0021450F" w:rsidRDefault="0021450F" w:rsidP="00414C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191365"/>
      <w:docPartObj>
        <w:docPartGallery w:val="Page Numbers (Top of Page)"/>
        <w:docPartUnique/>
      </w:docPartObj>
    </w:sdtPr>
    <w:sdtEndPr/>
    <w:sdtContent>
      <w:p w:rsidR="004F2E83" w:rsidRDefault="004F2E83">
        <w:pPr>
          <w:pStyle w:val="Antrats"/>
          <w:jc w:val="center"/>
        </w:pPr>
        <w:r>
          <w:fldChar w:fldCharType="begin"/>
        </w:r>
        <w:r>
          <w:instrText>PAGE   \* MERGEFORMAT</w:instrText>
        </w:r>
        <w:r>
          <w:fldChar w:fldCharType="separate"/>
        </w:r>
        <w:r w:rsidR="00D52463">
          <w:rPr>
            <w:noProof/>
          </w:rPr>
          <w:t>21</w:t>
        </w:r>
        <w:r>
          <w:fldChar w:fldCharType="end"/>
        </w:r>
      </w:p>
    </w:sdtContent>
  </w:sdt>
  <w:p w:rsidR="004F2E83" w:rsidRDefault="004F2E8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879012DC"/>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945228"/>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6" w15:restartNumberingAfterBreak="0">
    <w:nsid w:val="0C7351CC"/>
    <w:multiLevelType w:val="hybridMultilevel"/>
    <w:tmpl w:val="51F8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54078"/>
    <w:multiLevelType w:val="hybridMultilevel"/>
    <w:tmpl w:val="17DCA74C"/>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8" w15:restartNumberingAfterBreak="0">
    <w:nsid w:val="1DE57F8B"/>
    <w:multiLevelType w:val="multilevel"/>
    <w:tmpl w:val="A872C364"/>
    <w:lvl w:ilvl="0">
      <w:start w:val="1"/>
      <w:numFmt w:val="bullet"/>
      <w:lvlText w:val=""/>
      <w:lvlJc w:val="left"/>
      <w:pPr>
        <w:ind w:left="7592" w:hanging="360"/>
      </w:pPr>
      <w:rPr>
        <w:rFonts w:ascii="Wingdings" w:hAnsi="Wingdings" w:hint="default"/>
      </w:rPr>
    </w:lvl>
    <w:lvl w:ilvl="1">
      <w:start w:val="1"/>
      <w:numFmt w:val="decimal"/>
      <w:isLgl/>
      <w:lvlText w:val="%1.%2."/>
      <w:lvlJc w:val="left"/>
      <w:pPr>
        <w:ind w:left="1921"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411"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2901" w:hanging="1080"/>
      </w:pPr>
      <w:rPr>
        <w:rFonts w:hint="default"/>
      </w:rPr>
    </w:lvl>
    <w:lvl w:ilvl="6">
      <w:start w:val="1"/>
      <w:numFmt w:val="decimal"/>
      <w:isLgl/>
      <w:lvlText w:val="%1.%2.%3.%4.%5.%6.%7."/>
      <w:lvlJc w:val="left"/>
      <w:pPr>
        <w:ind w:left="3326" w:hanging="1440"/>
      </w:pPr>
      <w:rPr>
        <w:rFonts w:hint="default"/>
      </w:rPr>
    </w:lvl>
    <w:lvl w:ilvl="7">
      <w:start w:val="1"/>
      <w:numFmt w:val="decimal"/>
      <w:isLgl/>
      <w:lvlText w:val="%1.%2.%3.%4.%5.%6.%7.%8."/>
      <w:lvlJc w:val="left"/>
      <w:pPr>
        <w:ind w:left="3391" w:hanging="144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229971E4"/>
    <w:multiLevelType w:val="hybridMultilevel"/>
    <w:tmpl w:val="AF10AA82"/>
    <w:lvl w:ilvl="0" w:tplc="B930F10A">
      <w:start w:val="1"/>
      <w:numFmt w:val="decimal"/>
      <w:lvlText w:val="%1."/>
      <w:lvlJc w:val="left"/>
      <w:pPr>
        <w:ind w:left="1440" w:hanging="360"/>
      </w:pPr>
      <w:rPr>
        <w:rFonts w:hint="default"/>
        <w:b w:val="0"/>
        <w:i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0F66A2"/>
    <w:multiLevelType w:val="hybridMultilevel"/>
    <w:tmpl w:val="751E8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E7C7B"/>
    <w:multiLevelType w:val="hybridMultilevel"/>
    <w:tmpl w:val="B1988E9A"/>
    <w:lvl w:ilvl="0" w:tplc="0427000F">
      <w:start w:val="1"/>
      <w:numFmt w:val="decimal"/>
      <w:lvlText w:val="%1."/>
      <w:lvlJc w:val="left"/>
      <w:pPr>
        <w:ind w:left="1145" w:hanging="360"/>
      </w:pPr>
      <w:rPr>
        <w:rFonts w:hint="default"/>
        <w:b w:val="0"/>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12" w15:restartNumberingAfterBreak="0">
    <w:nsid w:val="33383B26"/>
    <w:multiLevelType w:val="hybridMultilevel"/>
    <w:tmpl w:val="CD8E4C38"/>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3" w15:restartNumberingAfterBreak="0">
    <w:nsid w:val="34835099"/>
    <w:multiLevelType w:val="hybridMultilevel"/>
    <w:tmpl w:val="285CCBB0"/>
    <w:lvl w:ilvl="0" w:tplc="18BA1C9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34F14D1E"/>
    <w:multiLevelType w:val="hybridMultilevel"/>
    <w:tmpl w:val="15FA5758"/>
    <w:lvl w:ilvl="0" w:tplc="49803AC6">
      <w:start w:val="4"/>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2505E"/>
    <w:multiLevelType w:val="hybridMultilevel"/>
    <w:tmpl w:val="1FFED884"/>
    <w:lvl w:ilvl="0" w:tplc="DAE2A1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40E0932"/>
    <w:multiLevelType w:val="hybridMultilevel"/>
    <w:tmpl w:val="2560443E"/>
    <w:lvl w:ilvl="0" w:tplc="23909BB6">
      <w:start w:val="1"/>
      <w:numFmt w:val="decimal"/>
      <w:lvlText w:val="%1."/>
      <w:lvlJc w:val="left"/>
      <w:pPr>
        <w:ind w:left="990"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7" w15:restartNumberingAfterBreak="0">
    <w:nsid w:val="46BA1CFF"/>
    <w:multiLevelType w:val="hybridMultilevel"/>
    <w:tmpl w:val="FA8A191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15:restartNumberingAfterBreak="0">
    <w:nsid w:val="4795554C"/>
    <w:multiLevelType w:val="hybridMultilevel"/>
    <w:tmpl w:val="01E657CC"/>
    <w:lvl w:ilvl="0" w:tplc="0427000F">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19" w15:restartNumberingAfterBreak="0">
    <w:nsid w:val="4A393262"/>
    <w:multiLevelType w:val="multilevel"/>
    <w:tmpl w:val="64765E20"/>
    <w:lvl w:ilvl="0">
      <w:start w:val="1"/>
      <w:numFmt w:val="decimal"/>
      <w:lvlText w:val="%1."/>
      <w:lvlJc w:val="left"/>
      <w:pPr>
        <w:ind w:left="6456"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0" w15:restartNumberingAfterBreak="0">
    <w:nsid w:val="4EE915DC"/>
    <w:multiLevelType w:val="hybridMultilevel"/>
    <w:tmpl w:val="BAF4A196"/>
    <w:lvl w:ilvl="0" w:tplc="2C1A4B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F454062"/>
    <w:multiLevelType w:val="hybridMultilevel"/>
    <w:tmpl w:val="52B440B4"/>
    <w:lvl w:ilvl="0" w:tplc="541E591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51B71C3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3" w15:restartNumberingAfterBreak="0">
    <w:nsid w:val="540F10D9"/>
    <w:multiLevelType w:val="hybridMultilevel"/>
    <w:tmpl w:val="20DCF7D2"/>
    <w:lvl w:ilvl="0" w:tplc="0427000F">
      <w:start w:val="1"/>
      <w:numFmt w:val="decimal"/>
      <w:lvlText w:val="%1."/>
      <w:lvlJc w:val="left"/>
      <w:pPr>
        <w:ind w:left="1069" w:hanging="360"/>
      </w:p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BEE776F"/>
    <w:multiLevelType w:val="hybridMultilevel"/>
    <w:tmpl w:val="75A471C0"/>
    <w:lvl w:ilvl="0" w:tplc="D1761C64">
      <w:start w:val="2015"/>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5" w15:restartNumberingAfterBreak="0">
    <w:nsid w:val="62813910"/>
    <w:multiLevelType w:val="hybridMultilevel"/>
    <w:tmpl w:val="77CC59B4"/>
    <w:lvl w:ilvl="0" w:tplc="D01AF31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63450FA7"/>
    <w:multiLevelType w:val="hybridMultilevel"/>
    <w:tmpl w:val="5130FCCC"/>
    <w:lvl w:ilvl="0" w:tplc="0427000F">
      <w:start w:val="1"/>
      <w:numFmt w:val="decimal"/>
      <w:lvlText w:val="%1."/>
      <w:lvlJc w:val="left"/>
      <w:pPr>
        <w:ind w:left="1069" w:hanging="360"/>
      </w:p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7" w15:restartNumberingAfterBreak="0">
    <w:nsid w:val="64060D08"/>
    <w:multiLevelType w:val="hybridMultilevel"/>
    <w:tmpl w:val="104EFEB2"/>
    <w:lvl w:ilvl="0" w:tplc="49165242">
      <w:start w:val="1"/>
      <w:numFmt w:val="decimal"/>
      <w:lvlText w:val="%1."/>
      <w:lvlJc w:val="left"/>
      <w:pPr>
        <w:ind w:left="990" w:hanging="630"/>
      </w:pPr>
      <w:rPr>
        <w:rFonts w:ascii="Times New Roman" w:hAnsi="Times New Roman" w:cs="Times New Roman"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4927BA1"/>
    <w:multiLevelType w:val="hybridMultilevel"/>
    <w:tmpl w:val="5E38139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67D28B2"/>
    <w:multiLevelType w:val="hybridMultilevel"/>
    <w:tmpl w:val="70665704"/>
    <w:lvl w:ilvl="0" w:tplc="9968B9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42C87"/>
    <w:multiLevelType w:val="hybridMultilevel"/>
    <w:tmpl w:val="EA020E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6E574C7F"/>
    <w:multiLevelType w:val="hybridMultilevel"/>
    <w:tmpl w:val="CDD28024"/>
    <w:lvl w:ilvl="0" w:tplc="62724C34">
      <w:start w:val="2019"/>
      <w:numFmt w:val="decimal"/>
      <w:lvlText w:val="%1"/>
      <w:lvlJc w:val="left"/>
      <w:pPr>
        <w:ind w:left="1189" w:hanging="480"/>
      </w:pPr>
      <w:rPr>
        <w:rFonts w:eastAsia="Times New Roman" w:cs="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2" w15:restartNumberingAfterBreak="0">
    <w:nsid w:val="708C042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3" w15:restartNumberingAfterBreak="0">
    <w:nsid w:val="721557AB"/>
    <w:multiLevelType w:val="hybridMultilevel"/>
    <w:tmpl w:val="14B0EB8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76666E79"/>
    <w:multiLevelType w:val="hybridMultilevel"/>
    <w:tmpl w:val="B00C50DE"/>
    <w:lvl w:ilvl="0" w:tplc="AFBA1A1A">
      <w:start w:val="1"/>
      <w:numFmt w:val="decimal"/>
      <w:lvlText w:val="%1."/>
      <w:lvlJc w:val="left"/>
      <w:pPr>
        <w:ind w:left="1429" w:hanging="360"/>
      </w:pPr>
      <w:rPr>
        <w:rFonts w:ascii="Times New Roman" w:hAnsi="Times New Roman" w:cs="Times New Roman" w:hint="default"/>
        <w:b w:val="0"/>
        <w:sz w:val="24"/>
        <w:szCs w:val="24"/>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9"/>
  </w:num>
  <w:num w:numId="8">
    <w:abstractNumId w:val="10"/>
  </w:num>
  <w:num w:numId="9">
    <w:abstractNumId w:val="17"/>
  </w:num>
  <w:num w:numId="10">
    <w:abstractNumId w:val="9"/>
  </w:num>
  <w:num w:numId="11">
    <w:abstractNumId w:val="24"/>
  </w:num>
  <w:num w:numId="12">
    <w:abstractNumId w:val="5"/>
  </w:num>
  <w:num w:numId="13">
    <w:abstractNumId w:val="19"/>
  </w:num>
  <w:num w:numId="14">
    <w:abstractNumId w:val="16"/>
  </w:num>
  <w:num w:numId="15">
    <w:abstractNumId w:val="11"/>
  </w:num>
  <w:num w:numId="16">
    <w:abstractNumId w:val="32"/>
  </w:num>
  <w:num w:numId="17">
    <w:abstractNumId w:val="15"/>
  </w:num>
  <w:num w:numId="18">
    <w:abstractNumId w:val="30"/>
  </w:num>
  <w:num w:numId="19">
    <w:abstractNumId w:val="22"/>
  </w:num>
  <w:num w:numId="20">
    <w:abstractNumId w:val="8"/>
  </w:num>
  <w:num w:numId="21">
    <w:abstractNumId w:val="14"/>
  </w:num>
  <w:num w:numId="22">
    <w:abstractNumId w:val="28"/>
  </w:num>
  <w:num w:numId="23">
    <w:abstractNumId w:val="34"/>
  </w:num>
  <w:num w:numId="24">
    <w:abstractNumId w:val="13"/>
  </w:num>
  <w:num w:numId="25">
    <w:abstractNumId w:val="25"/>
  </w:num>
  <w:num w:numId="26">
    <w:abstractNumId w:val="21"/>
  </w:num>
  <w:num w:numId="27">
    <w:abstractNumId w:val="20"/>
  </w:num>
  <w:num w:numId="28">
    <w:abstractNumId w:val="27"/>
  </w:num>
  <w:num w:numId="29">
    <w:abstractNumId w:val="31"/>
  </w:num>
  <w:num w:numId="30">
    <w:abstractNumId w:val="18"/>
  </w:num>
  <w:num w:numId="31">
    <w:abstractNumId w:val="12"/>
  </w:num>
  <w:num w:numId="32">
    <w:abstractNumId w:val="7"/>
  </w:num>
  <w:num w:numId="33">
    <w:abstractNumId w:val="26"/>
  </w:num>
  <w:num w:numId="34">
    <w:abstractNumId w:val="2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8"/>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CE3"/>
    <w:rsid w:val="000002B3"/>
    <w:rsid w:val="00001F08"/>
    <w:rsid w:val="0000405D"/>
    <w:rsid w:val="00006FC6"/>
    <w:rsid w:val="000135BA"/>
    <w:rsid w:val="0001546F"/>
    <w:rsid w:val="00020C60"/>
    <w:rsid w:val="0002240A"/>
    <w:rsid w:val="00023983"/>
    <w:rsid w:val="0002617D"/>
    <w:rsid w:val="000309A3"/>
    <w:rsid w:val="00031D82"/>
    <w:rsid w:val="000325B4"/>
    <w:rsid w:val="000327F5"/>
    <w:rsid w:val="000359C6"/>
    <w:rsid w:val="0004296C"/>
    <w:rsid w:val="00046BFB"/>
    <w:rsid w:val="00047DDB"/>
    <w:rsid w:val="00050DFF"/>
    <w:rsid w:val="0005428E"/>
    <w:rsid w:val="0005474F"/>
    <w:rsid w:val="00057A3A"/>
    <w:rsid w:val="000624F8"/>
    <w:rsid w:val="00063935"/>
    <w:rsid w:val="00066903"/>
    <w:rsid w:val="000675EB"/>
    <w:rsid w:val="00067D2E"/>
    <w:rsid w:val="000736AC"/>
    <w:rsid w:val="0008517F"/>
    <w:rsid w:val="00086226"/>
    <w:rsid w:val="00087237"/>
    <w:rsid w:val="0009273E"/>
    <w:rsid w:val="0009656A"/>
    <w:rsid w:val="00096CA2"/>
    <w:rsid w:val="000A3B37"/>
    <w:rsid w:val="000A4728"/>
    <w:rsid w:val="000A48A9"/>
    <w:rsid w:val="000A625D"/>
    <w:rsid w:val="000A7090"/>
    <w:rsid w:val="000A7411"/>
    <w:rsid w:val="000B2C66"/>
    <w:rsid w:val="000B4A63"/>
    <w:rsid w:val="000B64C1"/>
    <w:rsid w:val="000B66B8"/>
    <w:rsid w:val="000B6F6D"/>
    <w:rsid w:val="000B74B0"/>
    <w:rsid w:val="000B7B3C"/>
    <w:rsid w:val="000C015C"/>
    <w:rsid w:val="000C0A27"/>
    <w:rsid w:val="000C3A6D"/>
    <w:rsid w:val="000C4DD2"/>
    <w:rsid w:val="000D2F9E"/>
    <w:rsid w:val="000E0580"/>
    <w:rsid w:val="000E122B"/>
    <w:rsid w:val="000E2B11"/>
    <w:rsid w:val="000E2C16"/>
    <w:rsid w:val="000E78AE"/>
    <w:rsid w:val="000F1BF5"/>
    <w:rsid w:val="000F3337"/>
    <w:rsid w:val="000F433F"/>
    <w:rsid w:val="000F43E2"/>
    <w:rsid w:val="000F58C0"/>
    <w:rsid w:val="000F6B3C"/>
    <w:rsid w:val="0010367B"/>
    <w:rsid w:val="00104848"/>
    <w:rsid w:val="00105387"/>
    <w:rsid w:val="0011385C"/>
    <w:rsid w:val="00113ECF"/>
    <w:rsid w:val="00114181"/>
    <w:rsid w:val="0011503C"/>
    <w:rsid w:val="00121895"/>
    <w:rsid w:val="00122173"/>
    <w:rsid w:val="0012487F"/>
    <w:rsid w:val="001251B7"/>
    <w:rsid w:val="001319F2"/>
    <w:rsid w:val="00131BBC"/>
    <w:rsid w:val="00132F73"/>
    <w:rsid w:val="00137F9A"/>
    <w:rsid w:val="00140FD1"/>
    <w:rsid w:val="00142DB5"/>
    <w:rsid w:val="0014493B"/>
    <w:rsid w:val="001516D4"/>
    <w:rsid w:val="00154A5D"/>
    <w:rsid w:val="0015748E"/>
    <w:rsid w:val="00157CFC"/>
    <w:rsid w:val="00162DE9"/>
    <w:rsid w:val="00165D6A"/>
    <w:rsid w:val="0016601C"/>
    <w:rsid w:val="00166651"/>
    <w:rsid w:val="00166E11"/>
    <w:rsid w:val="00171BA0"/>
    <w:rsid w:val="00174BCB"/>
    <w:rsid w:val="00176206"/>
    <w:rsid w:val="00181A53"/>
    <w:rsid w:val="00183477"/>
    <w:rsid w:val="001835CD"/>
    <w:rsid w:val="00183DF1"/>
    <w:rsid w:val="001849FE"/>
    <w:rsid w:val="00185305"/>
    <w:rsid w:val="00194753"/>
    <w:rsid w:val="001A0CCC"/>
    <w:rsid w:val="001A0E81"/>
    <w:rsid w:val="001A0F47"/>
    <w:rsid w:val="001A6ED9"/>
    <w:rsid w:val="001B0E76"/>
    <w:rsid w:val="001B554B"/>
    <w:rsid w:val="001C1CCB"/>
    <w:rsid w:val="001C3490"/>
    <w:rsid w:val="001C37AC"/>
    <w:rsid w:val="001C3C6B"/>
    <w:rsid w:val="001C7E56"/>
    <w:rsid w:val="001D29EB"/>
    <w:rsid w:val="001D3099"/>
    <w:rsid w:val="001E0EA0"/>
    <w:rsid w:val="001E1328"/>
    <w:rsid w:val="001E4225"/>
    <w:rsid w:val="001F50EF"/>
    <w:rsid w:val="001F5CC1"/>
    <w:rsid w:val="002016D0"/>
    <w:rsid w:val="00202511"/>
    <w:rsid w:val="00205600"/>
    <w:rsid w:val="00206A1C"/>
    <w:rsid w:val="00212F03"/>
    <w:rsid w:val="0021450F"/>
    <w:rsid w:val="002156B6"/>
    <w:rsid w:val="00215A47"/>
    <w:rsid w:val="00216C4F"/>
    <w:rsid w:val="00221278"/>
    <w:rsid w:val="00226025"/>
    <w:rsid w:val="0022685D"/>
    <w:rsid w:val="00232A63"/>
    <w:rsid w:val="00233422"/>
    <w:rsid w:val="0023408D"/>
    <w:rsid w:val="002355CA"/>
    <w:rsid w:val="00242B63"/>
    <w:rsid w:val="00242BC6"/>
    <w:rsid w:val="002438FE"/>
    <w:rsid w:val="00243D42"/>
    <w:rsid w:val="00244D77"/>
    <w:rsid w:val="002460DA"/>
    <w:rsid w:val="00247F84"/>
    <w:rsid w:val="00251FCD"/>
    <w:rsid w:val="00253600"/>
    <w:rsid w:val="0025532C"/>
    <w:rsid w:val="002659C8"/>
    <w:rsid w:val="0026753B"/>
    <w:rsid w:val="00274D33"/>
    <w:rsid w:val="002807EB"/>
    <w:rsid w:val="00281DB6"/>
    <w:rsid w:val="00282738"/>
    <w:rsid w:val="0028408A"/>
    <w:rsid w:val="002852FB"/>
    <w:rsid w:val="00286773"/>
    <w:rsid w:val="00294394"/>
    <w:rsid w:val="002967B8"/>
    <w:rsid w:val="002974A5"/>
    <w:rsid w:val="002A0044"/>
    <w:rsid w:val="002A046F"/>
    <w:rsid w:val="002A2B5B"/>
    <w:rsid w:val="002B0F0E"/>
    <w:rsid w:val="002B2E16"/>
    <w:rsid w:val="002B4DFB"/>
    <w:rsid w:val="002B71D8"/>
    <w:rsid w:val="002D0895"/>
    <w:rsid w:val="002D4D66"/>
    <w:rsid w:val="002D7C3B"/>
    <w:rsid w:val="002E0CA9"/>
    <w:rsid w:val="002E0DEB"/>
    <w:rsid w:val="002E5121"/>
    <w:rsid w:val="002E68F3"/>
    <w:rsid w:val="002F2E39"/>
    <w:rsid w:val="002F47B2"/>
    <w:rsid w:val="002F4C81"/>
    <w:rsid w:val="002F6693"/>
    <w:rsid w:val="002F7220"/>
    <w:rsid w:val="002F7440"/>
    <w:rsid w:val="00300FAB"/>
    <w:rsid w:val="00302065"/>
    <w:rsid w:val="003045FF"/>
    <w:rsid w:val="00305F78"/>
    <w:rsid w:val="003079F2"/>
    <w:rsid w:val="00307EF8"/>
    <w:rsid w:val="003107B2"/>
    <w:rsid w:val="00312CB6"/>
    <w:rsid w:val="00316325"/>
    <w:rsid w:val="003200BF"/>
    <w:rsid w:val="003227F6"/>
    <w:rsid w:val="00323D4B"/>
    <w:rsid w:val="003246D8"/>
    <w:rsid w:val="0033290B"/>
    <w:rsid w:val="00336655"/>
    <w:rsid w:val="00340696"/>
    <w:rsid w:val="00340C3C"/>
    <w:rsid w:val="003417F9"/>
    <w:rsid w:val="003454C1"/>
    <w:rsid w:val="00350346"/>
    <w:rsid w:val="0035468F"/>
    <w:rsid w:val="00355122"/>
    <w:rsid w:val="003609F8"/>
    <w:rsid w:val="00362E28"/>
    <w:rsid w:val="0036394C"/>
    <w:rsid w:val="0036486C"/>
    <w:rsid w:val="00365832"/>
    <w:rsid w:val="00366C70"/>
    <w:rsid w:val="00371D6F"/>
    <w:rsid w:val="00375066"/>
    <w:rsid w:val="003754B3"/>
    <w:rsid w:val="00377781"/>
    <w:rsid w:val="00377911"/>
    <w:rsid w:val="00381A6E"/>
    <w:rsid w:val="00384391"/>
    <w:rsid w:val="003910C7"/>
    <w:rsid w:val="0039136A"/>
    <w:rsid w:val="003932D6"/>
    <w:rsid w:val="0039416F"/>
    <w:rsid w:val="003945FC"/>
    <w:rsid w:val="003A1C1F"/>
    <w:rsid w:val="003A4CA3"/>
    <w:rsid w:val="003A7FDC"/>
    <w:rsid w:val="003B1038"/>
    <w:rsid w:val="003B227B"/>
    <w:rsid w:val="003B54AF"/>
    <w:rsid w:val="003B5BA8"/>
    <w:rsid w:val="003B7433"/>
    <w:rsid w:val="003B7F8D"/>
    <w:rsid w:val="003C1D05"/>
    <w:rsid w:val="003C6395"/>
    <w:rsid w:val="003C72E5"/>
    <w:rsid w:val="003D3728"/>
    <w:rsid w:val="003D3F39"/>
    <w:rsid w:val="003D52B7"/>
    <w:rsid w:val="003E19BC"/>
    <w:rsid w:val="003E25A8"/>
    <w:rsid w:val="003E5666"/>
    <w:rsid w:val="003E677F"/>
    <w:rsid w:val="003E6B0E"/>
    <w:rsid w:val="003F0F31"/>
    <w:rsid w:val="003F1870"/>
    <w:rsid w:val="003F32FE"/>
    <w:rsid w:val="003F4C1D"/>
    <w:rsid w:val="003F4F47"/>
    <w:rsid w:val="003F597D"/>
    <w:rsid w:val="003F5DDD"/>
    <w:rsid w:val="003F6FCD"/>
    <w:rsid w:val="004027FA"/>
    <w:rsid w:val="0040761E"/>
    <w:rsid w:val="00407B22"/>
    <w:rsid w:val="00413AA6"/>
    <w:rsid w:val="004147C6"/>
    <w:rsid w:val="00414845"/>
    <w:rsid w:val="00414CE3"/>
    <w:rsid w:val="00415ED2"/>
    <w:rsid w:val="004201A9"/>
    <w:rsid w:val="0042205A"/>
    <w:rsid w:val="004230CE"/>
    <w:rsid w:val="0042313F"/>
    <w:rsid w:val="004232DE"/>
    <w:rsid w:val="004243C3"/>
    <w:rsid w:val="0042503F"/>
    <w:rsid w:val="004263E0"/>
    <w:rsid w:val="00427444"/>
    <w:rsid w:val="00431FB9"/>
    <w:rsid w:val="004348C3"/>
    <w:rsid w:val="004350F1"/>
    <w:rsid w:val="004363A8"/>
    <w:rsid w:val="004374CD"/>
    <w:rsid w:val="004431E9"/>
    <w:rsid w:val="00447310"/>
    <w:rsid w:val="00453A7A"/>
    <w:rsid w:val="00455C86"/>
    <w:rsid w:val="004656C6"/>
    <w:rsid w:val="00474FF9"/>
    <w:rsid w:val="00475DEC"/>
    <w:rsid w:val="00476884"/>
    <w:rsid w:val="00483DFF"/>
    <w:rsid w:val="004849D9"/>
    <w:rsid w:val="00486026"/>
    <w:rsid w:val="0048678C"/>
    <w:rsid w:val="0049061C"/>
    <w:rsid w:val="00492837"/>
    <w:rsid w:val="00493BB0"/>
    <w:rsid w:val="0049489F"/>
    <w:rsid w:val="00496CC5"/>
    <w:rsid w:val="004A0349"/>
    <w:rsid w:val="004A2FFB"/>
    <w:rsid w:val="004A3EC6"/>
    <w:rsid w:val="004B2622"/>
    <w:rsid w:val="004B3CE8"/>
    <w:rsid w:val="004B7422"/>
    <w:rsid w:val="004C0D7B"/>
    <w:rsid w:val="004C2B18"/>
    <w:rsid w:val="004C346D"/>
    <w:rsid w:val="004C6F59"/>
    <w:rsid w:val="004D3B00"/>
    <w:rsid w:val="004D3EFD"/>
    <w:rsid w:val="004D6467"/>
    <w:rsid w:val="004D65FA"/>
    <w:rsid w:val="004D762C"/>
    <w:rsid w:val="004E1573"/>
    <w:rsid w:val="004E1C32"/>
    <w:rsid w:val="004F2E83"/>
    <w:rsid w:val="004F57F9"/>
    <w:rsid w:val="005048F9"/>
    <w:rsid w:val="0050554C"/>
    <w:rsid w:val="00510E3D"/>
    <w:rsid w:val="00510E45"/>
    <w:rsid w:val="00516FF2"/>
    <w:rsid w:val="00517AE9"/>
    <w:rsid w:val="005237B6"/>
    <w:rsid w:val="005249AF"/>
    <w:rsid w:val="00527371"/>
    <w:rsid w:val="00532A24"/>
    <w:rsid w:val="005331F8"/>
    <w:rsid w:val="005336BA"/>
    <w:rsid w:val="00541CDD"/>
    <w:rsid w:val="00542CBA"/>
    <w:rsid w:val="00542E47"/>
    <w:rsid w:val="00545FF0"/>
    <w:rsid w:val="00546788"/>
    <w:rsid w:val="005471C8"/>
    <w:rsid w:val="00547A2A"/>
    <w:rsid w:val="00547BCB"/>
    <w:rsid w:val="0055071B"/>
    <w:rsid w:val="00551342"/>
    <w:rsid w:val="00554E89"/>
    <w:rsid w:val="00555521"/>
    <w:rsid w:val="0055597A"/>
    <w:rsid w:val="00564074"/>
    <w:rsid w:val="00565784"/>
    <w:rsid w:val="00566ECC"/>
    <w:rsid w:val="00570B83"/>
    <w:rsid w:val="00571954"/>
    <w:rsid w:val="00577B28"/>
    <w:rsid w:val="00581171"/>
    <w:rsid w:val="00584C73"/>
    <w:rsid w:val="00585C19"/>
    <w:rsid w:val="00586E90"/>
    <w:rsid w:val="005924EE"/>
    <w:rsid w:val="0059690F"/>
    <w:rsid w:val="00596C1C"/>
    <w:rsid w:val="005A0AEA"/>
    <w:rsid w:val="005A1C52"/>
    <w:rsid w:val="005B0EE9"/>
    <w:rsid w:val="005B0FBD"/>
    <w:rsid w:val="005B15A3"/>
    <w:rsid w:val="005B3424"/>
    <w:rsid w:val="005B7947"/>
    <w:rsid w:val="005C5496"/>
    <w:rsid w:val="005C6FBE"/>
    <w:rsid w:val="005D5B93"/>
    <w:rsid w:val="005D5C95"/>
    <w:rsid w:val="005D6E38"/>
    <w:rsid w:val="005E4898"/>
    <w:rsid w:val="005E6F85"/>
    <w:rsid w:val="005E77C8"/>
    <w:rsid w:val="005E7D01"/>
    <w:rsid w:val="005E7F55"/>
    <w:rsid w:val="005F039F"/>
    <w:rsid w:val="005F19D8"/>
    <w:rsid w:val="005F2AAD"/>
    <w:rsid w:val="005F4D2D"/>
    <w:rsid w:val="005F5041"/>
    <w:rsid w:val="005F7BE7"/>
    <w:rsid w:val="00600737"/>
    <w:rsid w:val="00600A72"/>
    <w:rsid w:val="006020B3"/>
    <w:rsid w:val="00602273"/>
    <w:rsid w:val="00604F96"/>
    <w:rsid w:val="006050E4"/>
    <w:rsid w:val="00606443"/>
    <w:rsid w:val="00617FBE"/>
    <w:rsid w:val="006277CD"/>
    <w:rsid w:val="00630202"/>
    <w:rsid w:val="00633BD4"/>
    <w:rsid w:val="00633C4A"/>
    <w:rsid w:val="00640324"/>
    <w:rsid w:val="006443A6"/>
    <w:rsid w:val="0064608E"/>
    <w:rsid w:val="006508AA"/>
    <w:rsid w:val="00650965"/>
    <w:rsid w:val="0065162A"/>
    <w:rsid w:val="0065280A"/>
    <w:rsid w:val="00656C64"/>
    <w:rsid w:val="00665725"/>
    <w:rsid w:val="00667A5E"/>
    <w:rsid w:val="00670AE7"/>
    <w:rsid w:val="00680016"/>
    <w:rsid w:val="006811B5"/>
    <w:rsid w:val="0068430F"/>
    <w:rsid w:val="00693233"/>
    <w:rsid w:val="00695618"/>
    <w:rsid w:val="00696F2A"/>
    <w:rsid w:val="006971BB"/>
    <w:rsid w:val="006977EE"/>
    <w:rsid w:val="006A3B0E"/>
    <w:rsid w:val="006A3B4D"/>
    <w:rsid w:val="006A6B8A"/>
    <w:rsid w:val="006A76F4"/>
    <w:rsid w:val="006A7E5E"/>
    <w:rsid w:val="006B1C13"/>
    <w:rsid w:val="006B42F4"/>
    <w:rsid w:val="006B587D"/>
    <w:rsid w:val="006B7DD2"/>
    <w:rsid w:val="006C3A29"/>
    <w:rsid w:val="006D0283"/>
    <w:rsid w:val="006D02BD"/>
    <w:rsid w:val="006D0E15"/>
    <w:rsid w:val="006D1B5B"/>
    <w:rsid w:val="006D3868"/>
    <w:rsid w:val="006D619F"/>
    <w:rsid w:val="006D6FBA"/>
    <w:rsid w:val="006E0104"/>
    <w:rsid w:val="006E386E"/>
    <w:rsid w:val="006E5938"/>
    <w:rsid w:val="006E7198"/>
    <w:rsid w:val="006E7F7A"/>
    <w:rsid w:val="006F10F1"/>
    <w:rsid w:val="006F4316"/>
    <w:rsid w:val="006F437D"/>
    <w:rsid w:val="006F47E1"/>
    <w:rsid w:val="006F775A"/>
    <w:rsid w:val="00700AF6"/>
    <w:rsid w:val="00700F6D"/>
    <w:rsid w:val="00707925"/>
    <w:rsid w:val="00711795"/>
    <w:rsid w:val="00711A08"/>
    <w:rsid w:val="007134EC"/>
    <w:rsid w:val="00714037"/>
    <w:rsid w:val="0071472F"/>
    <w:rsid w:val="007147BD"/>
    <w:rsid w:val="0071557D"/>
    <w:rsid w:val="00716EBC"/>
    <w:rsid w:val="0072005E"/>
    <w:rsid w:val="00720DDA"/>
    <w:rsid w:val="00725D15"/>
    <w:rsid w:val="00726199"/>
    <w:rsid w:val="007279D6"/>
    <w:rsid w:val="00733AB1"/>
    <w:rsid w:val="00736374"/>
    <w:rsid w:val="00736462"/>
    <w:rsid w:val="007371EE"/>
    <w:rsid w:val="00742A40"/>
    <w:rsid w:val="00747FC3"/>
    <w:rsid w:val="0075032C"/>
    <w:rsid w:val="0075050B"/>
    <w:rsid w:val="00750CB2"/>
    <w:rsid w:val="007623B1"/>
    <w:rsid w:val="007637F3"/>
    <w:rsid w:val="00763DE3"/>
    <w:rsid w:val="0076432B"/>
    <w:rsid w:val="007645CB"/>
    <w:rsid w:val="00766D14"/>
    <w:rsid w:val="00771310"/>
    <w:rsid w:val="00775876"/>
    <w:rsid w:val="00775C49"/>
    <w:rsid w:val="0077783D"/>
    <w:rsid w:val="00777F1D"/>
    <w:rsid w:val="00780652"/>
    <w:rsid w:val="00782857"/>
    <w:rsid w:val="007911A3"/>
    <w:rsid w:val="0079133D"/>
    <w:rsid w:val="00792343"/>
    <w:rsid w:val="00796902"/>
    <w:rsid w:val="007A3545"/>
    <w:rsid w:val="007A4E04"/>
    <w:rsid w:val="007A61CC"/>
    <w:rsid w:val="007B5A5F"/>
    <w:rsid w:val="007C069B"/>
    <w:rsid w:val="007C31C1"/>
    <w:rsid w:val="007C38EC"/>
    <w:rsid w:val="007C4292"/>
    <w:rsid w:val="007D1974"/>
    <w:rsid w:val="007D40B7"/>
    <w:rsid w:val="007D6B56"/>
    <w:rsid w:val="007E1822"/>
    <w:rsid w:val="007E2703"/>
    <w:rsid w:val="007E28B9"/>
    <w:rsid w:val="007E4428"/>
    <w:rsid w:val="007E5D3E"/>
    <w:rsid w:val="007E7C97"/>
    <w:rsid w:val="007F03F0"/>
    <w:rsid w:val="007F152D"/>
    <w:rsid w:val="007F186A"/>
    <w:rsid w:val="007F1FDD"/>
    <w:rsid w:val="007F259D"/>
    <w:rsid w:val="007F35B3"/>
    <w:rsid w:val="007F4306"/>
    <w:rsid w:val="007F5784"/>
    <w:rsid w:val="00804422"/>
    <w:rsid w:val="00805F0B"/>
    <w:rsid w:val="0080702B"/>
    <w:rsid w:val="008106BC"/>
    <w:rsid w:val="00817564"/>
    <w:rsid w:val="00817C03"/>
    <w:rsid w:val="0082051D"/>
    <w:rsid w:val="00822216"/>
    <w:rsid w:val="00823692"/>
    <w:rsid w:val="00823DCF"/>
    <w:rsid w:val="00827CD6"/>
    <w:rsid w:val="008308B8"/>
    <w:rsid w:val="00830A6A"/>
    <w:rsid w:val="00831172"/>
    <w:rsid w:val="0083131D"/>
    <w:rsid w:val="0083398F"/>
    <w:rsid w:val="0083599E"/>
    <w:rsid w:val="0083750F"/>
    <w:rsid w:val="00843713"/>
    <w:rsid w:val="00845D1C"/>
    <w:rsid w:val="0084749E"/>
    <w:rsid w:val="00851687"/>
    <w:rsid w:val="00856A48"/>
    <w:rsid w:val="00862179"/>
    <w:rsid w:val="008678C5"/>
    <w:rsid w:val="008719CD"/>
    <w:rsid w:val="008733C1"/>
    <w:rsid w:val="00873ED9"/>
    <w:rsid w:val="00876898"/>
    <w:rsid w:val="008779FF"/>
    <w:rsid w:val="00882A11"/>
    <w:rsid w:val="00883538"/>
    <w:rsid w:val="00884BCB"/>
    <w:rsid w:val="00885D6D"/>
    <w:rsid w:val="00893CF8"/>
    <w:rsid w:val="00894456"/>
    <w:rsid w:val="008A171E"/>
    <w:rsid w:val="008A1AF7"/>
    <w:rsid w:val="008A5940"/>
    <w:rsid w:val="008B1FE5"/>
    <w:rsid w:val="008B53EE"/>
    <w:rsid w:val="008B724F"/>
    <w:rsid w:val="008B7A25"/>
    <w:rsid w:val="008C086B"/>
    <w:rsid w:val="008C1633"/>
    <w:rsid w:val="008C2B43"/>
    <w:rsid w:val="008C3456"/>
    <w:rsid w:val="008C3B21"/>
    <w:rsid w:val="008C4041"/>
    <w:rsid w:val="008D01BD"/>
    <w:rsid w:val="008D340F"/>
    <w:rsid w:val="008D5BA4"/>
    <w:rsid w:val="008E1270"/>
    <w:rsid w:val="008E2116"/>
    <w:rsid w:val="008E3CBC"/>
    <w:rsid w:val="008E4D8D"/>
    <w:rsid w:val="008E520A"/>
    <w:rsid w:val="008E6793"/>
    <w:rsid w:val="008F1DB5"/>
    <w:rsid w:val="008F24FC"/>
    <w:rsid w:val="008F273E"/>
    <w:rsid w:val="008F6C07"/>
    <w:rsid w:val="0090173D"/>
    <w:rsid w:val="00903BD3"/>
    <w:rsid w:val="0090554C"/>
    <w:rsid w:val="00907E3B"/>
    <w:rsid w:val="0091462A"/>
    <w:rsid w:val="00915A5C"/>
    <w:rsid w:val="00915B9E"/>
    <w:rsid w:val="0091602E"/>
    <w:rsid w:val="0091783C"/>
    <w:rsid w:val="0092276B"/>
    <w:rsid w:val="00923C35"/>
    <w:rsid w:val="00924AF5"/>
    <w:rsid w:val="0092549F"/>
    <w:rsid w:val="009259C1"/>
    <w:rsid w:val="0092636E"/>
    <w:rsid w:val="00932292"/>
    <w:rsid w:val="00934A0B"/>
    <w:rsid w:val="00940CCF"/>
    <w:rsid w:val="00940CD2"/>
    <w:rsid w:val="00941607"/>
    <w:rsid w:val="00941CF7"/>
    <w:rsid w:val="009439B5"/>
    <w:rsid w:val="00944202"/>
    <w:rsid w:val="009500B5"/>
    <w:rsid w:val="00954826"/>
    <w:rsid w:val="009563AA"/>
    <w:rsid w:val="00957691"/>
    <w:rsid w:val="00957B53"/>
    <w:rsid w:val="009618E7"/>
    <w:rsid w:val="00964E69"/>
    <w:rsid w:val="00970168"/>
    <w:rsid w:val="0097405C"/>
    <w:rsid w:val="00975D8D"/>
    <w:rsid w:val="00977C39"/>
    <w:rsid w:val="00981538"/>
    <w:rsid w:val="00982D50"/>
    <w:rsid w:val="00985C57"/>
    <w:rsid w:val="0098742E"/>
    <w:rsid w:val="0099240B"/>
    <w:rsid w:val="00995851"/>
    <w:rsid w:val="009965D3"/>
    <w:rsid w:val="009A3D5B"/>
    <w:rsid w:val="009A45F6"/>
    <w:rsid w:val="009B0B8F"/>
    <w:rsid w:val="009B28B6"/>
    <w:rsid w:val="009B34F5"/>
    <w:rsid w:val="009B4A0A"/>
    <w:rsid w:val="009C4E7D"/>
    <w:rsid w:val="009C65D5"/>
    <w:rsid w:val="009C79E0"/>
    <w:rsid w:val="009D0110"/>
    <w:rsid w:val="009D0453"/>
    <w:rsid w:val="009D1642"/>
    <w:rsid w:val="009D2B8D"/>
    <w:rsid w:val="009D73B8"/>
    <w:rsid w:val="009E0395"/>
    <w:rsid w:val="009E053B"/>
    <w:rsid w:val="009E3774"/>
    <w:rsid w:val="009F3C3F"/>
    <w:rsid w:val="009F414A"/>
    <w:rsid w:val="00A02828"/>
    <w:rsid w:val="00A108EA"/>
    <w:rsid w:val="00A12015"/>
    <w:rsid w:val="00A1397B"/>
    <w:rsid w:val="00A163D0"/>
    <w:rsid w:val="00A22708"/>
    <w:rsid w:val="00A23DEA"/>
    <w:rsid w:val="00A266A1"/>
    <w:rsid w:val="00A279B1"/>
    <w:rsid w:val="00A32FD0"/>
    <w:rsid w:val="00A36B7C"/>
    <w:rsid w:val="00A37A23"/>
    <w:rsid w:val="00A4096A"/>
    <w:rsid w:val="00A449C6"/>
    <w:rsid w:val="00A4504C"/>
    <w:rsid w:val="00A45A00"/>
    <w:rsid w:val="00A5291C"/>
    <w:rsid w:val="00A55554"/>
    <w:rsid w:val="00A60A4B"/>
    <w:rsid w:val="00A634B5"/>
    <w:rsid w:val="00A6488D"/>
    <w:rsid w:val="00A65924"/>
    <w:rsid w:val="00A65AA3"/>
    <w:rsid w:val="00A65E2C"/>
    <w:rsid w:val="00A676B8"/>
    <w:rsid w:val="00A70A2C"/>
    <w:rsid w:val="00A816CE"/>
    <w:rsid w:val="00A85B72"/>
    <w:rsid w:val="00A85CA5"/>
    <w:rsid w:val="00A86FA1"/>
    <w:rsid w:val="00A878FD"/>
    <w:rsid w:val="00A87E9C"/>
    <w:rsid w:val="00A92A02"/>
    <w:rsid w:val="00A94A32"/>
    <w:rsid w:val="00A96BF7"/>
    <w:rsid w:val="00AA370F"/>
    <w:rsid w:val="00AA5289"/>
    <w:rsid w:val="00AA5F5E"/>
    <w:rsid w:val="00AB069A"/>
    <w:rsid w:val="00AB0B5F"/>
    <w:rsid w:val="00AB1CFE"/>
    <w:rsid w:val="00AB2112"/>
    <w:rsid w:val="00AB4EA3"/>
    <w:rsid w:val="00AB62CE"/>
    <w:rsid w:val="00AC5904"/>
    <w:rsid w:val="00AC5A79"/>
    <w:rsid w:val="00AC63E4"/>
    <w:rsid w:val="00AC6441"/>
    <w:rsid w:val="00AD21A3"/>
    <w:rsid w:val="00AD3102"/>
    <w:rsid w:val="00AD35E0"/>
    <w:rsid w:val="00AD4CC7"/>
    <w:rsid w:val="00AD5669"/>
    <w:rsid w:val="00AD7391"/>
    <w:rsid w:val="00AE2EE6"/>
    <w:rsid w:val="00AE3DB7"/>
    <w:rsid w:val="00AE6B31"/>
    <w:rsid w:val="00AE72C0"/>
    <w:rsid w:val="00AF025C"/>
    <w:rsid w:val="00AF7919"/>
    <w:rsid w:val="00B00C0A"/>
    <w:rsid w:val="00B00C9D"/>
    <w:rsid w:val="00B02456"/>
    <w:rsid w:val="00B05DB1"/>
    <w:rsid w:val="00B062E7"/>
    <w:rsid w:val="00B06572"/>
    <w:rsid w:val="00B11EBC"/>
    <w:rsid w:val="00B1243D"/>
    <w:rsid w:val="00B14312"/>
    <w:rsid w:val="00B14A87"/>
    <w:rsid w:val="00B213E4"/>
    <w:rsid w:val="00B22E0C"/>
    <w:rsid w:val="00B24B60"/>
    <w:rsid w:val="00B3044D"/>
    <w:rsid w:val="00B3184E"/>
    <w:rsid w:val="00B350B9"/>
    <w:rsid w:val="00B351F4"/>
    <w:rsid w:val="00B37712"/>
    <w:rsid w:val="00B40E66"/>
    <w:rsid w:val="00B41004"/>
    <w:rsid w:val="00B42330"/>
    <w:rsid w:val="00B438CB"/>
    <w:rsid w:val="00B4680F"/>
    <w:rsid w:val="00B47869"/>
    <w:rsid w:val="00B535C2"/>
    <w:rsid w:val="00B56E6A"/>
    <w:rsid w:val="00B625C3"/>
    <w:rsid w:val="00B63387"/>
    <w:rsid w:val="00B637E3"/>
    <w:rsid w:val="00B70506"/>
    <w:rsid w:val="00B71D4A"/>
    <w:rsid w:val="00B73CF9"/>
    <w:rsid w:val="00B81912"/>
    <w:rsid w:val="00B84456"/>
    <w:rsid w:val="00B865EA"/>
    <w:rsid w:val="00B92BDD"/>
    <w:rsid w:val="00B96859"/>
    <w:rsid w:val="00BA12C9"/>
    <w:rsid w:val="00BA16F5"/>
    <w:rsid w:val="00BA34FD"/>
    <w:rsid w:val="00BA3501"/>
    <w:rsid w:val="00BA5031"/>
    <w:rsid w:val="00BB3118"/>
    <w:rsid w:val="00BB6831"/>
    <w:rsid w:val="00BC455B"/>
    <w:rsid w:val="00BC6D7C"/>
    <w:rsid w:val="00BC7D90"/>
    <w:rsid w:val="00BD3944"/>
    <w:rsid w:val="00BE10D8"/>
    <w:rsid w:val="00BE3673"/>
    <w:rsid w:val="00BE40AC"/>
    <w:rsid w:val="00BE4539"/>
    <w:rsid w:val="00BE617F"/>
    <w:rsid w:val="00BE736D"/>
    <w:rsid w:val="00BF4255"/>
    <w:rsid w:val="00BF5E16"/>
    <w:rsid w:val="00BF5FFF"/>
    <w:rsid w:val="00BF71FD"/>
    <w:rsid w:val="00C00EC0"/>
    <w:rsid w:val="00C01C3E"/>
    <w:rsid w:val="00C0574A"/>
    <w:rsid w:val="00C067C8"/>
    <w:rsid w:val="00C12952"/>
    <w:rsid w:val="00C140E3"/>
    <w:rsid w:val="00C175DA"/>
    <w:rsid w:val="00C17738"/>
    <w:rsid w:val="00C178C2"/>
    <w:rsid w:val="00C20235"/>
    <w:rsid w:val="00C26A19"/>
    <w:rsid w:val="00C325DE"/>
    <w:rsid w:val="00C3442D"/>
    <w:rsid w:val="00C348FD"/>
    <w:rsid w:val="00C35D90"/>
    <w:rsid w:val="00C408A5"/>
    <w:rsid w:val="00C47594"/>
    <w:rsid w:val="00C537BB"/>
    <w:rsid w:val="00C55495"/>
    <w:rsid w:val="00C609E9"/>
    <w:rsid w:val="00C61365"/>
    <w:rsid w:val="00C6618E"/>
    <w:rsid w:val="00C722BC"/>
    <w:rsid w:val="00C75B52"/>
    <w:rsid w:val="00C806FE"/>
    <w:rsid w:val="00C828D4"/>
    <w:rsid w:val="00C8445E"/>
    <w:rsid w:val="00C84609"/>
    <w:rsid w:val="00C85743"/>
    <w:rsid w:val="00C90A1A"/>
    <w:rsid w:val="00C945C8"/>
    <w:rsid w:val="00C9689F"/>
    <w:rsid w:val="00CA03DD"/>
    <w:rsid w:val="00CA115A"/>
    <w:rsid w:val="00CA1BBF"/>
    <w:rsid w:val="00CA416E"/>
    <w:rsid w:val="00CA4B0D"/>
    <w:rsid w:val="00CA4BF9"/>
    <w:rsid w:val="00CA55CA"/>
    <w:rsid w:val="00CA5A8C"/>
    <w:rsid w:val="00CA6157"/>
    <w:rsid w:val="00CA6D6E"/>
    <w:rsid w:val="00CB0064"/>
    <w:rsid w:val="00CB2ED5"/>
    <w:rsid w:val="00CB5D19"/>
    <w:rsid w:val="00CC3AAA"/>
    <w:rsid w:val="00CC7A3C"/>
    <w:rsid w:val="00CD2F65"/>
    <w:rsid w:val="00CD365A"/>
    <w:rsid w:val="00CD402F"/>
    <w:rsid w:val="00CD52A7"/>
    <w:rsid w:val="00CD6CB9"/>
    <w:rsid w:val="00CE2114"/>
    <w:rsid w:val="00CE24C9"/>
    <w:rsid w:val="00CE26B6"/>
    <w:rsid w:val="00CE35D9"/>
    <w:rsid w:val="00CE49B7"/>
    <w:rsid w:val="00CE4AB7"/>
    <w:rsid w:val="00CF7878"/>
    <w:rsid w:val="00D00F2F"/>
    <w:rsid w:val="00D01A0E"/>
    <w:rsid w:val="00D01E2D"/>
    <w:rsid w:val="00D04A15"/>
    <w:rsid w:val="00D05437"/>
    <w:rsid w:val="00D1467B"/>
    <w:rsid w:val="00D21075"/>
    <w:rsid w:val="00D24AF6"/>
    <w:rsid w:val="00D25693"/>
    <w:rsid w:val="00D2711F"/>
    <w:rsid w:val="00D313DE"/>
    <w:rsid w:val="00D368BE"/>
    <w:rsid w:val="00D36CA0"/>
    <w:rsid w:val="00D4097F"/>
    <w:rsid w:val="00D40B2E"/>
    <w:rsid w:val="00D45B88"/>
    <w:rsid w:val="00D50E2B"/>
    <w:rsid w:val="00D5223A"/>
    <w:rsid w:val="00D52334"/>
    <w:rsid w:val="00D52463"/>
    <w:rsid w:val="00D53ED2"/>
    <w:rsid w:val="00D60612"/>
    <w:rsid w:val="00D61DA2"/>
    <w:rsid w:val="00D64C45"/>
    <w:rsid w:val="00D66007"/>
    <w:rsid w:val="00D70080"/>
    <w:rsid w:val="00D70662"/>
    <w:rsid w:val="00D71DEB"/>
    <w:rsid w:val="00D74D9D"/>
    <w:rsid w:val="00D76291"/>
    <w:rsid w:val="00D8038F"/>
    <w:rsid w:val="00D80B5D"/>
    <w:rsid w:val="00D83E6D"/>
    <w:rsid w:val="00D87E2A"/>
    <w:rsid w:val="00D90275"/>
    <w:rsid w:val="00D90A96"/>
    <w:rsid w:val="00D9250C"/>
    <w:rsid w:val="00D95E37"/>
    <w:rsid w:val="00DA0BF3"/>
    <w:rsid w:val="00DA0F50"/>
    <w:rsid w:val="00DA5C09"/>
    <w:rsid w:val="00DA6EED"/>
    <w:rsid w:val="00DA7BAC"/>
    <w:rsid w:val="00DC158F"/>
    <w:rsid w:val="00DC38D5"/>
    <w:rsid w:val="00DC4D05"/>
    <w:rsid w:val="00DC5380"/>
    <w:rsid w:val="00DC5E19"/>
    <w:rsid w:val="00DC5E69"/>
    <w:rsid w:val="00DC5F52"/>
    <w:rsid w:val="00DD1379"/>
    <w:rsid w:val="00DD2085"/>
    <w:rsid w:val="00DD239D"/>
    <w:rsid w:val="00DD4B4C"/>
    <w:rsid w:val="00DD522A"/>
    <w:rsid w:val="00DD5350"/>
    <w:rsid w:val="00DD551B"/>
    <w:rsid w:val="00DE768B"/>
    <w:rsid w:val="00DF094A"/>
    <w:rsid w:val="00DF359D"/>
    <w:rsid w:val="00DF44F4"/>
    <w:rsid w:val="00DF58A4"/>
    <w:rsid w:val="00E0041E"/>
    <w:rsid w:val="00E050CE"/>
    <w:rsid w:val="00E07361"/>
    <w:rsid w:val="00E1109B"/>
    <w:rsid w:val="00E12913"/>
    <w:rsid w:val="00E13403"/>
    <w:rsid w:val="00E14263"/>
    <w:rsid w:val="00E147CC"/>
    <w:rsid w:val="00E14DD0"/>
    <w:rsid w:val="00E155E5"/>
    <w:rsid w:val="00E165B1"/>
    <w:rsid w:val="00E25ECE"/>
    <w:rsid w:val="00E26DE9"/>
    <w:rsid w:val="00E3069F"/>
    <w:rsid w:val="00E31E56"/>
    <w:rsid w:val="00E40356"/>
    <w:rsid w:val="00E43FD9"/>
    <w:rsid w:val="00E446C1"/>
    <w:rsid w:val="00E4475A"/>
    <w:rsid w:val="00E44966"/>
    <w:rsid w:val="00E45137"/>
    <w:rsid w:val="00E45DBC"/>
    <w:rsid w:val="00E5118C"/>
    <w:rsid w:val="00E54DF4"/>
    <w:rsid w:val="00E601DB"/>
    <w:rsid w:val="00E612D4"/>
    <w:rsid w:val="00E61EEB"/>
    <w:rsid w:val="00E62973"/>
    <w:rsid w:val="00E64113"/>
    <w:rsid w:val="00E67EE3"/>
    <w:rsid w:val="00E725AC"/>
    <w:rsid w:val="00E75C6B"/>
    <w:rsid w:val="00E81EBE"/>
    <w:rsid w:val="00E82F13"/>
    <w:rsid w:val="00E83384"/>
    <w:rsid w:val="00E83587"/>
    <w:rsid w:val="00E84E81"/>
    <w:rsid w:val="00E867F7"/>
    <w:rsid w:val="00E93ED7"/>
    <w:rsid w:val="00E953A1"/>
    <w:rsid w:val="00EA1835"/>
    <w:rsid w:val="00EA546F"/>
    <w:rsid w:val="00EA5F5E"/>
    <w:rsid w:val="00EA79E9"/>
    <w:rsid w:val="00EB360F"/>
    <w:rsid w:val="00EB7790"/>
    <w:rsid w:val="00EC1479"/>
    <w:rsid w:val="00EC225D"/>
    <w:rsid w:val="00EC35B7"/>
    <w:rsid w:val="00EC53A0"/>
    <w:rsid w:val="00EC6243"/>
    <w:rsid w:val="00EC68CD"/>
    <w:rsid w:val="00ED7597"/>
    <w:rsid w:val="00ED786D"/>
    <w:rsid w:val="00ED7F46"/>
    <w:rsid w:val="00EE01E5"/>
    <w:rsid w:val="00EE1BF7"/>
    <w:rsid w:val="00EE526B"/>
    <w:rsid w:val="00EE5B45"/>
    <w:rsid w:val="00EE6029"/>
    <w:rsid w:val="00EF2E2B"/>
    <w:rsid w:val="00EF41B6"/>
    <w:rsid w:val="00F00FE1"/>
    <w:rsid w:val="00F0184A"/>
    <w:rsid w:val="00F02B1F"/>
    <w:rsid w:val="00F05AEC"/>
    <w:rsid w:val="00F17F29"/>
    <w:rsid w:val="00F27F88"/>
    <w:rsid w:val="00F33512"/>
    <w:rsid w:val="00F3362E"/>
    <w:rsid w:val="00F35F90"/>
    <w:rsid w:val="00F4114C"/>
    <w:rsid w:val="00F41C7D"/>
    <w:rsid w:val="00F439D1"/>
    <w:rsid w:val="00F440C2"/>
    <w:rsid w:val="00F447DF"/>
    <w:rsid w:val="00F45278"/>
    <w:rsid w:val="00F46BD4"/>
    <w:rsid w:val="00F5131A"/>
    <w:rsid w:val="00F549BA"/>
    <w:rsid w:val="00F61A2C"/>
    <w:rsid w:val="00F61BBA"/>
    <w:rsid w:val="00F62277"/>
    <w:rsid w:val="00F63367"/>
    <w:rsid w:val="00F707C2"/>
    <w:rsid w:val="00F7204E"/>
    <w:rsid w:val="00F72426"/>
    <w:rsid w:val="00F73DB4"/>
    <w:rsid w:val="00F759C2"/>
    <w:rsid w:val="00F76D34"/>
    <w:rsid w:val="00F77CC3"/>
    <w:rsid w:val="00F80A53"/>
    <w:rsid w:val="00F80DB5"/>
    <w:rsid w:val="00F84336"/>
    <w:rsid w:val="00F86136"/>
    <w:rsid w:val="00F8757D"/>
    <w:rsid w:val="00F93DEF"/>
    <w:rsid w:val="00F966D0"/>
    <w:rsid w:val="00FA0BF4"/>
    <w:rsid w:val="00FA121F"/>
    <w:rsid w:val="00FA3F04"/>
    <w:rsid w:val="00FA617D"/>
    <w:rsid w:val="00FB1198"/>
    <w:rsid w:val="00FB1E44"/>
    <w:rsid w:val="00FB1EB7"/>
    <w:rsid w:val="00FB22EF"/>
    <w:rsid w:val="00FB5B0F"/>
    <w:rsid w:val="00FC06DF"/>
    <w:rsid w:val="00FC2D17"/>
    <w:rsid w:val="00FC5EC5"/>
    <w:rsid w:val="00FC76D2"/>
    <w:rsid w:val="00FD000F"/>
    <w:rsid w:val="00FD307B"/>
    <w:rsid w:val="00FD4C35"/>
    <w:rsid w:val="00FD570D"/>
    <w:rsid w:val="00FE4F9D"/>
    <w:rsid w:val="00FE71DF"/>
    <w:rsid w:val="00FE750E"/>
    <w:rsid w:val="00FE79E3"/>
    <w:rsid w:val="00FF07EE"/>
    <w:rsid w:val="00FF0D29"/>
    <w:rsid w:val="00FF2C98"/>
    <w:rsid w:val="00FF63F1"/>
    <w:rsid w:val="00FF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631FEE-27E0-4270-B1B7-1E8410AC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Unicode M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14CE3"/>
    <w:pPr>
      <w:spacing w:after="200"/>
    </w:pPr>
    <w:rPr>
      <w:sz w:val="24"/>
      <w:szCs w:val="22"/>
      <w:lang w:val="lt-LT" w:bidi="lo-LA"/>
    </w:rPr>
  </w:style>
  <w:style w:type="paragraph" w:styleId="Antrat1">
    <w:name w:val="heading 1"/>
    <w:basedOn w:val="prastasis"/>
    <w:next w:val="prastasis"/>
    <w:link w:val="Antrat1Diagrama"/>
    <w:uiPriority w:val="9"/>
    <w:qFormat/>
    <w:rsid w:val="008C40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8C40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414CE3"/>
    <w:pPr>
      <w:keepNext/>
      <w:numPr>
        <w:ilvl w:val="2"/>
        <w:numId w:val="1"/>
      </w:numPr>
      <w:suppressAutoHyphens/>
      <w:spacing w:before="240" w:after="60"/>
      <w:outlineLvl w:val="2"/>
    </w:pPr>
    <w:rPr>
      <w:rFonts w:ascii="Arial" w:eastAsia="Times New Roman" w:hAnsi="Arial" w:cs="Arial"/>
      <w:b/>
      <w:bCs/>
      <w:sz w:val="26"/>
      <w:szCs w:val="26"/>
      <w:lang w:eastAsia="ar-SA"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semiHidden/>
    <w:rsid w:val="00414CE3"/>
    <w:rPr>
      <w:rFonts w:ascii="Arial" w:eastAsia="Times New Roman" w:hAnsi="Arial" w:cs="Arial"/>
      <w:b/>
      <w:bCs/>
      <w:color w:val="auto"/>
      <w:sz w:val="26"/>
      <w:szCs w:val="26"/>
      <w:lang w:eastAsia="ar-SA" w:bidi="ar-SA"/>
    </w:rPr>
  </w:style>
  <w:style w:type="character" w:styleId="Hipersaitas">
    <w:name w:val="Hyperlink"/>
    <w:uiPriority w:val="99"/>
    <w:unhideWhenUsed/>
    <w:rsid w:val="00414CE3"/>
    <w:rPr>
      <w:color w:val="0000FF"/>
      <w:u w:val="single"/>
    </w:rPr>
  </w:style>
  <w:style w:type="paragraph" w:styleId="Pavadinimas">
    <w:name w:val="Title"/>
    <w:basedOn w:val="prastasis"/>
    <w:next w:val="prastasis"/>
    <w:link w:val="PavadinimasDiagrama"/>
    <w:qFormat/>
    <w:rsid w:val="00414CE3"/>
    <w:pPr>
      <w:suppressAutoHyphens/>
      <w:spacing w:after="0"/>
      <w:jc w:val="center"/>
    </w:pPr>
    <w:rPr>
      <w:rFonts w:eastAsia="Times New Roman" w:cs="Times New Roman"/>
      <w:b/>
      <w:szCs w:val="20"/>
      <w:lang w:eastAsia="ar-SA" w:bidi="ar-SA"/>
    </w:rPr>
  </w:style>
  <w:style w:type="character" w:customStyle="1" w:styleId="PavadinimasDiagrama">
    <w:name w:val="Pavadinimas Diagrama"/>
    <w:basedOn w:val="Numatytasispastraiposriftas"/>
    <w:link w:val="Pavadinimas"/>
    <w:rsid w:val="00414CE3"/>
    <w:rPr>
      <w:rFonts w:eastAsia="Times New Roman" w:cs="Times New Roman"/>
      <w:b/>
      <w:color w:val="auto"/>
      <w:sz w:val="24"/>
      <w:szCs w:val="20"/>
      <w:lang w:eastAsia="ar-SA" w:bidi="ar-SA"/>
    </w:rPr>
  </w:style>
  <w:style w:type="paragraph" w:styleId="Pagrindinistekstas">
    <w:name w:val="Body Text"/>
    <w:basedOn w:val="prastasis"/>
    <w:link w:val="PagrindinistekstasDiagrama"/>
    <w:unhideWhenUsed/>
    <w:rsid w:val="00414CE3"/>
    <w:pPr>
      <w:suppressAutoHyphens/>
      <w:spacing w:after="120"/>
    </w:pPr>
    <w:rPr>
      <w:color w:val="3D2A0A"/>
      <w:sz w:val="21"/>
      <w:szCs w:val="21"/>
      <w:lang w:val="en-US" w:eastAsia="ar-SA" w:bidi="ar-SA"/>
    </w:rPr>
  </w:style>
  <w:style w:type="character" w:customStyle="1" w:styleId="PagrindinistekstasDiagrama">
    <w:name w:val="Pagrindinis tekstas Diagrama"/>
    <w:basedOn w:val="Numatytasispastraiposriftas"/>
    <w:link w:val="Pagrindinistekstas"/>
    <w:rsid w:val="00414CE3"/>
    <w:rPr>
      <w:rFonts w:eastAsia="Calibri"/>
      <w:lang w:val="en-US" w:eastAsia="ar-SA" w:bidi="ar-SA"/>
    </w:rPr>
  </w:style>
  <w:style w:type="paragraph" w:customStyle="1" w:styleId="Sraopastraipa1">
    <w:name w:val="Sąrašo pastraipa1"/>
    <w:basedOn w:val="prastasis"/>
    <w:qFormat/>
    <w:rsid w:val="00414CE3"/>
    <w:pPr>
      <w:suppressAutoHyphens/>
      <w:spacing w:after="0"/>
      <w:ind w:left="720"/>
    </w:pPr>
    <w:rPr>
      <w:rFonts w:eastAsia="Times New Roman" w:cs="Times New Roman"/>
      <w:szCs w:val="24"/>
      <w:lang w:eastAsia="ar-SA" w:bidi="ar-SA"/>
    </w:rPr>
  </w:style>
  <w:style w:type="paragraph" w:customStyle="1" w:styleId="NormalWeb1">
    <w:name w:val="Normal (Web)1"/>
    <w:basedOn w:val="prastasis"/>
    <w:rsid w:val="00414CE3"/>
    <w:pPr>
      <w:suppressAutoHyphens/>
      <w:spacing w:before="280" w:after="280"/>
    </w:pPr>
    <w:rPr>
      <w:rFonts w:eastAsia="SimSun" w:cs="Times New Roman"/>
      <w:szCs w:val="24"/>
      <w:lang w:eastAsia="lo-LA"/>
    </w:rPr>
  </w:style>
  <w:style w:type="paragraph" w:customStyle="1" w:styleId="BodyTextIndent31">
    <w:name w:val="Body Text Indent 31"/>
    <w:basedOn w:val="prastasis"/>
    <w:rsid w:val="00414CE3"/>
    <w:pPr>
      <w:suppressAutoHyphens/>
      <w:spacing w:after="120"/>
      <w:ind w:left="283"/>
    </w:pPr>
    <w:rPr>
      <w:color w:val="3D2A0A"/>
      <w:sz w:val="16"/>
      <w:szCs w:val="16"/>
      <w:lang w:eastAsia="ar-SA" w:bidi="ar-SA"/>
    </w:rPr>
  </w:style>
  <w:style w:type="paragraph" w:customStyle="1" w:styleId="PlainText1">
    <w:name w:val="Plain Text1"/>
    <w:basedOn w:val="prastasis"/>
    <w:rsid w:val="00414CE3"/>
    <w:pPr>
      <w:suppressAutoHyphens/>
      <w:spacing w:after="0"/>
    </w:pPr>
    <w:rPr>
      <w:rFonts w:ascii="Courier New" w:eastAsia="SimSun" w:hAnsi="Courier New" w:cs="Courier New"/>
      <w:color w:val="3D2A0A"/>
      <w:sz w:val="21"/>
      <w:szCs w:val="21"/>
      <w:lang w:eastAsia="lo-LA"/>
    </w:rPr>
  </w:style>
  <w:style w:type="paragraph" w:customStyle="1" w:styleId="Textbeitrauku">
    <w:name w:val="Text_be itrauku"/>
    <w:basedOn w:val="prastasis"/>
    <w:rsid w:val="00414CE3"/>
    <w:pPr>
      <w:suppressAutoHyphens/>
      <w:spacing w:after="0"/>
      <w:jc w:val="both"/>
    </w:pPr>
    <w:rPr>
      <w:rFonts w:eastAsia="Times New Roman" w:cs="Times New Roman"/>
      <w:lang w:eastAsia="ar-SA" w:bidi="ar-SA"/>
    </w:rPr>
  </w:style>
  <w:style w:type="paragraph" w:customStyle="1" w:styleId="Hyperlink1">
    <w:name w:val="Hyperlink1"/>
    <w:basedOn w:val="prastasis"/>
    <w:rsid w:val="00414CE3"/>
    <w:pPr>
      <w:suppressAutoHyphens/>
      <w:autoSpaceDE w:val="0"/>
      <w:spacing w:after="0" w:line="288" w:lineRule="auto"/>
      <w:ind w:firstLine="312"/>
      <w:jc w:val="both"/>
    </w:pPr>
    <w:rPr>
      <w:rFonts w:eastAsia="Times New Roman" w:cs="Times New Roman"/>
      <w:color w:val="000000"/>
      <w:sz w:val="20"/>
      <w:szCs w:val="20"/>
      <w:lang w:eastAsia="ar-SA" w:bidi="ar-SA"/>
    </w:rPr>
  </w:style>
  <w:style w:type="paragraph" w:customStyle="1" w:styleId="textbeitrauku0">
    <w:name w:val="textbeitrauku"/>
    <w:basedOn w:val="prastasis"/>
    <w:rsid w:val="00414CE3"/>
    <w:pPr>
      <w:suppressAutoHyphens/>
      <w:spacing w:after="0"/>
      <w:jc w:val="both"/>
    </w:pPr>
    <w:rPr>
      <w:rFonts w:cs="Times New Roman"/>
      <w:szCs w:val="24"/>
      <w:lang w:eastAsia="ar-SA" w:bidi="ar-SA"/>
    </w:rPr>
  </w:style>
  <w:style w:type="paragraph" w:styleId="Antrats">
    <w:name w:val="header"/>
    <w:basedOn w:val="prastasis"/>
    <w:link w:val="AntratsDiagrama"/>
    <w:uiPriority w:val="99"/>
    <w:unhideWhenUsed/>
    <w:rsid w:val="00414CE3"/>
    <w:pPr>
      <w:tabs>
        <w:tab w:val="center" w:pos="4819"/>
        <w:tab w:val="right" w:pos="9638"/>
      </w:tabs>
      <w:spacing w:after="0"/>
    </w:pPr>
  </w:style>
  <w:style w:type="character" w:customStyle="1" w:styleId="AntratsDiagrama">
    <w:name w:val="Antraštės Diagrama"/>
    <w:basedOn w:val="Numatytasispastraiposriftas"/>
    <w:link w:val="Antrats"/>
    <w:uiPriority w:val="99"/>
    <w:rsid w:val="00414CE3"/>
    <w:rPr>
      <w:rFonts w:eastAsia="Calibri"/>
      <w:color w:val="auto"/>
      <w:sz w:val="24"/>
      <w:szCs w:val="22"/>
    </w:rPr>
  </w:style>
  <w:style w:type="paragraph" w:styleId="Porat">
    <w:name w:val="footer"/>
    <w:basedOn w:val="prastasis"/>
    <w:link w:val="PoratDiagrama"/>
    <w:uiPriority w:val="99"/>
    <w:unhideWhenUsed/>
    <w:rsid w:val="00414CE3"/>
    <w:pPr>
      <w:tabs>
        <w:tab w:val="center" w:pos="4819"/>
        <w:tab w:val="right" w:pos="9638"/>
      </w:tabs>
      <w:spacing w:after="0"/>
    </w:pPr>
  </w:style>
  <w:style w:type="character" w:customStyle="1" w:styleId="PoratDiagrama">
    <w:name w:val="Poraštė Diagrama"/>
    <w:basedOn w:val="Numatytasispastraiposriftas"/>
    <w:link w:val="Porat"/>
    <w:uiPriority w:val="99"/>
    <w:rsid w:val="00414CE3"/>
    <w:rPr>
      <w:rFonts w:eastAsia="Calibri"/>
      <w:color w:val="auto"/>
      <w:sz w:val="24"/>
      <w:szCs w:val="22"/>
    </w:rPr>
  </w:style>
  <w:style w:type="paragraph" w:styleId="Debesliotekstas">
    <w:name w:val="Balloon Text"/>
    <w:basedOn w:val="prastasis"/>
    <w:link w:val="DebesliotekstasDiagrama"/>
    <w:uiPriority w:val="99"/>
    <w:semiHidden/>
    <w:unhideWhenUsed/>
    <w:rsid w:val="00414CE3"/>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4CE3"/>
    <w:rPr>
      <w:rFonts w:ascii="Tahoma" w:eastAsia="Calibri" w:hAnsi="Tahoma" w:cs="Tahoma"/>
      <w:color w:val="auto"/>
      <w:sz w:val="16"/>
      <w:szCs w:val="16"/>
    </w:rPr>
  </w:style>
  <w:style w:type="paragraph" w:styleId="Sraopastraipa">
    <w:name w:val="List Paragraph"/>
    <w:basedOn w:val="prastasis"/>
    <w:uiPriority w:val="34"/>
    <w:qFormat/>
    <w:rsid w:val="00C35D90"/>
    <w:pPr>
      <w:spacing w:after="160" w:line="259" w:lineRule="auto"/>
      <w:ind w:left="720"/>
      <w:contextualSpacing/>
    </w:pPr>
    <w:rPr>
      <w:rFonts w:asciiTheme="minorHAnsi" w:eastAsiaTheme="minorHAnsi" w:hAnsiTheme="minorHAnsi" w:cstheme="minorBidi"/>
      <w:sz w:val="22"/>
      <w:lang w:val="en-US" w:bidi="ar-SA"/>
    </w:rPr>
  </w:style>
  <w:style w:type="paragraph" w:styleId="Betarp">
    <w:name w:val="No Spacing"/>
    <w:link w:val="BetarpDiagrama"/>
    <w:uiPriority w:val="1"/>
    <w:qFormat/>
    <w:rsid w:val="00E165B1"/>
    <w:rPr>
      <w:rFonts w:asciiTheme="minorHAnsi" w:eastAsiaTheme="minorEastAsia" w:hAnsiTheme="minorHAnsi" w:cstheme="minorBidi"/>
      <w:sz w:val="22"/>
      <w:szCs w:val="22"/>
      <w:lang w:val="lt-LT" w:eastAsia="lt-LT"/>
    </w:rPr>
  </w:style>
  <w:style w:type="character" w:customStyle="1" w:styleId="BetarpDiagrama">
    <w:name w:val="Be tarpų Diagrama"/>
    <w:basedOn w:val="Numatytasispastraiposriftas"/>
    <w:link w:val="Betarp"/>
    <w:uiPriority w:val="1"/>
    <w:rsid w:val="00E165B1"/>
    <w:rPr>
      <w:rFonts w:asciiTheme="minorHAnsi" w:eastAsiaTheme="minorEastAsia" w:hAnsiTheme="minorHAnsi" w:cstheme="minorBidi"/>
      <w:sz w:val="22"/>
      <w:szCs w:val="22"/>
      <w:lang w:val="lt-LT" w:eastAsia="lt-LT"/>
    </w:rPr>
  </w:style>
  <w:style w:type="paragraph" w:customStyle="1" w:styleId="Default">
    <w:name w:val="Default"/>
    <w:rsid w:val="009439B5"/>
    <w:pPr>
      <w:autoSpaceDE w:val="0"/>
      <w:autoSpaceDN w:val="0"/>
      <w:adjustRightInd w:val="0"/>
    </w:pPr>
    <w:rPr>
      <w:rFonts w:cs="Times New Roman"/>
      <w:color w:val="000000"/>
      <w:sz w:val="24"/>
      <w:szCs w:val="24"/>
      <w:lang w:val="lt-LT"/>
    </w:rPr>
  </w:style>
  <w:style w:type="table" w:styleId="Lentelstinklelis">
    <w:name w:val="Table Grid"/>
    <w:basedOn w:val="prastojilentel"/>
    <w:uiPriority w:val="39"/>
    <w:rsid w:val="002E0D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C3442D"/>
    <w:pPr>
      <w:spacing w:before="100" w:beforeAutospacing="1" w:after="100" w:afterAutospacing="1"/>
      <w:jc w:val="both"/>
    </w:pPr>
    <w:rPr>
      <w:rFonts w:eastAsia="Times New Roman" w:cs="Times New Roman"/>
      <w:color w:val="3D2A0A"/>
      <w:sz w:val="21"/>
      <w:szCs w:val="21"/>
      <w:lang w:val="en-US" w:bidi="ar-SA"/>
    </w:rPr>
  </w:style>
  <w:style w:type="paragraph" w:styleId="Paprastasistekstas">
    <w:name w:val="Plain Text"/>
    <w:basedOn w:val="prastasis"/>
    <w:link w:val="PaprastasistekstasDiagrama"/>
    <w:uiPriority w:val="99"/>
    <w:unhideWhenUsed/>
    <w:rsid w:val="00A55554"/>
    <w:pPr>
      <w:spacing w:after="0"/>
    </w:pPr>
    <w:rPr>
      <w:rFonts w:ascii="Calibri" w:hAnsi="Calibri" w:cs="Times New Roman"/>
      <w:sz w:val="22"/>
      <w:szCs w:val="21"/>
      <w:lang w:bidi="ar-SA"/>
    </w:rPr>
  </w:style>
  <w:style w:type="character" w:customStyle="1" w:styleId="PaprastasistekstasDiagrama">
    <w:name w:val="Paprastasis tekstas Diagrama"/>
    <w:basedOn w:val="Numatytasispastraiposriftas"/>
    <w:link w:val="Paprastasistekstas"/>
    <w:uiPriority w:val="99"/>
    <w:rsid w:val="00A55554"/>
    <w:rPr>
      <w:rFonts w:ascii="Calibri" w:hAnsi="Calibri" w:cs="Times New Roman"/>
      <w:sz w:val="22"/>
      <w:szCs w:val="21"/>
      <w:lang w:val="lt-LT"/>
    </w:rPr>
  </w:style>
  <w:style w:type="character" w:styleId="Emfaz">
    <w:name w:val="Emphasis"/>
    <w:uiPriority w:val="20"/>
    <w:qFormat/>
    <w:rsid w:val="007F259D"/>
    <w:rPr>
      <w:b/>
      <w:bCs/>
      <w:i w:val="0"/>
      <w:iCs w:val="0"/>
    </w:rPr>
  </w:style>
  <w:style w:type="character" w:customStyle="1" w:styleId="st1">
    <w:name w:val="st1"/>
    <w:rsid w:val="007F259D"/>
  </w:style>
  <w:style w:type="character" w:customStyle="1" w:styleId="Antrat1Diagrama">
    <w:name w:val="Antraštė 1 Diagrama"/>
    <w:basedOn w:val="Numatytasispastraiposriftas"/>
    <w:link w:val="Antrat1"/>
    <w:uiPriority w:val="9"/>
    <w:rsid w:val="008C4041"/>
    <w:rPr>
      <w:rFonts w:asciiTheme="majorHAnsi" w:eastAsiaTheme="majorEastAsia" w:hAnsiTheme="majorHAnsi" w:cstheme="majorBidi"/>
      <w:color w:val="365F91" w:themeColor="accent1" w:themeShade="BF"/>
      <w:sz w:val="32"/>
      <w:szCs w:val="32"/>
      <w:lang w:val="lt-LT" w:bidi="lo-LA"/>
    </w:rPr>
  </w:style>
  <w:style w:type="paragraph" w:styleId="Turinioantrat">
    <w:name w:val="TOC Heading"/>
    <w:basedOn w:val="Antrat1"/>
    <w:next w:val="prastasis"/>
    <w:uiPriority w:val="39"/>
    <w:unhideWhenUsed/>
    <w:qFormat/>
    <w:rsid w:val="008C4041"/>
    <w:pPr>
      <w:spacing w:line="259" w:lineRule="auto"/>
      <w:outlineLvl w:val="9"/>
    </w:pPr>
    <w:rPr>
      <w:lang w:val="en-US" w:bidi="ar-SA"/>
    </w:rPr>
  </w:style>
  <w:style w:type="paragraph" w:styleId="Turinys1">
    <w:name w:val="toc 1"/>
    <w:basedOn w:val="prastasis"/>
    <w:next w:val="prastasis"/>
    <w:autoRedefine/>
    <w:uiPriority w:val="39"/>
    <w:unhideWhenUsed/>
    <w:rsid w:val="008C4041"/>
    <w:pPr>
      <w:spacing w:after="100"/>
    </w:pPr>
  </w:style>
  <w:style w:type="character" w:customStyle="1" w:styleId="Antrat2Diagrama">
    <w:name w:val="Antraštė 2 Diagrama"/>
    <w:basedOn w:val="Numatytasispastraiposriftas"/>
    <w:link w:val="Antrat2"/>
    <w:uiPriority w:val="9"/>
    <w:rsid w:val="008C4041"/>
    <w:rPr>
      <w:rFonts w:asciiTheme="majorHAnsi" w:eastAsiaTheme="majorEastAsia" w:hAnsiTheme="majorHAnsi" w:cstheme="majorBidi"/>
      <w:color w:val="365F91" w:themeColor="accent1" w:themeShade="BF"/>
      <w:sz w:val="26"/>
      <w:szCs w:val="26"/>
      <w:lang w:val="lt-LT" w:bidi="lo-LA"/>
    </w:rPr>
  </w:style>
  <w:style w:type="paragraph" w:styleId="Turinys2">
    <w:name w:val="toc 2"/>
    <w:basedOn w:val="prastasis"/>
    <w:next w:val="prastasis"/>
    <w:autoRedefine/>
    <w:uiPriority w:val="39"/>
    <w:unhideWhenUsed/>
    <w:rsid w:val="008C4041"/>
    <w:pPr>
      <w:spacing w:after="100"/>
      <w:ind w:left="240"/>
    </w:pPr>
  </w:style>
  <w:style w:type="paragraph" w:styleId="Turinys3">
    <w:name w:val="toc 3"/>
    <w:basedOn w:val="prastasis"/>
    <w:next w:val="prastasis"/>
    <w:autoRedefine/>
    <w:uiPriority w:val="39"/>
    <w:unhideWhenUsed/>
    <w:rsid w:val="00985C57"/>
    <w:pPr>
      <w:spacing w:after="100"/>
      <w:ind w:left="480"/>
    </w:pPr>
  </w:style>
  <w:style w:type="character" w:styleId="Grietas">
    <w:name w:val="Strong"/>
    <w:basedOn w:val="Numatytasispastraiposriftas"/>
    <w:uiPriority w:val="22"/>
    <w:qFormat/>
    <w:rsid w:val="00A96BF7"/>
    <w:rPr>
      <w:b/>
      <w:bCs/>
    </w:rPr>
  </w:style>
  <w:style w:type="paragraph" w:customStyle="1" w:styleId="body">
    <w:name w:val="body"/>
    <w:basedOn w:val="prastasis"/>
    <w:rsid w:val="00665725"/>
    <w:pPr>
      <w:spacing w:before="100" w:beforeAutospacing="1" w:after="100" w:afterAutospacing="1"/>
    </w:pPr>
    <w:rPr>
      <w:rFonts w:eastAsia="Times New Roman" w:cs="Times New Roman"/>
      <w:szCs w:val="24"/>
      <w:lang w:eastAsia="lt-LT" w:bidi="ar-SA"/>
    </w:rPr>
  </w:style>
  <w:style w:type="character" w:customStyle="1" w:styleId="fsm">
    <w:name w:val="fsm"/>
    <w:basedOn w:val="Numatytasispastraiposriftas"/>
    <w:rsid w:val="0083750F"/>
  </w:style>
  <w:style w:type="character" w:customStyle="1" w:styleId="timestampcontent">
    <w:name w:val="timestampcontent"/>
    <w:basedOn w:val="Numatytasispastraiposriftas"/>
    <w:rsid w:val="0083750F"/>
  </w:style>
  <w:style w:type="character" w:customStyle="1" w:styleId="6spk">
    <w:name w:val="_6spk"/>
    <w:basedOn w:val="Numatytasispastraiposriftas"/>
    <w:rsid w:val="0083750F"/>
  </w:style>
  <w:style w:type="character" w:customStyle="1" w:styleId="FontStyle11">
    <w:name w:val="Font Style11"/>
    <w:basedOn w:val="Numatytasispastraiposriftas"/>
    <w:rsid w:val="00D313DE"/>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9888">
      <w:bodyDiv w:val="1"/>
      <w:marLeft w:val="0"/>
      <w:marRight w:val="0"/>
      <w:marTop w:val="0"/>
      <w:marBottom w:val="0"/>
      <w:divBdr>
        <w:top w:val="none" w:sz="0" w:space="0" w:color="auto"/>
        <w:left w:val="none" w:sz="0" w:space="0" w:color="auto"/>
        <w:bottom w:val="none" w:sz="0" w:space="0" w:color="auto"/>
        <w:right w:val="none" w:sz="0" w:space="0" w:color="auto"/>
      </w:divBdr>
      <w:divsChild>
        <w:div w:id="2087994589">
          <w:marLeft w:val="0"/>
          <w:marRight w:val="0"/>
          <w:marTop w:val="0"/>
          <w:marBottom w:val="0"/>
          <w:divBdr>
            <w:top w:val="none" w:sz="0" w:space="0" w:color="auto"/>
            <w:left w:val="none" w:sz="0" w:space="0" w:color="auto"/>
            <w:bottom w:val="none" w:sz="0" w:space="0" w:color="auto"/>
            <w:right w:val="none" w:sz="0" w:space="0" w:color="auto"/>
          </w:divBdr>
          <w:divsChild>
            <w:div w:id="999385439">
              <w:marLeft w:val="0"/>
              <w:marRight w:val="0"/>
              <w:marTop w:val="0"/>
              <w:marBottom w:val="0"/>
              <w:divBdr>
                <w:top w:val="none" w:sz="0" w:space="0" w:color="auto"/>
                <w:left w:val="none" w:sz="0" w:space="0" w:color="auto"/>
                <w:bottom w:val="none" w:sz="0" w:space="0" w:color="auto"/>
                <w:right w:val="none" w:sz="0" w:space="0" w:color="auto"/>
              </w:divBdr>
            </w:div>
          </w:divsChild>
        </w:div>
        <w:div w:id="1261569331">
          <w:marLeft w:val="0"/>
          <w:marRight w:val="0"/>
          <w:marTop w:val="0"/>
          <w:marBottom w:val="0"/>
          <w:divBdr>
            <w:top w:val="none" w:sz="0" w:space="0" w:color="auto"/>
            <w:left w:val="none" w:sz="0" w:space="0" w:color="auto"/>
            <w:bottom w:val="none" w:sz="0" w:space="0" w:color="auto"/>
            <w:right w:val="none" w:sz="0" w:space="0" w:color="auto"/>
          </w:divBdr>
          <w:divsChild>
            <w:div w:id="20794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762">
      <w:bodyDiv w:val="1"/>
      <w:marLeft w:val="0"/>
      <w:marRight w:val="0"/>
      <w:marTop w:val="0"/>
      <w:marBottom w:val="0"/>
      <w:divBdr>
        <w:top w:val="none" w:sz="0" w:space="0" w:color="auto"/>
        <w:left w:val="none" w:sz="0" w:space="0" w:color="auto"/>
        <w:bottom w:val="none" w:sz="0" w:space="0" w:color="auto"/>
        <w:right w:val="none" w:sz="0" w:space="0" w:color="auto"/>
      </w:divBdr>
      <w:divsChild>
        <w:div w:id="2112623310">
          <w:marLeft w:val="0"/>
          <w:marRight w:val="0"/>
          <w:marTop w:val="0"/>
          <w:marBottom w:val="0"/>
          <w:divBdr>
            <w:top w:val="none" w:sz="0" w:space="0" w:color="auto"/>
            <w:left w:val="none" w:sz="0" w:space="0" w:color="auto"/>
            <w:bottom w:val="none" w:sz="0" w:space="0" w:color="auto"/>
            <w:right w:val="none" w:sz="0" w:space="0" w:color="auto"/>
          </w:divBdr>
          <w:divsChild>
            <w:div w:id="2091732547">
              <w:marLeft w:val="0"/>
              <w:marRight w:val="0"/>
              <w:marTop w:val="0"/>
              <w:marBottom w:val="0"/>
              <w:divBdr>
                <w:top w:val="none" w:sz="0" w:space="0" w:color="auto"/>
                <w:left w:val="none" w:sz="0" w:space="0" w:color="auto"/>
                <w:bottom w:val="none" w:sz="0" w:space="0" w:color="auto"/>
                <w:right w:val="none" w:sz="0" w:space="0" w:color="auto"/>
              </w:divBdr>
              <w:divsChild>
                <w:div w:id="575478075">
                  <w:marLeft w:val="0"/>
                  <w:marRight w:val="0"/>
                  <w:marTop w:val="0"/>
                  <w:marBottom w:val="0"/>
                  <w:divBdr>
                    <w:top w:val="none" w:sz="0" w:space="0" w:color="auto"/>
                    <w:left w:val="none" w:sz="0" w:space="0" w:color="auto"/>
                    <w:bottom w:val="none" w:sz="0" w:space="0" w:color="auto"/>
                    <w:right w:val="none" w:sz="0" w:space="0" w:color="auto"/>
                  </w:divBdr>
                  <w:divsChild>
                    <w:div w:id="853883378">
                      <w:marLeft w:val="-15"/>
                      <w:marRight w:val="0"/>
                      <w:marTop w:val="0"/>
                      <w:marBottom w:val="0"/>
                      <w:divBdr>
                        <w:top w:val="none" w:sz="0" w:space="0" w:color="auto"/>
                        <w:left w:val="none" w:sz="0" w:space="0" w:color="auto"/>
                        <w:bottom w:val="none" w:sz="0" w:space="0" w:color="auto"/>
                        <w:right w:val="none" w:sz="0" w:space="0" w:color="auto"/>
                      </w:divBdr>
                      <w:divsChild>
                        <w:div w:id="20327438">
                          <w:marLeft w:val="0"/>
                          <w:marRight w:val="0"/>
                          <w:marTop w:val="0"/>
                          <w:marBottom w:val="0"/>
                          <w:divBdr>
                            <w:top w:val="none" w:sz="0" w:space="0" w:color="auto"/>
                            <w:left w:val="none" w:sz="0" w:space="0" w:color="auto"/>
                            <w:bottom w:val="none" w:sz="0" w:space="0" w:color="auto"/>
                            <w:right w:val="none" w:sz="0" w:space="0" w:color="auto"/>
                          </w:divBdr>
                          <w:divsChild>
                            <w:div w:id="281109007">
                              <w:marLeft w:val="0"/>
                              <w:marRight w:val="0"/>
                              <w:marTop w:val="0"/>
                              <w:marBottom w:val="0"/>
                              <w:divBdr>
                                <w:top w:val="none" w:sz="0" w:space="0" w:color="auto"/>
                                <w:left w:val="none" w:sz="0" w:space="0" w:color="auto"/>
                                <w:bottom w:val="none" w:sz="0" w:space="0" w:color="auto"/>
                                <w:right w:val="none" w:sz="0" w:space="0" w:color="auto"/>
                              </w:divBdr>
                              <w:divsChild>
                                <w:div w:id="737362285">
                                  <w:marLeft w:val="0"/>
                                  <w:marRight w:val="0"/>
                                  <w:marTop w:val="0"/>
                                  <w:marBottom w:val="0"/>
                                  <w:divBdr>
                                    <w:top w:val="none" w:sz="0" w:space="0" w:color="auto"/>
                                    <w:left w:val="none" w:sz="0" w:space="0" w:color="auto"/>
                                    <w:bottom w:val="none" w:sz="0" w:space="0" w:color="auto"/>
                                    <w:right w:val="none" w:sz="0" w:space="0" w:color="auto"/>
                                  </w:divBdr>
                                  <w:divsChild>
                                    <w:div w:id="1077165458">
                                      <w:marLeft w:val="0"/>
                                      <w:marRight w:val="0"/>
                                      <w:marTop w:val="0"/>
                                      <w:marBottom w:val="0"/>
                                      <w:divBdr>
                                        <w:top w:val="none" w:sz="0" w:space="0" w:color="auto"/>
                                        <w:left w:val="none" w:sz="0" w:space="0" w:color="auto"/>
                                        <w:bottom w:val="none" w:sz="0" w:space="0" w:color="auto"/>
                                        <w:right w:val="none" w:sz="0" w:space="0" w:color="auto"/>
                                      </w:divBdr>
                                      <w:divsChild>
                                        <w:div w:id="1399481046">
                                          <w:marLeft w:val="0"/>
                                          <w:marRight w:val="0"/>
                                          <w:marTop w:val="0"/>
                                          <w:marBottom w:val="0"/>
                                          <w:divBdr>
                                            <w:top w:val="none" w:sz="0" w:space="0" w:color="auto"/>
                                            <w:left w:val="none" w:sz="0" w:space="0" w:color="auto"/>
                                            <w:bottom w:val="none" w:sz="0" w:space="0" w:color="auto"/>
                                            <w:right w:val="none" w:sz="0" w:space="0" w:color="auto"/>
                                          </w:divBdr>
                                          <w:divsChild>
                                            <w:div w:id="959651077">
                                              <w:marLeft w:val="0"/>
                                              <w:marRight w:val="0"/>
                                              <w:marTop w:val="0"/>
                                              <w:marBottom w:val="0"/>
                                              <w:divBdr>
                                                <w:top w:val="none" w:sz="0" w:space="0" w:color="auto"/>
                                                <w:left w:val="none" w:sz="0" w:space="0" w:color="auto"/>
                                                <w:bottom w:val="none" w:sz="0" w:space="0" w:color="auto"/>
                                                <w:right w:val="none" w:sz="0" w:space="0" w:color="auto"/>
                                              </w:divBdr>
                                              <w:divsChild>
                                                <w:div w:id="1271742480">
                                                  <w:marLeft w:val="0"/>
                                                  <w:marRight w:val="0"/>
                                                  <w:marTop w:val="0"/>
                                                  <w:marBottom w:val="120"/>
                                                  <w:divBdr>
                                                    <w:top w:val="none" w:sz="0" w:space="0" w:color="auto"/>
                                                    <w:left w:val="none" w:sz="0" w:space="0" w:color="auto"/>
                                                    <w:bottom w:val="none" w:sz="0" w:space="0" w:color="auto"/>
                                                    <w:right w:val="none" w:sz="0" w:space="0" w:color="auto"/>
                                                  </w:divBdr>
                                                  <w:divsChild>
                                                    <w:div w:id="1071270936">
                                                      <w:marLeft w:val="0"/>
                                                      <w:marRight w:val="0"/>
                                                      <w:marTop w:val="0"/>
                                                      <w:marBottom w:val="0"/>
                                                      <w:divBdr>
                                                        <w:top w:val="none" w:sz="0" w:space="0" w:color="auto"/>
                                                        <w:left w:val="none" w:sz="0" w:space="0" w:color="auto"/>
                                                        <w:bottom w:val="none" w:sz="0" w:space="0" w:color="auto"/>
                                                        <w:right w:val="none" w:sz="0" w:space="0" w:color="auto"/>
                                                      </w:divBdr>
                                                      <w:divsChild>
                                                        <w:div w:id="587929667">
                                                          <w:marLeft w:val="0"/>
                                                          <w:marRight w:val="0"/>
                                                          <w:marTop w:val="0"/>
                                                          <w:marBottom w:val="0"/>
                                                          <w:divBdr>
                                                            <w:top w:val="none" w:sz="0" w:space="0" w:color="auto"/>
                                                            <w:left w:val="none" w:sz="0" w:space="0" w:color="auto"/>
                                                            <w:bottom w:val="none" w:sz="0" w:space="0" w:color="auto"/>
                                                            <w:right w:val="none" w:sz="0" w:space="0" w:color="auto"/>
                                                          </w:divBdr>
                                                          <w:divsChild>
                                                            <w:div w:id="1029990448">
                                                              <w:marLeft w:val="0"/>
                                                              <w:marRight w:val="0"/>
                                                              <w:marTop w:val="0"/>
                                                              <w:marBottom w:val="0"/>
                                                              <w:divBdr>
                                                                <w:top w:val="none" w:sz="0" w:space="0" w:color="auto"/>
                                                                <w:left w:val="none" w:sz="0" w:space="0" w:color="auto"/>
                                                                <w:bottom w:val="none" w:sz="0" w:space="0" w:color="auto"/>
                                                                <w:right w:val="none" w:sz="0" w:space="0" w:color="auto"/>
                                                              </w:divBdr>
                                                              <w:divsChild>
                                                                <w:div w:id="492455105">
                                                                  <w:marLeft w:val="0"/>
                                                                  <w:marRight w:val="0"/>
                                                                  <w:marTop w:val="0"/>
                                                                  <w:marBottom w:val="0"/>
                                                                  <w:divBdr>
                                                                    <w:top w:val="none" w:sz="0" w:space="0" w:color="auto"/>
                                                                    <w:left w:val="none" w:sz="0" w:space="0" w:color="auto"/>
                                                                    <w:bottom w:val="none" w:sz="0" w:space="0" w:color="auto"/>
                                                                    <w:right w:val="none" w:sz="0" w:space="0" w:color="auto"/>
                                                                  </w:divBdr>
                                                                  <w:divsChild>
                                                                    <w:div w:id="1218931213">
                                                                      <w:marLeft w:val="0"/>
                                                                      <w:marRight w:val="0"/>
                                                                      <w:marTop w:val="0"/>
                                                                      <w:marBottom w:val="0"/>
                                                                      <w:divBdr>
                                                                        <w:top w:val="none" w:sz="0" w:space="0" w:color="auto"/>
                                                                        <w:left w:val="none" w:sz="0" w:space="0" w:color="auto"/>
                                                                        <w:bottom w:val="none" w:sz="0" w:space="0" w:color="auto"/>
                                                                        <w:right w:val="none" w:sz="0" w:space="0" w:color="auto"/>
                                                                      </w:divBdr>
                                                                      <w:divsChild>
                                                                        <w:div w:id="210699806">
                                                                          <w:marLeft w:val="0"/>
                                                                          <w:marRight w:val="0"/>
                                                                          <w:marTop w:val="0"/>
                                                                          <w:marBottom w:val="0"/>
                                                                          <w:divBdr>
                                                                            <w:top w:val="none" w:sz="0" w:space="0" w:color="auto"/>
                                                                            <w:left w:val="none" w:sz="0" w:space="0" w:color="auto"/>
                                                                            <w:bottom w:val="none" w:sz="0" w:space="0" w:color="auto"/>
                                                                            <w:right w:val="none" w:sz="0" w:space="0" w:color="auto"/>
                                                                          </w:divBdr>
                                                                          <w:divsChild>
                                                                            <w:div w:id="127405861">
                                                                              <w:marLeft w:val="0"/>
                                                                              <w:marRight w:val="0"/>
                                                                              <w:marTop w:val="0"/>
                                                                              <w:marBottom w:val="0"/>
                                                                              <w:divBdr>
                                                                                <w:top w:val="none" w:sz="0" w:space="0" w:color="auto"/>
                                                                                <w:left w:val="none" w:sz="0" w:space="0" w:color="auto"/>
                                                                                <w:bottom w:val="none" w:sz="0" w:space="0" w:color="auto"/>
                                                                                <w:right w:val="none" w:sz="0" w:space="0" w:color="auto"/>
                                                                              </w:divBdr>
                                                                              <w:divsChild>
                                                                                <w:div w:id="241528419">
                                                                                  <w:marLeft w:val="0"/>
                                                                                  <w:marRight w:val="0"/>
                                                                                  <w:marTop w:val="0"/>
                                                                                  <w:marBottom w:val="0"/>
                                                                                  <w:divBdr>
                                                                                    <w:top w:val="none" w:sz="0" w:space="0" w:color="auto"/>
                                                                                    <w:left w:val="none" w:sz="0" w:space="0" w:color="auto"/>
                                                                                    <w:bottom w:val="none" w:sz="0" w:space="0" w:color="auto"/>
                                                                                    <w:right w:val="none" w:sz="0" w:space="0" w:color="auto"/>
                                                                                  </w:divBdr>
                                                                                  <w:divsChild>
                                                                                    <w:div w:id="1207837031">
                                                                                      <w:marLeft w:val="0"/>
                                                                                      <w:marRight w:val="0"/>
                                                                                      <w:marTop w:val="0"/>
                                                                                      <w:marBottom w:val="0"/>
                                                                                      <w:divBdr>
                                                                                        <w:top w:val="none" w:sz="0" w:space="0" w:color="auto"/>
                                                                                        <w:left w:val="none" w:sz="0" w:space="0" w:color="auto"/>
                                                                                        <w:bottom w:val="none" w:sz="0" w:space="0" w:color="auto"/>
                                                                                        <w:right w:val="none" w:sz="0" w:space="0" w:color="auto"/>
                                                                                      </w:divBdr>
                                                                                      <w:divsChild>
                                                                                        <w:div w:id="1042481411">
                                                                                          <w:marLeft w:val="0"/>
                                                                                          <w:marRight w:val="0"/>
                                                                                          <w:marTop w:val="0"/>
                                                                                          <w:marBottom w:val="0"/>
                                                                                          <w:divBdr>
                                                                                            <w:top w:val="none" w:sz="0" w:space="0" w:color="auto"/>
                                                                                            <w:left w:val="none" w:sz="0" w:space="0" w:color="auto"/>
                                                                                            <w:bottom w:val="none" w:sz="0" w:space="0" w:color="auto"/>
                                                                                            <w:right w:val="none" w:sz="0" w:space="0" w:color="auto"/>
                                                                                          </w:divBdr>
                                                                                          <w:divsChild>
                                                                                            <w:div w:id="1993677687">
                                                                                              <w:marLeft w:val="0"/>
                                                                                              <w:marRight w:val="0"/>
                                                                                              <w:marTop w:val="0"/>
                                                                                              <w:marBottom w:val="0"/>
                                                                                              <w:divBdr>
                                                                                                <w:top w:val="none" w:sz="0" w:space="0" w:color="auto"/>
                                                                                                <w:left w:val="none" w:sz="0" w:space="0" w:color="auto"/>
                                                                                                <w:bottom w:val="none" w:sz="0" w:space="0" w:color="auto"/>
                                                                                                <w:right w:val="none" w:sz="0" w:space="0" w:color="auto"/>
                                                                                              </w:divBdr>
                                                                                              <w:divsChild>
                                                                                                <w:div w:id="940184423">
                                                                                                  <w:marLeft w:val="0"/>
                                                                                                  <w:marRight w:val="0"/>
                                                                                                  <w:marTop w:val="0"/>
                                                                                                  <w:marBottom w:val="0"/>
                                                                                                  <w:divBdr>
                                                                                                    <w:top w:val="none" w:sz="0" w:space="0" w:color="auto"/>
                                                                                                    <w:left w:val="none" w:sz="0" w:space="0" w:color="auto"/>
                                                                                                    <w:bottom w:val="none" w:sz="0" w:space="0" w:color="auto"/>
                                                                                                    <w:right w:val="none" w:sz="0" w:space="0" w:color="auto"/>
                                                                                                  </w:divBdr>
                                                                                                  <w:divsChild>
                                                                                                    <w:div w:id="1763331669">
                                                                                                      <w:marLeft w:val="0"/>
                                                                                                      <w:marRight w:val="0"/>
                                                                                                      <w:marTop w:val="0"/>
                                                                                                      <w:marBottom w:val="0"/>
                                                                                                      <w:divBdr>
                                                                                                        <w:top w:val="none" w:sz="0" w:space="0" w:color="auto"/>
                                                                                                        <w:left w:val="none" w:sz="0" w:space="0" w:color="auto"/>
                                                                                                        <w:bottom w:val="none" w:sz="0" w:space="0" w:color="auto"/>
                                                                                                        <w:right w:val="none" w:sz="0" w:space="0" w:color="auto"/>
                                                                                                      </w:divBdr>
                                                                                                      <w:divsChild>
                                                                                                        <w:div w:id="1548301175">
                                                                                                          <w:marLeft w:val="0"/>
                                                                                                          <w:marRight w:val="0"/>
                                                                                                          <w:marTop w:val="0"/>
                                                                                                          <w:marBottom w:val="0"/>
                                                                                                          <w:divBdr>
                                                                                                            <w:top w:val="none" w:sz="0" w:space="0" w:color="auto"/>
                                                                                                            <w:left w:val="none" w:sz="0" w:space="0" w:color="auto"/>
                                                                                                            <w:bottom w:val="none" w:sz="0" w:space="0" w:color="auto"/>
                                                                                                            <w:right w:val="none" w:sz="0" w:space="0" w:color="auto"/>
                                                                                                          </w:divBdr>
                                                                                                          <w:divsChild>
                                                                                                            <w:div w:id="1651859685">
                                                                                                              <w:marLeft w:val="0"/>
                                                                                                              <w:marRight w:val="0"/>
                                                                                                              <w:marTop w:val="0"/>
                                                                                                              <w:marBottom w:val="0"/>
                                                                                                              <w:divBdr>
                                                                                                                <w:top w:val="none" w:sz="0" w:space="0" w:color="auto"/>
                                                                                                                <w:left w:val="none" w:sz="0" w:space="0" w:color="auto"/>
                                                                                                                <w:bottom w:val="none" w:sz="0" w:space="0" w:color="auto"/>
                                                                                                                <w:right w:val="none" w:sz="0" w:space="0" w:color="auto"/>
                                                                                                              </w:divBdr>
                                                                                                              <w:divsChild>
                                                                                                                <w:div w:id="936910893">
                                                                                                                  <w:marLeft w:val="0"/>
                                                                                                                  <w:marRight w:val="0"/>
                                                                                                                  <w:marTop w:val="0"/>
                                                                                                                  <w:marBottom w:val="0"/>
                                                                                                                  <w:divBdr>
                                                                                                                    <w:top w:val="none" w:sz="0" w:space="0" w:color="auto"/>
                                                                                                                    <w:left w:val="none" w:sz="0" w:space="0" w:color="auto"/>
                                                                                                                    <w:bottom w:val="none" w:sz="0" w:space="0" w:color="auto"/>
                                                                                                                    <w:right w:val="none" w:sz="0" w:space="0" w:color="auto"/>
                                                                                                                  </w:divBdr>
                                                                                                                  <w:divsChild>
                                                                                                                    <w:div w:id="541672691">
                                                                                                                      <w:marLeft w:val="0"/>
                                                                                                                      <w:marRight w:val="0"/>
                                                                                                                      <w:marTop w:val="0"/>
                                                                                                                      <w:marBottom w:val="0"/>
                                                                                                                      <w:divBdr>
                                                                                                                        <w:top w:val="none" w:sz="0" w:space="0" w:color="auto"/>
                                                                                                                        <w:left w:val="none" w:sz="0" w:space="0" w:color="auto"/>
                                                                                                                        <w:bottom w:val="none" w:sz="0" w:space="0" w:color="auto"/>
                                                                                                                        <w:right w:val="none" w:sz="0" w:space="0" w:color="auto"/>
                                                                                                                      </w:divBdr>
                                                                                                                      <w:divsChild>
                                                                                                                        <w:div w:id="643776627">
                                                                                                                          <w:marLeft w:val="0"/>
                                                                                                                          <w:marRight w:val="0"/>
                                                                                                                          <w:marTop w:val="0"/>
                                                                                                                          <w:marBottom w:val="0"/>
                                                                                                                          <w:divBdr>
                                                                                                                            <w:top w:val="none" w:sz="0" w:space="0" w:color="auto"/>
                                                                                                                            <w:left w:val="none" w:sz="0" w:space="0" w:color="auto"/>
                                                                                                                            <w:bottom w:val="none" w:sz="0" w:space="0" w:color="auto"/>
                                                                                                                            <w:right w:val="none" w:sz="0" w:space="0" w:color="auto"/>
                                                                                                                          </w:divBdr>
                                                                                                                          <w:divsChild>
                                                                                                                            <w:div w:id="805511892">
                                                                                                                              <w:marLeft w:val="0"/>
                                                                                                                              <w:marRight w:val="0"/>
                                                                                                                              <w:marTop w:val="0"/>
                                                                                                                              <w:marBottom w:val="0"/>
                                                                                                                              <w:divBdr>
                                                                                                                                <w:top w:val="none" w:sz="0" w:space="0" w:color="auto"/>
                                                                                                                                <w:left w:val="none" w:sz="0" w:space="0" w:color="auto"/>
                                                                                                                                <w:bottom w:val="none" w:sz="0" w:space="0" w:color="auto"/>
                                                                                                                                <w:right w:val="none" w:sz="0" w:space="0" w:color="auto"/>
                                                                                                                              </w:divBdr>
                                                                                                                              <w:divsChild>
                                                                                                                                <w:div w:id="1045636994">
                                                                                                                                  <w:marLeft w:val="0"/>
                                                                                                                                  <w:marRight w:val="0"/>
                                                                                                                                  <w:marTop w:val="0"/>
                                                                                                                                  <w:marBottom w:val="0"/>
                                                                                                                                  <w:divBdr>
                                                                                                                                    <w:top w:val="none" w:sz="0" w:space="0" w:color="auto"/>
                                                                                                                                    <w:left w:val="none" w:sz="0" w:space="0" w:color="auto"/>
                                                                                                                                    <w:bottom w:val="none" w:sz="0" w:space="0" w:color="auto"/>
                                                                                                                                    <w:right w:val="none" w:sz="0" w:space="0" w:color="auto"/>
                                                                                                                                  </w:divBdr>
                                                                                                                                  <w:divsChild>
                                                                                                                                    <w:div w:id="2144301803">
                                                                                                                                      <w:marLeft w:val="0"/>
                                                                                                                                      <w:marRight w:val="0"/>
                                                                                                                                      <w:marTop w:val="0"/>
                                                                                                                                      <w:marBottom w:val="0"/>
                                                                                                                                      <w:divBdr>
                                                                                                                                        <w:top w:val="none" w:sz="0" w:space="0" w:color="auto"/>
                                                                                                                                        <w:left w:val="none" w:sz="0" w:space="0" w:color="auto"/>
                                                                                                                                        <w:bottom w:val="none" w:sz="0" w:space="0" w:color="auto"/>
                                                                                                                                        <w:right w:val="none" w:sz="0" w:space="0" w:color="auto"/>
                                                                                                                                      </w:divBdr>
                                                                                                                                      <w:divsChild>
                                                                                                                                        <w:div w:id="1273510042">
                                                                                                                                          <w:marLeft w:val="0"/>
                                                                                                                                          <w:marRight w:val="0"/>
                                                                                                                                          <w:marTop w:val="0"/>
                                                                                                                                          <w:marBottom w:val="0"/>
                                                                                                                                          <w:divBdr>
                                                                                                                                            <w:top w:val="none" w:sz="0" w:space="0" w:color="auto"/>
                                                                                                                                            <w:left w:val="none" w:sz="0" w:space="0" w:color="auto"/>
                                                                                                                                            <w:bottom w:val="none" w:sz="0" w:space="0" w:color="auto"/>
                                                                                                                                            <w:right w:val="none" w:sz="0" w:space="0" w:color="auto"/>
                                                                                                                                          </w:divBdr>
                                                                                                                                          <w:divsChild>
                                                                                                                                            <w:div w:id="2036424072">
                                                                                                                                              <w:marLeft w:val="0"/>
                                                                                                                                              <w:marRight w:val="0"/>
                                                                                                                                              <w:marTop w:val="0"/>
                                                                                                                                              <w:marBottom w:val="0"/>
                                                                                                                                              <w:divBdr>
                                                                                                                                                <w:top w:val="none" w:sz="0" w:space="0" w:color="auto"/>
                                                                                                                                                <w:left w:val="none" w:sz="0" w:space="0" w:color="auto"/>
                                                                                                                                                <w:bottom w:val="none" w:sz="0" w:space="0" w:color="auto"/>
                                                                                                                                                <w:right w:val="none" w:sz="0" w:space="0" w:color="auto"/>
                                                                                                                                              </w:divBdr>
                                                                                                                                              <w:divsChild>
                                                                                                                                                <w:div w:id="1361973432">
                                                                                                                                                  <w:marLeft w:val="0"/>
                                                                                                                                                  <w:marRight w:val="0"/>
                                                                                                                                                  <w:marTop w:val="0"/>
                                                                                                                                                  <w:marBottom w:val="0"/>
                                                                                                                                                  <w:divBdr>
                                                                                                                                                    <w:top w:val="none" w:sz="0" w:space="0" w:color="auto"/>
                                                                                                                                                    <w:left w:val="none" w:sz="0" w:space="0" w:color="auto"/>
                                                                                                                                                    <w:bottom w:val="none" w:sz="0" w:space="0" w:color="auto"/>
                                                                                                                                                    <w:right w:val="none" w:sz="0" w:space="0" w:color="auto"/>
                                                                                                                                                  </w:divBdr>
                                                                                                                                                  <w:divsChild>
                                                                                                                                                    <w:div w:id="371732699">
                                                                                                                                                      <w:marLeft w:val="0"/>
                                                                                                                                                      <w:marRight w:val="0"/>
                                                                                                                                                      <w:marTop w:val="0"/>
                                                                                                                                                      <w:marBottom w:val="0"/>
                                                                                                                                                      <w:divBdr>
                                                                                                                                                        <w:top w:val="none" w:sz="0" w:space="0" w:color="auto"/>
                                                                                                                                                        <w:left w:val="none" w:sz="0" w:space="0" w:color="auto"/>
                                                                                                                                                        <w:bottom w:val="none" w:sz="0" w:space="0" w:color="auto"/>
                                                                                                                                                        <w:right w:val="none" w:sz="0" w:space="0" w:color="auto"/>
                                                                                                                                                      </w:divBdr>
                                                                                                                                                      <w:divsChild>
                                                                                                                                                        <w:div w:id="655576443">
                                                                                                                                                          <w:marLeft w:val="0"/>
                                                                                                                                                          <w:marRight w:val="0"/>
                                                                                                                                                          <w:marTop w:val="0"/>
                                                                                                                                                          <w:marBottom w:val="0"/>
                                                                                                                                                          <w:divBdr>
                                                                                                                                                            <w:top w:val="none" w:sz="0" w:space="0" w:color="auto"/>
                                                                                                                                                            <w:left w:val="none" w:sz="0" w:space="0" w:color="auto"/>
                                                                                                                                                            <w:bottom w:val="none" w:sz="0" w:space="0" w:color="auto"/>
                                                                                                                                                            <w:right w:val="none" w:sz="0" w:space="0" w:color="auto"/>
                                                                                                                                                          </w:divBdr>
                                                                                                                                                          <w:divsChild>
                                                                                                                                                            <w:div w:id="1198539815">
                                                                                                                                                              <w:marLeft w:val="0"/>
                                                                                                                                                              <w:marRight w:val="0"/>
                                                                                                                                                              <w:marTop w:val="0"/>
                                                                                                                                                              <w:marBottom w:val="0"/>
                                                                                                                                                              <w:divBdr>
                                                                                                                                                                <w:top w:val="none" w:sz="0" w:space="0" w:color="auto"/>
                                                                                                                                                                <w:left w:val="none" w:sz="0" w:space="0" w:color="auto"/>
                                                                                                                                                                <w:bottom w:val="none" w:sz="0" w:space="0" w:color="auto"/>
                                                                                                                                                                <w:right w:val="none" w:sz="0" w:space="0" w:color="auto"/>
                                                                                                                                                              </w:divBdr>
                                                                                                                                                              <w:divsChild>
                                                                                                                                                                <w:div w:id="1113550474">
                                                                                                                                                                  <w:marLeft w:val="0"/>
                                                                                                                                                                  <w:marRight w:val="0"/>
                                                                                                                                                                  <w:marTop w:val="0"/>
                                                                                                                                                                  <w:marBottom w:val="0"/>
                                                                                                                                                                  <w:divBdr>
                                                                                                                                                                    <w:top w:val="none" w:sz="0" w:space="0" w:color="auto"/>
                                                                                                                                                                    <w:left w:val="none" w:sz="0" w:space="0" w:color="auto"/>
                                                                                                                                                                    <w:bottom w:val="none" w:sz="0" w:space="0" w:color="auto"/>
                                                                                                                                                                    <w:right w:val="none" w:sz="0" w:space="0" w:color="auto"/>
                                                                                                                                                                  </w:divBdr>
                                                                                                                                                                  <w:divsChild>
                                                                                                                                                                    <w:div w:id="936255949">
                                                                                                                                                                      <w:marLeft w:val="0"/>
                                                                                                                                                                      <w:marRight w:val="0"/>
                                                                                                                                                                      <w:marTop w:val="0"/>
                                                                                                                                                                      <w:marBottom w:val="0"/>
                                                                                                                                                                      <w:divBdr>
                                                                                                                                                                        <w:top w:val="none" w:sz="0" w:space="0" w:color="auto"/>
                                                                                                                                                                        <w:left w:val="none" w:sz="0" w:space="0" w:color="auto"/>
                                                                                                                                                                        <w:bottom w:val="none" w:sz="0" w:space="0" w:color="auto"/>
                                                                                                                                                                        <w:right w:val="none" w:sz="0" w:space="0" w:color="auto"/>
                                                                                                                                                                      </w:divBdr>
                                                                                                                                                                      <w:divsChild>
                                                                                                                                                                        <w:div w:id="34700795">
                                                                                                                                                                          <w:marLeft w:val="0"/>
                                                                                                                                                                          <w:marRight w:val="0"/>
                                                                                                                                                                          <w:marTop w:val="0"/>
                                                                                                                                                                          <w:marBottom w:val="0"/>
                                                                                                                                                                          <w:divBdr>
                                                                                                                                                                            <w:top w:val="none" w:sz="0" w:space="0" w:color="auto"/>
                                                                                                                                                                            <w:left w:val="none" w:sz="0" w:space="0" w:color="auto"/>
                                                                                                                                                                            <w:bottom w:val="none" w:sz="0" w:space="0" w:color="auto"/>
                                                                                                                                                                            <w:right w:val="none" w:sz="0" w:space="0" w:color="auto"/>
                                                                                                                                                                          </w:divBdr>
                                                                                                                                                                          <w:divsChild>
                                                                                                                                                                            <w:div w:id="2068599627">
                                                                                                                                                                              <w:marLeft w:val="0"/>
                                                                                                                                                                              <w:marRight w:val="0"/>
                                                                                                                                                                              <w:marTop w:val="0"/>
                                                                                                                                                                              <w:marBottom w:val="0"/>
                                                                                                                                                                              <w:divBdr>
                                                                                                                                                                                <w:top w:val="none" w:sz="0" w:space="0" w:color="auto"/>
                                                                                                                                                                                <w:left w:val="none" w:sz="0" w:space="0" w:color="auto"/>
                                                                                                                                                                                <w:bottom w:val="none" w:sz="0" w:space="0" w:color="auto"/>
                                                                                                                                                                                <w:right w:val="none" w:sz="0" w:space="0" w:color="auto"/>
                                                                                                                                                                              </w:divBdr>
                                                                                                                                                                              <w:divsChild>
                                                                                                                                                                                <w:div w:id="1414666952">
                                                                                                                                                                                  <w:marLeft w:val="0"/>
                                                                                                                                                                                  <w:marRight w:val="0"/>
                                                                                                                                                                                  <w:marTop w:val="0"/>
                                                                                                                                                                                  <w:marBottom w:val="0"/>
                                                                                                                                                                                  <w:divBdr>
                                                                                                                                                                                    <w:top w:val="none" w:sz="0" w:space="0" w:color="auto"/>
                                                                                                                                                                                    <w:left w:val="none" w:sz="0" w:space="0" w:color="auto"/>
                                                                                                                                                                                    <w:bottom w:val="none" w:sz="0" w:space="0" w:color="auto"/>
                                                                                                                                                                                    <w:right w:val="none" w:sz="0" w:space="0" w:color="auto"/>
                                                                                                                                                                                  </w:divBdr>
                                                                                                                                                                                  <w:divsChild>
                                                                                                                                                                                    <w:div w:id="1659771688">
                                                                                                                                                                                      <w:marLeft w:val="0"/>
                                                                                                                                                                                      <w:marRight w:val="0"/>
                                                                                                                                                                                      <w:marTop w:val="0"/>
                                                                                                                                                                                      <w:marBottom w:val="0"/>
                                                                                                                                                                                      <w:divBdr>
                                                                                                                                                                                        <w:top w:val="none" w:sz="0" w:space="0" w:color="auto"/>
                                                                                                                                                                                        <w:left w:val="none" w:sz="0" w:space="0" w:color="auto"/>
                                                                                                                                                                                        <w:bottom w:val="none" w:sz="0" w:space="0" w:color="auto"/>
                                                                                                                                                                                        <w:right w:val="none" w:sz="0" w:space="0" w:color="auto"/>
                                                                                                                                                                                      </w:divBdr>
                                                                                                                                                                                      <w:divsChild>
                                                                                                                                                                                        <w:div w:id="1190992140">
                                                                                                                                                                                          <w:marLeft w:val="0"/>
                                                                                                                                                                                          <w:marRight w:val="0"/>
                                                                                                                                                                                          <w:marTop w:val="0"/>
                                                                                                                                                                                          <w:marBottom w:val="0"/>
                                                                                                                                                                                          <w:divBdr>
                                                                                                                                                                                            <w:top w:val="none" w:sz="0" w:space="0" w:color="auto"/>
                                                                                                                                                                                            <w:left w:val="none" w:sz="0" w:space="0" w:color="auto"/>
                                                                                                                                                                                            <w:bottom w:val="none" w:sz="0" w:space="0" w:color="auto"/>
                                                                                                                                                                                            <w:right w:val="none" w:sz="0" w:space="0" w:color="auto"/>
                                                                                                                                                                                          </w:divBdr>
                                                                                                                                                                                          <w:divsChild>
                                                                                                                                                                                            <w:div w:id="784274712">
                                                                                                                                                                                              <w:marLeft w:val="0"/>
                                                                                                                                                                                              <w:marRight w:val="0"/>
                                                                                                                                                                                              <w:marTop w:val="0"/>
                                                                                                                                                                                              <w:marBottom w:val="0"/>
                                                                                                                                                                                              <w:divBdr>
                                                                                                                                                                                                <w:top w:val="none" w:sz="0" w:space="0" w:color="auto"/>
                                                                                                                                                                                                <w:left w:val="none" w:sz="0" w:space="0" w:color="auto"/>
                                                                                                                                                                                                <w:bottom w:val="none" w:sz="0" w:space="0" w:color="auto"/>
                                                                                                                                                                                                <w:right w:val="none" w:sz="0" w:space="0" w:color="auto"/>
                                                                                                                                                                                              </w:divBdr>
                                                                                                                                                                                              <w:divsChild>
                                                                                                                                                                                                <w:div w:id="1356688743">
                                                                                                                                                                                                  <w:marLeft w:val="0"/>
                                                                                                                                                                                                  <w:marRight w:val="0"/>
                                                                                                                                                                                                  <w:marTop w:val="0"/>
                                                                                                                                                                                                  <w:marBottom w:val="0"/>
                                                                                                                                                                                                  <w:divBdr>
                                                                                                                                                                                                    <w:top w:val="none" w:sz="0" w:space="0" w:color="auto"/>
                                                                                                                                                                                                    <w:left w:val="none" w:sz="0" w:space="0" w:color="auto"/>
                                                                                                                                                                                                    <w:bottom w:val="none" w:sz="0" w:space="0" w:color="auto"/>
                                                                                                                                                                                                    <w:right w:val="none" w:sz="0" w:space="0" w:color="auto"/>
                                                                                                                                                                                                  </w:divBdr>
                                                                                                                                                                                                  <w:divsChild>
                                                                                                                                                                                                    <w:div w:id="2104033979">
                                                                                                                                                                                                      <w:marLeft w:val="0"/>
                                                                                                                                                                                                      <w:marRight w:val="0"/>
                                                                                                                                                                                                      <w:marTop w:val="0"/>
                                                                                                                                                                                                      <w:marBottom w:val="0"/>
                                                                                                                                                                                                      <w:divBdr>
                                                                                                                                                                                                        <w:top w:val="none" w:sz="0" w:space="0" w:color="auto"/>
                                                                                                                                                                                                        <w:left w:val="none" w:sz="0" w:space="0" w:color="auto"/>
                                                                                                                                                                                                        <w:bottom w:val="none" w:sz="0" w:space="0" w:color="auto"/>
                                                                                                                                                                                                        <w:right w:val="none" w:sz="0" w:space="0" w:color="auto"/>
                                                                                                                                                                                                      </w:divBdr>
                                                                                                                                                                                                      <w:divsChild>
                                                                                                                                                                                                        <w:div w:id="198014584">
                                                                                                                                                                                                          <w:marLeft w:val="0"/>
                                                                                                                                                                                                          <w:marRight w:val="0"/>
                                                                                                                                                                                                          <w:marTop w:val="0"/>
                                                                                                                                                                                                          <w:marBottom w:val="0"/>
                                                                                                                                                                                                          <w:divBdr>
                                                                                                                                                                                                            <w:top w:val="none" w:sz="0" w:space="0" w:color="auto"/>
                                                                                                                                                                                                            <w:left w:val="none" w:sz="0" w:space="0" w:color="auto"/>
                                                                                                                                                                                                            <w:bottom w:val="none" w:sz="0" w:space="0" w:color="auto"/>
                                                                                                                                                                                                            <w:right w:val="none" w:sz="0" w:space="0" w:color="auto"/>
                                                                                                                                                                                                          </w:divBdr>
                                                                                                                                                                                                          <w:divsChild>
                                                                                                                                                                                                            <w:div w:id="1848713102">
                                                                                                                                                                                                              <w:marLeft w:val="0"/>
                                                                                                                                                                                                              <w:marRight w:val="0"/>
                                                                                                                                                                                                              <w:marTop w:val="0"/>
                                                                                                                                                                                                              <w:marBottom w:val="0"/>
                                                                                                                                                                                                              <w:divBdr>
                                                                                                                                                                                                                <w:top w:val="none" w:sz="0" w:space="0" w:color="auto"/>
                                                                                                                                                                                                                <w:left w:val="none" w:sz="0" w:space="0" w:color="auto"/>
                                                                                                                                                                                                                <w:bottom w:val="none" w:sz="0" w:space="0" w:color="auto"/>
                                                                                                                                                                                                                <w:right w:val="none" w:sz="0" w:space="0" w:color="auto"/>
                                                                                                                                                                                                              </w:divBdr>
                                                                                                                                                                                                              <w:divsChild>
                                                                                                                                                                                                                <w:div w:id="341666576">
                                                                                                                                                                                                                  <w:marLeft w:val="0"/>
                                                                                                                                                                                                                  <w:marRight w:val="0"/>
                                                                                                                                                                                                                  <w:marTop w:val="0"/>
                                                                                                                                                                                                                  <w:marBottom w:val="0"/>
                                                                                                                                                                                                                  <w:divBdr>
                                                                                                                                                                                                                    <w:top w:val="none" w:sz="0" w:space="0" w:color="auto"/>
                                                                                                                                                                                                                    <w:left w:val="none" w:sz="0" w:space="0" w:color="auto"/>
                                                                                                                                                                                                                    <w:bottom w:val="none" w:sz="0" w:space="0" w:color="auto"/>
                                                                                                                                                                                                                    <w:right w:val="none" w:sz="0" w:space="0" w:color="auto"/>
                                                                                                                                                                                                                  </w:divBdr>
                                                                                                                                                                                                                  <w:divsChild>
                                                                                                                                                                                                                    <w:div w:id="1758209654">
                                                                                                                                                                                                                      <w:marLeft w:val="0"/>
                                                                                                                                                                                                                      <w:marRight w:val="0"/>
                                                                                                                                                                                                                      <w:marTop w:val="0"/>
                                                                                                                                                                                                                      <w:marBottom w:val="0"/>
                                                                                                                                                                                                                      <w:divBdr>
                                                                                                                                                                                                                        <w:top w:val="none" w:sz="0" w:space="0" w:color="auto"/>
                                                                                                                                                                                                                        <w:left w:val="none" w:sz="0" w:space="0" w:color="auto"/>
                                                                                                                                                                                                                        <w:bottom w:val="none" w:sz="0" w:space="0" w:color="auto"/>
                                                                                                                                                                                                                        <w:right w:val="none" w:sz="0" w:space="0" w:color="auto"/>
                                                                                                                                                                                                                      </w:divBdr>
                                                                                                                                                                                                                      <w:divsChild>
                                                                                                                                                                                                                        <w:div w:id="1297101527">
                                                                                                                                                                                                                          <w:marLeft w:val="0"/>
                                                                                                                                                                                                                          <w:marRight w:val="0"/>
                                                                                                                                                                                                                          <w:marTop w:val="0"/>
                                                                                                                                                                                                                          <w:marBottom w:val="0"/>
                                                                                                                                                                                                                          <w:divBdr>
                                                                                                                                                                                                                            <w:top w:val="none" w:sz="0" w:space="0" w:color="auto"/>
                                                                                                                                                                                                                            <w:left w:val="none" w:sz="0" w:space="0" w:color="auto"/>
                                                                                                                                                                                                                            <w:bottom w:val="none" w:sz="0" w:space="0" w:color="auto"/>
                                                                                                                                                                                                                            <w:right w:val="none" w:sz="0" w:space="0" w:color="auto"/>
                                                                                                                                                                                                                          </w:divBdr>
                                                                                                                                                                                                                          <w:divsChild>
                                                                                                                                                                                                                            <w:div w:id="1224558756">
                                                                                                                                                                                                                              <w:marLeft w:val="0"/>
                                                                                                                                                                                                                              <w:marRight w:val="0"/>
                                                                                                                                                                                                                              <w:marTop w:val="0"/>
                                                                                                                                                                                                                              <w:marBottom w:val="0"/>
                                                                                                                                                                                                                              <w:divBdr>
                                                                                                                                                                                                                                <w:top w:val="none" w:sz="0" w:space="0" w:color="auto"/>
                                                                                                                                                                                                                                <w:left w:val="none" w:sz="0" w:space="0" w:color="auto"/>
                                                                                                                                                                                                                                <w:bottom w:val="none" w:sz="0" w:space="0" w:color="auto"/>
                                                                                                                                                                                                                                <w:right w:val="none" w:sz="0" w:space="0" w:color="auto"/>
                                                                                                                                                                                                                              </w:divBdr>
                                                                                                                                                                                                                              <w:divsChild>
                                                                                                                                                                                                                                <w:div w:id="740057981">
                                                                                                                                                                                                                                  <w:marLeft w:val="0"/>
                                                                                                                                                                                                                                  <w:marRight w:val="0"/>
                                                                                                                                                                                                                                  <w:marTop w:val="0"/>
                                                                                                                                                                                                                                  <w:marBottom w:val="0"/>
                                                                                                                                                                                                                                  <w:divBdr>
                                                                                                                                                                                                                                    <w:top w:val="none" w:sz="0" w:space="0" w:color="auto"/>
                                                                                                                                                                                                                                    <w:left w:val="none" w:sz="0" w:space="0" w:color="auto"/>
                                                                                                                                                                                                                                    <w:bottom w:val="none" w:sz="0" w:space="0" w:color="auto"/>
                                                                                                                                                                                                                                    <w:right w:val="none" w:sz="0" w:space="0" w:color="auto"/>
                                                                                                                                                                                                                                  </w:divBdr>
                                                                                                                                                                                                                                  <w:divsChild>
                                                                                                                                                                                                                                    <w:div w:id="1504276429">
                                                                                                                                                                                                                                      <w:marLeft w:val="0"/>
                                                                                                                                                                                                                                      <w:marRight w:val="0"/>
                                                                                                                                                                                                                                      <w:marTop w:val="0"/>
                                                                                                                                                                                                                                      <w:marBottom w:val="0"/>
                                                                                                                                                                                                                                      <w:divBdr>
                                                                                                                                                                                                                                        <w:top w:val="none" w:sz="0" w:space="0" w:color="auto"/>
                                                                                                                                                                                                                                        <w:left w:val="none" w:sz="0" w:space="0" w:color="auto"/>
                                                                                                                                                                                                                                        <w:bottom w:val="none" w:sz="0" w:space="0" w:color="auto"/>
                                                                                                                                                                                                                                        <w:right w:val="none" w:sz="0" w:space="0" w:color="auto"/>
                                                                                                                                                                                                                                      </w:divBdr>
                                                                                                                                                                                                                                      <w:divsChild>
                                                                                                                                                                                                                                        <w:div w:id="642200201">
                                                                                                                                                                                                                                          <w:marLeft w:val="0"/>
                                                                                                                                                                                                                                          <w:marRight w:val="0"/>
                                                                                                                                                                                                                                          <w:marTop w:val="0"/>
                                                                                                                                                                                                                                          <w:marBottom w:val="0"/>
                                                                                                                                                                                                                                          <w:divBdr>
                                                                                                                                                                                                                                            <w:top w:val="none" w:sz="0" w:space="0" w:color="auto"/>
                                                                                                                                                                                                                                            <w:left w:val="none" w:sz="0" w:space="0" w:color="auto"/>
                                                                                                                                                                                                                                            <w:bottom w:val="none" w:sz="0" w:space="0" w:color="auto"/>
                                                                                                                                                                                                                                            <w:right w:val="none" w:sz="0" w:space="0" w:color="auto"/>
                                                                                                                                                                                                                                          </w:divBdr>
                                                                                                                                                                                                                                          <w:divsChild>
                                                                                                                                                                                                                                            <w:div w:id="1459060235">
                                                                                                                                                                                                                                              <w:marLeft w:val="0"/>
                                                                                                                                                                                                                                              <w:marRight w:val="0"/>
                                                                                                                                                                                                                                              <w:marTop w:val="0"/>
                                                                                                                                                                                                                                              <w:marBottom w:val="0"/>
                                                                                                                                                                                                                                              <w:divBdr>
                                                                                                                                                                                                                                                <w:top w:val="none" w:sz="0" w:space="0" w:color="auto"/>
                                                                                                                                                                                                                                                <w:left w:val="none" w:sz="0" w:space="0" w:color="auto"/>
                                                                                                                                                                                                                                                <w:bottom w:val="none" w:sz="0" w:space="0" w:color="auto"/>
                                                                                                                                                                                                                                                <w:right w:val="none" w:sz="0" w:space="0" w:color="auto"/>
                                                                                                                                                                                                                                              </w:divBdr>
                                                                                                                                                                                                                                              <w:divsChild>
                                                                                                                                                                                                                                                <w:div w:id="1940068319">
                                                                                                                                                                                                                                                  <w:marLeft w:val="0"/>
                                                                                                                                                                                                                                                  <w:marRight w:val="0"/>
                                                                                                                                                                                                                                                  <w:marTop w:val="0"/>
                                                                                                                                                                                                                                                  <w:marBottom w:val="0"/>
                                                                                                                                                                                                                                                  <w:divBdr>
                                                                                                                                                                                                                                                    <w:top w:val="none" w:sz="0" w:space="0" w:color="auto"/>
                                                                                                                                                                                                                                                    <w:left w:val="none" w:sz="0" w:space="0" w:color="auto"/>
                                                                                                                                                                                                                                                    <w:bottom w:val="none" w:sz="0" w:space="0" w:color="auto"/>
                                                                                                                                                                                                                                                    <w:right w:val="none" w:sz="0" w:space="0" w:color="auto"/>
                                                                                                                                                                                                                                                  </w:divBdr>
                                                                                                                                                                                                                                                  <w:divsChild>
                                                                                                                                                                                                                                                    <w:div w:id="1715999438">
                                                                                                                                                                                                                                                      <w:marLeft w:val="0"/>
                                                                                                                                                                                                                                                      <w:marRight w:val="0"/>
                                                                                                                                                                                                                                                      <w:marTop w:val="0"/>
                                                                                                                                                                                                                                                      <w:marBottom w:val="0"/>
                                                                                                                                                                                                                                                      <w:divBdr>
                                                                                                                                                                                                                                                        <w:top w:val="none" w:sz="0" w:space="0" w:color="auto"/>
                                                                                                                                                                                                                                                        <w:left w:val="none" w:sz="0" w:space="0" w:color="auto"/>
                                                                                                                                                                                                                                                        <w:bottom w:val="none" w:sz="0" w:space="0" w:color="auto"/>
                                                                                                                                                                                                                                                        <w:right w:val="none" w:sz="0" w:space="0" w:color="auto"/>
                                                                                                                                                                                                                                                      </w:divBdr>
                                                                                                                                                                                                                                                      <w:divsChild>
                                                                                                                                                                                                                                                        <w:div w:id="549463792">
                                                                                                                                                                                                                                                          <w:marLeft w:val="0"/>
                                                                                                                                                                                                                                                          <w:marRight w:val="0"/>
                                                                                                                                                                                                                                                          <w:marTop w:val="0"/>
                                                                                                                                                                                                                                                          <w:marBottom w:val="0"/>
                                                                                                                                                                                                                                                          <w:divBdr>
                                                                                                                                                                                                                                                            <w:top w:val="none" w:sz="0" w:space="0" w:color="auto"/>
                                                                                                                                                                                                                                                            <w:left w:val="none" w:sz="0" w:space="0" w:color="auto"/>
                                                                                                                                                                                                                                                            <w:bottom w:val="none" w:sz="0" w:space="0" w:color="auto"/>
                                                                                                                                                                                                                                                            <w:right w:val="none" w:sz="0" w:space="0" w:color="auto"/>
                                                                                                                                                                                                                                                          </w:divBdr>
                                                                                                                                                                                                                                                          <w:divsChild>
                                                                                                                                                                                                                                                            <w:div w:id="1138643297">
                                                                                                                                                                                                                                                              <w:marLeft w:val="0"/>
                                                                                                                                                                                                                                                              <w:marRight w:val="0"/>
                                                                                                                                                                                                                                                              <w:marTop w:val="0"/>
                                                                                                                                                                                                                                                              <w:marBottom w:val="0"/>
                                                                                                                                                                                                                                                              <w:divBdr>
                                                                                                                                                                                                                                                                <w:top w:val="none" w:sz="0" w:space="0" w:color="auto"/>
                                                                                                                                                                                                                                                                <w:left w:val="none" w:sz="0" w:space="0" w:color="auto"/>
                                                                                                                                                                                                                                                                <w:bottom w:val="none" w:sz="0" w:space="0" w:color="auto"/>
                                                                                                                                                                                                                                                                <w:right w:val="none" w:sz="0" w:space="0" w:color="auto"/>
                                                                                                                                                                                                                                                              </w:divBdr>
                                                                                                                                                                                                                                                              <w:divsChild>
                                                                                                                                                                                                                                                                <w:div w:id="1529877047">
                                                                                                                                                                                                                                                                  <w:marLeft w:val="0"/>
                                                                                                                                                                                                                                                                  <w:marRight w:val="0"/>
                                                                                                                                                                                                                                                                  <w:marTop w:val="0"/>
                                                                                                                                                                                                                                                                  <w:marBottom w:val="0"/>
                                                                                                                                                                                                                                                                  <w:divBdr>
                                                                                                                                                                                                                                                                    <w:top w:val="none" w:sz="0" w:space="0" w:color="auto"/>
                                                                                                                                                                                                                                                                    <w:left w:val="none" w:sz="0" w:space="0" w:color="auto"/>
                                                                                                                                                                                                                                                                    <w:bottom w:val="none" w:sz="0" w:space="0" w:color="auto"/>
                                                                                                                                                                                                                                                                    <w:right w:val="none" w:sz="0" w:space="0" w:color="auto"/>
                                                                                                                                                                                                                                                                  </w:divBdr>
                                                                                                                                                                                                                                                                  <w:divsChild>
                                                                                                                                                                                                                                                                    <w:div w:id="2110079023">
                                                                                                                                                                                                                                                                      <w:marLeft w:val="0"/>
                                                                                                                                                                                                                                                                      <w:marRight w:val="0"/>
                                                                                                                                                                                                                                                                      <w:marTop w:val="0"/>
                                                                                                                                                                                                                                                                      <w:marBottom w:val="0"/>
                                                                                                                                                                                                                                                                      <w:divBdr>
                                                                                                                                                                                                                                                                        <w:top w:val="none" w:sz="0" w:space="0" w:color="auto"/>
                                                                                                                                                                                                                                                                        <w:left w:val="none" w:sz="0" w:space="0" w:color="auto"/>
                                                                                                                                                                                                                                                                        <w:bottom w:val="none" w:sz="0" w:space="0" w:color="auto"/>
                                                                                                                                                                                                                                                                        <w:right w:val="none" w:sz="0" w:space="0" w:color="auto"/>
                                                                                                                                                                                                                                                                      </w:divBdr>
                                                                                                                                                                                                                                                                      <w:divsChild>
                                                                                                                                                                                                                                                                        <w:div w:id="533538348">
                                                                                                                                                                                                                                                                          <w:marLeft w:val="0"/>
                                                                                                                                                                                                                                                                          <w:marRight w:val="0"/>
                                                                                                                                                                                                                                                                          <w:marTop w:val="0"/>
                                                                                                                                                                                                                                                                          <w:marBottom w:val="0"/>
                                                                                                                                                                                                                                                                          <w:divBdr>
                                                                                                                                                                                                                                                                            <w:top w:val="none" w:sz="0" w:space="0" w:color="auto"/>
                                                                                                                                                                                                                                                                            <w:left w:val="none" w:sz="0" w:space="0" w:color="auto"/>
                                                                                                                                                                                                                                                                            <w:bottom w:val="none" w:sz="0" w:space="0" w:color="auto"/>
                                                                                                                                                                                                                                                                            <w:right w:val="none" w:sz="0" w:space="0" w:color="auto"/>
                                                                                                                                                                                                                                                                          </w:divBdr>
                                                                                                                                                                                                                                                                          <w:divsChild>
                                                                                                                                                                                                                                                                            <w:div w:id="1210844988">
                                                                                                                                                                                                                                                                              <w:marLeft w:val="0"/>
                                                                                                                                                                                                                                                                              <w:marRight w:val="0"/>
                                                                                                                                                                                                                                                                              <w:marTop w:val="0"/>
                                                                                                                                                                                                                                                                              <w:marBottom w:val="0"/>
                                                                                                                                                                                                                                                                              <w:divBdr>
                                                                                                                                                                                                                                                                                <w:top w:val="single" w:sz="6" w:space="0" w:color="E5E6E9"/>
                                                                                                                                                                                                                                                                                <w:left w:val="single" w:sz="6" w:space="0" w:color="DFE0E4"/>
                                                                                                                                                                                                                                                                                <w:bottom w:val="single" w:sz="6" w:space="0" w:color="D0D1D5"/>
                                                                                                                                                                                                                                                                                <w:right w:val="single" w:sz="6" w:space="0" w:color="DFE0E4"/>
                                                                                                                                                                                                                                                                              </w:divBdr>
                                                                                                                                                                                                                                                                              <w:divsChild>
                                                                                                                                                                                                                                                                                <w:div w:id="251933778">
                                                                                                                                                                                                                                                                                  <w:marLeft w:val="0"/>
                                                                                                                                                                                                                                                                                  <w:marRight w:val="0"/>
                                                                                                                                                                                                                                                                                  <w:marTop w:val="0"/>
                                                                                                                                                                                                                                                                                  <w:marBottom w:val="0"/>
                                                                                                                                                                                                                                                                                  <w:divBdr>
                                                                                                                                                                                                                                                                                    <w:top w:val="none" w:sz="0" w:space="0" w:color="auto"/>
                                                                                                                                                                                                                                                                                    <w:left w:val="none" w:sz="0" w:space="0" w:color="auto"/>
                                                                                                                                                                                                                                                                                    <w:bottom w:val="none" w:sz="0" w:space="0" w:color="auto"/>
                                                                                                                                                                                                                                                                                    <w:right w:val="none" w:sz="0" w:space="0" w:color="auto"/>
                                                                                                                                                                                                                                                                                  </w:divBdr>
                                                                                                                                                                                                                                                                                  <w:divsChild>
                                                                                                                                                                                                                                                                                    <w:div w:id="1213812895">
                                                                                                                                                                                                                                                                                      <w:marLeft w:val="0"/>
                                                                                                                                                                                                                                                                                      <w:marRight w:val="0"/>
                                                                                                                                                                                                                                                                                      <w:marTop w:val="0"/>
                                                                                                                                                                                                                                                                                      <w:marBottom w:val="0"/>
                                                                                                                                                                                                                                                                                      <w:divBdr>
                                                                                                                                                                                                                                                                                        <w:top w:val="none" w:sz="0" w:space="0" w:color="auto"/>
                                                                                                                                                                                                                                                                                        <w:left w:val="none" w:sz="0" w:space="0" w:color="auto"/>
                                                                                                                                                                                                                                                                                        <w:bottom w:val="none" w:sz="0" w:space="0" w:color="auto"/>
                                                                                                                                                                                                                                                                                        <w:right w:val="none" w:sz="0" w:space="0" w:color="auto"/>
                                                                                                                                                                                                                                                                                      </w:divBdr>
                                                                                                                                                                                                                                                                                      <w:divsChild>
                                                                                                                                                                                                                                                                                        <w:div w:id="1767461592">
                                                                                                                                                                                                                                                                                          <w:marLeft w:val="0"/>
                                                                                                                                                                                                                                                                                          <w:marRight w:val="0"/>
                                                                                                                                                                                                                                                                                          <w:marTop w:val="0"/>
                                                                                                                                                                                                                                                                                          <w:marBottom w:val="0"/>
                                                                                                                                                                                                                                                                                          <w:divBdr>
                                                                                                                                                                                                                                                                                            <w:top w:val="none" w:sz="0" w:space="0" w:color="auto"/>
                                                                                                                                                                                                                                                                                            <w:left w:val="none" w:sz="0" w:space="0" w:color="auto"/>
                                                                                                                                                                                                                                                                                            <w:bottom w:val="none" w:sz="0" w:space="0" w:color="auto"/>
                                                                                                                                                                                                                                                                                            <w:right w:val="none" w:sz="0" w:space="0" w:color="auto"/>
                                                                                                                                                                                                                                                                                          </w:divBdr>
                                                                                                                                                                                                                                                                                          <w:divsChild>
                                                                                                                                                                                                                                                                                            <w:div w:id="233584229">
                                                                                                                                                                                                                                                                                              <w:marLeft w:val="0"/>
                                                                                                                                                                                                                                                                                              <w:marRight w:val="0"/>
                                                                                                                                                                                                                                                                                              <w:marTop w:val="0"/>
                                                                                                                                                                                                                                                                                              <w:marBottom w:val="0"/>
                                                                                                                                                                                                                                                                                              <w:divBdr>
                                                                                                                                                                                                                                                                                                <w:top w:val="none" w:sz="0" w:space="0" w:color="auto"/>
                                                                                                                                                                                                                                                                                                <w:left w:val="none" w:sz="0" w:space="0" w:color="auto"/>
                                                                                                                                                                                                                                                                                                <w:bottom w:val="none" w:sz="0" w:space="0" w:color="auto"/>
                                                                                                                                                                                                                                                                                                <w:right w:val="none" w:sz="0" w:space="0" w:color="auto"/>
                                                                                                                                                                                                                                                                                              </w:divBdr>
                                                                                                                                                                                                                                                                                              <w:divsChild>
                                                                                                                                                                                                                                                                                                <w:div w:id="358821651">
                                                                                                                                                                                                                                                                                                  <w:marLeft w:val="0"/>
                                                                                                                                                                                                                                                                                                  <w:marRight w:val="0"/>
                                                                                                                                                                                                                                                                                                  <w:marTop w:val="0"/>
                                                                                                                                                                                                                                                                                                  <w:marBottom w:val="0"/>
                                                                                                                                                                                                                                                                                                  <w:divBdr>
                                                                                                                                                                                                                                                                                                    <w:top w:val="none" w:sz="0" w:space="0" w:color="auto"/>
                                                                                                                                                                                                                                                                                                    <w:left w:val="none" w:sz="0" w:space="0" w:color="auto"/>
                                                                                                                                                                                                                                                                                                    <w:bottom w:val="none" w:sz="0" w:space="0" w:color="auto"/>
                                                                                                                                                                                                                                                                                                    <w:right w:val="none" w:sz="0" w:space="0" w:color="auto"/>
                                                                                                                                                                                                                                                                                                  </w:divBdr>
                                                                                                                                                                                                                                                                                                  <w:divsChild>
                                                                                                                                                                                                                                                                                                    <w:div w:id="2205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23489">
      <w:bodyDiv w:val="1"/>
      <w:marLeft w:val="0"/>
      <w:marRight w:val="0"/>
      <w:marTop w:val="0"/>
      <w:marBottom w:val="0"/>
      <w:divBdr>
        <w:top w:val="none" w:sz="0" w:space="0" w:color="auto"/>
        <w:left w:val="none" w:sz="0" w:space="0" w:color="auto"/>
        <w:bottom w:val="none" w:sz="0" w:space="0" w:color="auto"/>
        <w:right w:val="none" w:sz="0" w:space="0" w:color="auto"/>
      </w:divBdr>
      <w:divsChild>
        <w:div w:id="1898084607">
          <w:marLeft w:val="0"/>
          <w:marRight w:val="0"/>
          <w:marTop w:val="0"/>
          <w:marBottom w:val="0"/>
          <w:divBdr>
            <w:top w:val="none" w:sz="0" w:space="0" w:color="auto"/>
            <w:left w:val="none" w:sz="0" w:space="0" w:color="auto"/>
            <w:bottom w:val="none" w:sz="0" w:space="0" w:color="auto"/>
            <w:right w:val="none" w:sz="0" w:space="0" w:color="auto"/>
          </w:divBdr>
          <w:divsChild>
            <w:div w:id="1464033593">
              <w:marLeft w:val="0"/>
              <w:marRight w:val="0"/>
              <w:marTop w:val="0"/>
              <w:marBottom w:val="0"/>
              <w:divBdr>
                <w:top w:val="none" w:sz="0" w:space="0" w:color="auto"/>
                <w:left w:val="none" w:sz="0" w:space="0" w:color="auto"/>
                <w:bottom w:val="none" w:sz="0" w:space="0" w:color="auto"/>
                <w:right w:val="none" w:sz="0" w:space="0" w:color="auto"/>
              </w:divBdr>
            </w:div>
          </w:divsChild>
        </w:div>
        <w:div w:id="1611889322">
          <w:marLeft w:val="0"/>
          <w:marRight w:val="0"/>
          <w:marTop w:val="0"/>
          <w:marBottom w:val="0"/>
          <w:divBdr>
            <w:top w:val="none" w:sz="0" w:space="0" w:color="auto"/>
            <w:left w:val="none" w:sz="0" w:space="0" w:color="auto"/>
            <w:bottom w:val="none" w:sz="0" w:space="0" w:color="auto"/>
            <w:right w:val="none" w:sz="0" w:space="0" w:color="auto"/>
          </w:divBdr>
          <w:divsChild>
            <w:div w:id="21134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8691">
      <w:bodyDiv w:val="1"/>
      <w:marLeft w:val="0"/>
      <w:marRight w:val="0"/>
      <w:marTop w:val="0"/>
      <w:marBottom w:val="0"/>
      <w:divBdr>
        <w:top w:val="none" w:sz="0" w:space="0" w:color="auto"/>
        <w:left w:val="none" w:sz="0" w:space="0" w:color="auto"/>
        <w:bottom w:val="none" w:sz="0" w:space="0" w:color="auto"/>
        <w:right w:val="none" w:sz="0" w:space="0" w:color="auto"/>
      </w:divBdr>
      <w:divsChild>
        <w:div w:id="914123210">
          <w:marLeft w:val="0"/>
          <w:marRight w:val="0"/>
          <w:marTop w:val="0"/>
          <w:marBottom w:val="0"/>
          <w:divBdr>
            <w:top w:val="none" w:sz="0" w:space="0" w:color="auto"/>
            <w:left w:val="none" w:sz="0" w:space="0" w:color="auto"/>
            <w:bottom w:val="none" w:sz="0" w:space="0" w:color="auto"/>
            <w:right w:val="none" w:sz="0" w:space="0" w:color="auto"/>
          </w:divBdr>
          <w:divsChild>
            <w:div w:id="954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544">
      <w:bodyDiv w:val="1"/>
      <w:marLeft w:val="0"/>
      <w:marRight w:val="0"/>
      <w:marTop w:val="0"/>
      <w:marBottom w:val="0"/>
      <w:divBdr>
        <w:top w:val="none" w:sz="0" w:space="0" w:color="auto"/>
        <w:left w:val="none" w:sz="0" w:space="0" w:color="auto"/>
        <w:bottom w:val="none" w:sz="0" w:space="0" w:color="auto"/>
        <w:right w:val="none" w:sz="0" w:space="0" w:color="auto"/>
      </w:divBdr>
      <w:divsChild>
        <w:div w:id="515072520">
          <w:marLeft w:val="0"/>
          <w:marRight w:val="0"/>
          <w:marTop w:val="0"/>
          <w:marBottom w:val="0"/>
          <w:divBdr>
            <w:top w:val="none" w:sz="0" w:space="0" w:color="auto"/>
            <w:left w:val="none" w:sz="0" w:space="0" w:color="auto"/>
            <w:bottom w:val="none" w:sz="0" w:space="0" w:color="auto"/>
            <w:right w:val="none" w:sz="0" w:space="0" w:color="auto"/>
          </w:divBdr>
          <w:divsChild>
            <w:div w:id="1866944235">
              <w:marLeft w:val="0"/>
              <w:marRight w:val="0"/>
              <w:marTop w:val="0"/>
              <w:marBottom w:val="0"/>
              <w:divBdr>
                <w:top w:val="none" w:sz="0" w:space="0" w:color="auto"/>
                <w:left w:val="none" w:sz="0" w:space="0" w:color="auto"/>
                <w:bottom w:val="none" w:sz="0" w:space="0" w:color="auto"/>
                <w:right w:val="none" w:sz="0" w:space="0" w:color="auto"/>
              </w:divBdr>
              <w:divsChild>
                <w:div w:id="797532066">
                  <w:marLeft w:val="0"/>
                  <w:marRight w:val="0"/>
                  <w:marTop w:val="0"/>
                  <w:marBottom w:val="0"/>
                  <w:divBdr>
                    <w:top w:val="none" w:sz="0" w:space="0" w:color="auto"/>
                    <w:left w:val="none" w:sz="0" w:space="0" w:color="auto"/>
                    <w:bottom w:val="none" w:sz="0" w:space="0" w:color="auto"/>
                    <w:right w:val="none" w:sz="0" w:space="0" w:color="auto"/>
                  </w:divBdr>
                  <w:divsChild>
                    <w:div w:id="1402875455">
                      <w:marLeft w:val="-15"/>
                      <w:marRight w:val="0"/>
                      <w:marTop w:val="0"/>
                      <w:marBottom w:val="0"/>
                      <w:divBdr>
                        <w:top w:val="none" w:sz="0" w:space="0" w:color="auto"/>
                        <w:left w:val="none" w:sz="0" w:space="0" w:color="auto"/>
                        <w:bottom w:val="none" w:sz="0" w:space="0" w:color="auto"/>
                        <w:right w:val="none" w:sz="0" w:space="0" w:color="auto"/>
                      </w:divBdr>
                      <w:divsChild>
                        <w:div w:id="228661575">
                          <w:marLeft w:val="0"/>
                          <w:marRight w:val="0"/>
                          <w:marTop w:val="0"/>
                          <w:marBottom w:val="0"/>
                          <w:divBdr>
                            <w:top w:val="none" w:sz="0" w:space="0" w:color="auto"/>
                            <w:left w:val="none" w:sz="0" w:space="0" w:color="auto"/>
                            <w:bottom w:val="none" w:sz="0" w:space="0" w:color="auto"/>
                            <w:right w:val="none" w:sz="0" w:space="0" w:color="auto"/>
                          </w:divBdr>
                          <w:divsChild>
                            <w:div w:id="535460419">
                              <w:marLeft w:val="0"/>
                              <w:marRight w:val="0"/>
                              <w:marTop w:val="0"/>
                              <w:marBottom w:val="0"/>
                              <w:divBdr>
                                <w:top w:val="none" w:sz="0" w:space="0" w:color="auto"/>
                                <w:left w:val="none" w:sz="0" w:space="0" w:color="auto"/>
                                <w:bottom w:val="none" w:sz="0" w:space="0" w:color="auto"/>
                                <w:right w:val="none" w:sz="0" w:space="0" w:color="auto"/>
                              </w:divBdr>
                              <w:divsChild>
                                <w:div w:id="784230395">
                                  <w:marLeft w:val="0"/>
                                  <w:marRight w:val="0"/>
                                  <w:marTop w:val="0"/>
                                  <w:marBottom w:val="0"/>
                                  <w:divBdr>
                                    <w:top w:val="none" w:sz="0" w:space="0" w:color="auto"/>
                                    <w:left w:val="none" w:sz="0" w:space="0" w:color="auto"/>
                                    <w:bottom w:val="none" w:sz="0" w:space="0" w:color="auto"/>
                                    <w:right w:val="none" w:sz="0" w:space="0" w:color="auto"/>
                                  </w:divBdr>
                                  <w:divsChild>
                                    <w:div w:id="1398242377">
                                      <w:marLeft w:val="0"/>
                                      <w:marRight w:val="0"/>
                                      <w:marTop w:val="0"/>
                                      <w:marBottom w:val="0"/>
                                      <w:divBdr>
                                        <w:top w:val="none" w:sz="0" w:space="0" w:color="auto"/>
                                        <w:left w:val="none" w:sz="0" w:space="0" w:color="auto"/>
                                        <w:bottom w:val="none" w:sz="0" w:space="0" w:color="auto"/>
                                        <w:right w:val="none" w:sz="0" w:space="0" w:color="auto"/>
                                      </w:divBdr>
                                      <w:divsChild>
                                        <w:div w:id="886835389">
                                          <w:marLeft w:val="0"/>
                                          <w:marRight w:val="0"/>
                                          <w:marTop w:val="0"/>
                                          <w:marBottom w:val="0"/>
                                          <w:divBdr>
                                            <w:top w:val="none" w:sz="0" w:space="0" w:color="auto"/>
                                            <w:left w:val="none" w:sz="0" w:space="0" w:color="auto"/>
                                            <w:bottom w:val="none" w:sz="0" w:space="0" w:color="auto"/>
                                            <w:right w:val="none" w:sz="0" w:space="0" w:color="auto"/>
                                          </w:divBdr>
                                          <w:divsChild>
                                            <w:div w:id="556471916">
                                              <w:marLeft w:val="0"/>
                                              <w:marRight w:val="0"/>
                                              <w:marTop w:val="0"/>
                                              <w:marBottom w:val="0"/>
                                              <w:divBdr>
                                                <w:top w:val="none" w:sz="0" w:space="0" w:color="auto"/>
                                                <w:left w:val="none" w:sz="0" w:space="0" w:color="auto"/>
                                                <w:bottom w:val="none" w:sz="0" w:space="0" w:color="auto"/>
                                                <w:right w:val="none" w:sz="0" w:space="0" w:color="auto"/>
                                              </w:divBdr>
                                              <w:divsChild>
                                                <w:div w:id="1843348085">
                                                  <w:marLeft w:val="0"/>
                                                  <w:marRight w:val="0"/>
                                                  <w:marTop w:val="0"/>
                                                  <w:marBottom w:val="120"/>
                                                  <w:divBdr>
                                                    <w:top w:val="none" w:sz="0" w:space="0" w:color="auto"/>
                                                    <w:left w:val="none" w:sz="0" w:space="0" w:color="auto"/>
                                                    <w:bottom w:val="none" w:sz="0" w:space="0" w:color="auto"/>
                                                    <w:right w:val="none" w:sz="0" w:space="0" w:color="auto"/>
                                                  </w:divBdr>
                                                  <w:divsChild>
                                                    <w:div w:id="1195189427">
                                                      <w:marLeft w:val="0"/>
                                                      <w:marRight w:val="0"/>
                                                      <w:marTop w:val="0"/>
                                                      <w:marBottom w:val="0"/>
                                                      <w:divBdr>
                                                        <w:top w:val="none" w:sz="0" w:space="0" w:color="auto"/>
                                                        <w:left w:val="none" w:sz="0" w:space="0" w:color="auto"/>
                                                        <w:bottom w:val="none" w:sz="0" w:space="0" w:color="auto"/>
                                                        <w:right w:val="none" w:sz="0" w:space="0" w:color="auto"/>
                                                      </w:divBdr>
                                                      <w:divsChild>
                                                        <w:div w:id="17122524">
                                                          <w:marLeft w:val="0"/>
                                                          <w:marRight w:val="0"/>
                                                          <w:marTop w:val="0"/>
                                                          <w:marBottom w:val="0"/>
                                                          <w:divBdr>
                                                            <w:top w:val="none" w:sz="0" w:space="0" w:color="auto"/>
                                                            <w:left w:val="none" w:sz="0" w:space="0" w:color="auto"/>
                                                            <w:bottom w:val="none" w:sz="0" w:space="0" w:color="auto"/>
                                                            <w:right w:val="none" w:sz="0" w:space="0" w:color="auto"/>
                                                          </w:divBdr>
                                                          <w:divsChild>
                                                            <w:div w:id="1406151923">
                                                              <w:marLeft w:val="0"/>
                                                              <w:marRight w:val="0"/>
                                                              <w:marTop w:val="0"/>
                                                              <w:marBottom w:val="0"/>
                                                              <w:divBdr>
                                                                <w:top w:val="none" w:sz="0" w:space="0" w:color="auto"/>
                                                                <w:left w:val="none" w:sz="0" w:space="0" w:color="auto"/>
                                                                <w:bottom w:val="none" w:sz="0" w:space="0" w:color="auto"/>
                                                                <w:right w:val="none" w:sz="0" w:space="0" w:color="auto"/>
                                                              </w:divBdr>
                                                              <w:divsChild>
                                                                <w:div w:id="2085912447">
                                                                  <w:marLeft w:val="0"/>
                                                                  <w:marRight w:val="0"/>
                                                                  <w:marTop w:val="0"/>
                                                                  <w:marBottom w:val="0"/>
                                                                  <w:divBdr>
                                                                    <w:top w:val="none" w:sz="0" w:space="0" w:color="auto"/>
                                                                    <w:left w:val="none" w:sz="0" w:space="0" w:color="auto"/>
                                                                    <w:bottom w:val="none" w:sz="0" w:space="0" w:color="auto"/>
                                                                    <w:right w:val="none" w:sz="0" w:space="0" w:color="auto"/>
                                                                  </w:divBdr>
                                                                  <w:divsChild>
                                                                    <w:div w:id="1490320055">
                                                                      <w:marLeft w:val="0"/>
                                                                      <w:marRight w:val="0"/>
                                                                      <w:marTop w:val="0"/>
                                                                      <w:marBottom w:val="0"/>
                                                                      <w:divBdr>
                                                                        <w:top w:val="none" w:sz="0" w:space="0" w:color="auto"/>
                                                                        <w:left w:val="none" w:sz="0" w:space="0" w:color="auto"/>
                                                                        <w:bottom w:val="none" w:sz="0" w:space="0" w:color="auto"/>
                                                                        <w:right w:val="none" w:sz="0" w:space="0" w:color="auto"/>
                                                                      </w:divBdr>
                                                                      <w:divsChild>
                                                                        <w:div w:id="122504676">
                                                                          <w:marLeft w:val="0"/>
                                                                          <w:marRight w:val="0"/>
                                                                          <w:marTop w:val="0"/>
                                                                          <w:marBottom w:val="0"/>
                                                                          <w:divBdr>
                                                                            <w:top w:val="none" w:sz="0" w:space="0" w:color="auto"/>
                                                                            <w:left w:val="none" w:sz="0" w:space="0" w:color="auto"/>
                                                                            <w:bottom w:val="none" w:sz="0" w:space="0" w:color="auto"/>
                                                                            <w:right w:val="none" w:sz="0" w:space="0" w:color="auto"/>
                                                                          </w:divBdr>
                                                                          <w:divsChild>
                                                                            <w:div w:id="1334800719">
                                                                              <w:marLeft w:val="0"/>
                                                                              <w:marRight w:val="0"/>
                                                                              <w:marTop w:val="0"/>
                                                                              <w:marBottom w:val="0"/>
                                                                              <w:divBdr>
                                                                                <w:top w:val="none" w:sz="0" w:space="0" w:color="auto"/>
                                                                                <w:left w:val="none" w:sz="0" w:space="0" w:color="auto"/>
                                                                                <w:bottom w:val="none" w:sz="0" w:space="0" w:color="auto"/>
                                                                                <w:right w:val="none" w:sz="0" w:space="0" w:color="auto"/>
                                                                              </w:divBdr>
                                                                              <w:divsChild>
                                                                                <w:div w:id="1831827957">
                                                                                  <w:marLeft w:val="0"/>
                                                                                  <w:marRight w:val="0"/>
                                                                                  <w:marTop w:val="0"/>
                                                                                  <w:marBottom w:val="0"/>
                                                                                  <w:divBdr>
                                                                                    <w:top w:val="none" w:sz="0" w:space="0" w:color="auto"/>
                                                                                    <w:left w:val="none" w:sz="0" w:space="0" w:color="auto"/>
                                                                                    <w:bottom w:val="none" w:sz="0" w:space="0" w:color="auto"/>
                                                                                    <w:right w:val="none" w:sz="0" w:space="0" w:color="auto"/>
                                                                                  </w:divBdr>
                                                                                  <w:divsChild>
                                                                                    <w:div w:id="1664355548">
                                                                                      <w:marLeft w:val="0"/>
                                                                                      <w:marRight w:val="0"/>
                                                                                      <w:marTop w:val="0"/>
                                                                                      <w:marBottom w:val="0"/>
                                                                                      <w:divBdr>
                                                                                        <w:top w:val="none" w:sz="0" w:space="0" w:color="auto"/>
                                                                                        <w:left w:val="none" w:sz="0" w:space="0" w:color="auto"/>
                                                                                        <w:bottom w:val="none" w:sz="0" w:space="0" w:color="auto"/>
                                                                                        <w:right w:val="none" w:sz="0" w:space="0" w:color="auto"/>
                                                                                      </w:divBdr>
                                                                                      <w:divsChild>
                                                                                        <w:div w:id="1539775869">
                                                                                          <w:marLeft w:val="0"/>
                                                                                          <w:marRight w:val="0"/>
                                                                                          <w:marTop w:val="0"/>
                                                                                          <w:marBottom w:val="0"/>
                                                                                          <w:divBdr>
                                                                                            <w:top w:val="none" w:sz="0" w:space="0" w:color="auto"/>
                                                                                            <w:left w:val="none" w:sz="0" w:space="0" w:color="auto"/>
                                                                                            <w:bottom w:val="none" w:sz="0" w:space="0" w:color="auto"/>
                                                                                            <w:right w:val="none" w:sz="0" w:space="0" w:color="auto"/>
                                                                                          </w:divBdr>
                                                                                          <w:divsChild>
                                                                                            <w:div w:id="1591083868">
                                                                                              <w:marLeft w:val="0"/>
                                                                                              <w:marRight w:val="0"/>
                                                                                              <w:marTop w:val="0"/>
                                                                                              <w:marBottom w:val="0"/>
                                                                                              <w:divBdr>
                                                                                                <w:top w:val="none" w:sz="0" w:space="0" w:color="auto"/>
                                                                                                <w:left w:val="none" w:sz="0" w:space="0" w:color="auto"/>
                                                                                                <w:bottom w:val="none" w:sz="0" w:space="0" w:color="auto"/>
                                                                                                <w:right w:val="none" w:sz="0" w:space="0" w:color="auto"/>
                                                                                              </w:divBdr>
                                                                                              <w:divsChild>
                                                                                                <w:div w:id="2065903545">
                                                                                                  <w:marLeft w:val="0"/>
                                                                                                  <w:marRight w:val="0"/>
                                                                                                  <w:marTop w:val="0"/>
                                                                                                  <w:marBottom w:val="0"/>
                                                                                                  <w:divBdr>
                                                                                                    <w:top w:val="none" w:sz="0" w:space="0" w:color="auto"/>
                                                                                                    <w:left w:val="none" w:sz="0" w:space="0" w:color="auto"/>
                                                                                                    <w:bottom w:val="none" w:sz="0" w:space="0" w:color="auto"/>
                                                                                                    <w:right w:val="none" w:sz="0" w:space="0" w:color="auto"/>
                                                                                                  </w:divBdr>
                                                                                                  <w:divsChild>
                                                                                                    <w:div w:id="40446058">
                                                                                                      <w:marLeft w:val="0"/>
                                                                                                      <w:marRight w:val="0"/>
                                                                                                      <w:marTop w:val="0"/>
                                                                                                      <w:marBottom w:val="0"/>
                                                                                                      <w:divBdr>
                                                                                                        <w:top w:val="none" w:sz="0" w:space="0" w:color="auto"/>
                                                                                                        <w:left w:val="none" w:sz="0" w:space="0" w:color="auto"/>
                                                                                                        <w:bottom w:val="none" w:sz="0" w:space="0" w:color="auto"/>
                                                                                                        <w:right w:val="none" w:sz="0" w:space="0" w:color="auto"/>
                                                                                                      </w:divBdr>
                                                                                                      <w:divsChild>
                                                                                                        <w:div w:id="681082228">
                                                                                                          <w:marLeft w:val="0"/>
                                                                                                          <w:marRight w:val="0"/>
                                                                                                          <w:marTop w:val="0"/>
                                                                                                          <w:marBottom w:val="0"/>
                                                                                                          <w:divBdr>
                                                                                                            <w:top w:val="none" w:sz="0" w:space="0" w:color="auto"/>
                                                                                                            <w:left w:val="none" w:sz="0" w:space="0" w:color="auto"/>
                                                                                                            <w:bottom w:val="none" w:sz="0" w:space="0" w:color="auto"/>
                                                                                                            <w:right w:val="none" w:sz="0" w:space="0" w:color="auto"/>
                                                                                                          </w:divBdr>
                                                                                                          <w:divsChild>
                                                                                                            <w:div w:id="1342974740">
                                                                                                              <w:marLeft w:val="0"/>
                                                                                                              <w:marRight w:val="0"/>
                                                                                                              <w:marTop w:val="0"/>
                                                                                                              <w:marBottom w:val="0"/>
                                                                                                              <w:divBdr>
                                                                                                                <w:top w:val="none" w:sz="0" w:space="0" w:color="auto"/>
                                                                                                                <w:left w:val="none" w:sz="0" w:space="0" w:color="auto"/>
                                                                                                                <w:bottom w:val="none" w:sz="0" w:space="0" w:color="auto"/>
                                                                                                                <w:right w:val="none" w:sz="0" w:space="0" w:color="auto"/>
                                                                                                              </w:divBdr>
                                                                                                              <w:divsChild>
                                                                                                                <w:div w:id="2048680131">
                                                                                                                  <w:marLeft w:val="0"/>
                                                                                                                  <w:marRight w:val="0"/>
                                                                                                                  <w:marTop w:val="0"/>
                                                                                                                  <w:marBottom w:val="0"/>
                                                                                                                  <w:divBdr>
                                                                                                                    <w:top w:val="none" w:sz="0" w:space="0" w:color="auto"/>
                                                                                                                    <w:left w:val="none" w:sz="0" w:space="0" w:color="auto"/>
                                                                                                                    <w:bottom w:val="none" w:sz="0" w:space="0" w:color="auto"/>
                                                                                                                    <w:right w:val="none" w:sz="0" w:space="0" w:color="auto"/>
                                                                                                                  </w:divBdr>
                                                                                                                  <w:divsChild>
                                                                                                                    <w:div w:id="1405109780">
                                                                                                                      <w:marLeft w:val="0"/>
                                                                                                                      <w:marRight w:val="0"/>
                                                                                                                      <w:marTop w:val="0"/>
                                                                                                                      <w:marBottom w:val="0"/>
                                                                                                                      <w:divBdr>
                                                                                                                        <w:top w:val="none" w:sz="0" w:space="0" w:color="auto"/>
                                                                                                                        <w:left w:val="none" w:sz="0" w:space="0" w:color="auto"/>
                                                                                                                        <w:bottom w:val="none" w:sz="0" w:space="0" w:color="auto"/>
                                                                                                                        <w:right w:val="none" w:sz="0" w:space="0" w:color="auto"/>
                                                                                                                      </w:divBdr>
                                                                                                                      <w:divsChild>
                                                                                                                        <w:div w:id="305204287">
                                                                                                                          <w:marLeft w:val="0"/>
                                                                                                                          <w:marRight w:val="0"/>
                                                                                                                          <w:marTop w:val="0"/>
                                                                                                                          <w:marBottom w:val="0"/>
                                                                                                                          <w:divBdr>
                                                                                                                            <w:top w:val="none" w:sz="0" w:space="0" w:color="auto"/>
                                                                                                                            <w:left w:val="none" w:sz="0" w:space="0" w:color="auto"/>
                                                                                                                            <w:bottom w:val="none" w:sz="0" w:space="0" w:color="auto"/>
                                                                                                                            <w:right w:val="none" w:sz="0" w:space="0" w:color="auto"/>
                                                                                                                          </w:divBdr>
                                                                                                                          <w:divsChild>
                                                                                                                            <w:div w:id="904681539">
                                                                                                                              <w:marLeft w:val="0"/>
                                                                                                                              <w:marRight w:val="0"/>
                                                                                                                              <w:marTop w:val="0"/>
                                                                                                                              <w:marBottom w:val="0"/>
                                                                                                                              <w:divBdr>
                                                                                                                                <w:top w:val="none" w:sz="0" w:space="0" w:color="auto"/>
                                                                                                                                <w:left w:val="none" w:sz="0" w:space="0" w:color="auto"/>
                                                                                                                                <w:bottom w:val="none" w:sz="0" w:space="0" w:color="auto"/>
                                                                                                                                <w:right w:val="none" w:sz="0" w:space="0" w:color="auto"/>
                                                                                                                              </w:divBdr>
                                                                                                                              <w:divsChild>
                                                                                                                                <w:div w:id="1422793498">
                                                                                                                                  <w:marLeft w:val="0"/>
                                                                                                                                  <w:marRight w:val="0"/>
                                                                                                                                  <w:marTop w:val="0"/>
                                                                                                                                  <w:marBottom w:val="0"/>
                                                                                                                                  <w:divBdr>
                                                                                                                                    <w:top w:val="none" w:sz="0" w:space="0" w:color="auto"/>
                                                                                                                                    <w:left w:val="none" w:sz="0" w:space="0" w:color="auto"/>
                                                                                                                                    <w:bottom w:val="none" w:sz="0" w:space="0" w:color="auto"/>
                                                                                                                                    <w:right w:val="none" w:sz="0" w:space="0" w:color="auto"/>
                                                                                                                                  </w:divBdr>
                                                                                                                                  <w:divsChild>
                                                                                                                                    <w:div w:id="95097919">
                                                                                                                                      <w:marLeft w:val="0"/>
                                                                                                                                      <w:marRight w:val="0"/>
                                                                                                                                      <w:marTop w:val="0"/>
                                                                                                                                      <w:marBottom w:val="0"/>
                                                                                                                                      <w:divBdr>
                                                                                                                                        <w:top w:val="none" w:sz="0" w:space="0" w:color="auto"/>
                                                                                                                                        <w:left w:val="none" w:sz="0" w:space="0" w:color="auto"/>
                                                                                                                                        <w:bottom w:val="none" w:sz="0" w:space="0" w:color="auto"/>
                                                                                                                                        <w:right w:val="none" w:sz="0" w:space="0" w:color="auto"/>
                                                                                                                                      </w:divBdr>
                                                                                                                                      <w:divsChild>
                                                                                                                                        <w:div w:id="424308407">
                                                                                                                                          <w:marLeft w:val="0"/>
                                                                                                                                          <w:marRight w:val="0"/>
                                                                                                                                          <w:marTop w:val="0"/>
                                                                                                                                          <w:marBottom w:val="0"/>
                                                                                                                                          <w:divBdr>
                                                                                                                                            <w:top w:val="none" w:sz="0" w:space="0" w:color="auto"/>
                                                                                                                                            <w:left w:val="none" w:sz="0" w:space="0" w:color="auto"/>
                                                                                                                                            <w:bottom w:val="none" w:sz="0" w:space="0" w:color="auto"/>
                                                                                                                                            <w:right w:val="none" w:sz="0" w:space="0" w:color="auto"/>
                                                                                                                                          </w:divBdr>
                                                                                                                                          <w:divsChild>
                                                                                                                                            <w:div w:id="574366192">
                                                                                                                                              <w:marLeft w:val="0"/>
                                                                                                                                              <w:marRight w:val="0"/>
                                                                                                                                              <w:marTop w:val="0"/>
                                                                                                                                              <w:marBottom w:val="0"/>
                                                                                                                                              <w:divBdr>
                                                                                                                                                <w:top w:val="none" w:sz="0" w:space="0" w:color="auto"/>
                                                                                                                                                <w:left w:val="none" w:sz="0" w:space="0" w:color="auto"/>
                                                                                                                                                <w:bottom w:val="none" w:sz="0" w:space="0" w:color="auto"/>
                                                                                                                                                <w:right w:val="none" w:sz="0" w:space="0" w:color="auto"/>
                                                                                                                                              </w:divBdr>
                                                                                                                                              <w:divsChild>
                                                                                                                                                <w:div w:id="30960501">
                                                                                                                                                  <w:marLeft w:val="0"/>
                                                                                                                                                  <w:marRight w:val="0"/>
                                                                                                                                                  <w:marTop w:val="0"/>
                                                                                                                                                  <w:marBottom w:val="0"/>
                                                                                                                                                  <w:divBdr>
                                                                                                                                                    <w:top w:val="none" w:sz="0" w:space="0" w:color="auto"/>
                                                                                                                                                    <w:left w:val="none" w:sz="0" w:space="0" w:color="auto"/>
                                                                                                                                                    <w:bottom w:val="none" w:sz="0" w:space="0" w:color="auto"/>
                                                                                                                                                    <w:right w:val="none" w:sz="0" w:space="0" w:color="auto"/>
                                                                                                                                                  </w:divBdr>
                                                                                                                                                  <w:divsChild>
                                                                                                                                                    <w:div w:id="903108057">
                                                                                                                                                      <w:marLeft w:val="0"/>
                                                                                                                                                      <w:marRight w:val="0"/>
                                                                                                                                                      <w:marTop w:val="0"/>
                                                                                                                                                      <w:marBottom w:val="0"/>
                                                                                                                                                      <w:divBdr>
                                                                                                                                                        <w:top w:val="none" w:sz="0" w:space="0" w:color="auto"/>
                                                                                                                                                        <w:left w:val="none" w:sz="0" w:space="0" w:color="auto"/>
                                                                                                                                                        <w:bottom w:val="none" w:sz="0" w:space="0" w:color="auto"/>
                                                                                                                                                        <w:right w:val="none" w:sz="0" w:space="0" w:color="auto"/>
                                                                                                                                                      </w:divBdr>
                                                                                                                                                      <w:divsChild>
                                                                                                                                                        <w:div w:id="1878931992">
                                                                                                                                                          <w:marLeft w:val="0"/>
                                                                                                                                                          <w:marRight w:val="0"/>
                                                                                                                                                          <w:marTop w:val="0"/>
                                                                                                                                                          <w:marBottom w:val="0"/>
                                                                                                                                                          <w:divBdr>
                                                                                                                                                            <w:top w:val="none" w:sz="0" w:space="0" w:color="auto"/>
                                                                                                                                                            <w:left w:val="none" w:sz="0" w:space="0" w:color="auto"/>
                                                                                                                                                            <w:bottom w:val="none" w:sz="0" w:space="0" w:color="auto"/>
                                                                                                                                                            <w:right w:val="none" w:sz="0" w:space="0" w:color="auto"/>
                                                                                                                                                          </w:divBdr>
                                                                                                                                                          <w:divsChild>
                                                                                                                                                            <w:div w:id="1033657450">
                                                                                                                                                              <w:marLeft w:val="0"/>
                                                                                                                                                              <w:marRight w:val="0"/>
                                                                                                                                                              <w:marTop w:val="0"/>
                                                                                                                                                              <w:marBottom w:val="0"/>
                                                                                                                                                              <w:divBdr>
                                                                                                                                                                <w:top w:val="none" w:sz="0" w:space="0" w:color="auto"/>
                                                                                                                                                                <w:left w:val="none" w:sz="0" w:space="0" w:color="auto"/>
                                                                                                                                                                <w:bottom w:val="none" w:sz="0" w:space="0" w:color="auto"/>
                                                                                                                                                                <w:right w:val="none" w:sz="0" w:space="0" w:color="auto"/>
                                                                                                                                                              </w:divBdr>
                                                                                                                                                              <w:divsChild>
                                                                                                                                                                <w:div w:id="1373648781">
                                                                                                                                                                  <w:marLeft w:val="0"/>
                                                                                                                                                                  <w:marRight w:val="0"/>
                                                                                                                                                                  <w:marTop w:val="0"/>
                                                                                                                                                                  <w:marBottom w:val="0"/>
                                                                                                                                                                  <w:divBdr>
                                                                                                                                                                    <w:top w:val="none" w:sz="0" w:space="0" w:color="auto"/>
                                                                                                                                                                    <w:left w:val="none" w:sz="0" w:space="0" w:color="auto"/>
                                                                                                                                                                    <w:bottom w:val="none" w:sz="0" w:space="0" w:color="auto"/>
                                                                                                                                                                    <w:right w:val="none" w:sz="0" w:space="0" w:color="auto"/>
                                                                                                                                                                  </w:divBdr>
                                                                                                                                                                  <w:divsChild>
                                                                                                                                                                    <w:div w:id="555749883">
                                                                                                                                                                      <w:marLeft w:val="0"/>
                                                                                                                                                                      <w:marRight w:val="0"/>
                                                                                                                                                                      <w:marTop w:val="0"/>
                                                                                                                                                                      <w:marBottom w:val="0"/>
                                                                                                                                                                      <w:divBdr>
                                                                                                                                                                        <w:top w:val="none" w:sz="0" w:space="0" w:color="auto"/>
                                                                                                                                                                        <w:left w:val="none" w:sz="0" w:space="0" w:color="auto"/>
                                                                                                                                                                        <w:bottom w:val="none" w:sz="0" w:space="0" w:color="auto"/>
                                                                                                                                                                        <w:right w:val="none" w:sz="0" w:space="0" w:color="auto"/>
                                                                                                                                                                      </w:divBdr>
                                                                                                                                                                      <w:divsChild>
                                                                                                                                                                        <w:div w:id="538594297">
                                                                                                                                                                          <w:marLeft w:val="0"/>
                                                                                                                                                                          <w:marRight w:val="0"/>
                                                                                                                                                                          <w:marTop w:val="0"/>
                                                                                                                                                                          <w:marBottom w:val="0"/>
                                                                                                                                                                          <w:divBdr>
                                                                                                                                                                            <w:top w:val="none" w:sz="0" w:space="0" w:color="auto"/>
                                                                                                                                                                            <w:left w:val="none" w:sz="0" w:space="0" w:color="auto"/>
                                                                                                                                                                            <w:bottom w:val="none" w:sz="0" w:space="0" w:color="auto"/>
                                                                                                                                                                            <w:right w:val="none" w:sz="0" w:space="0" w:color="auto"/>
                                                                                                                                                                          </w:divBdr>
                                                                                                                                                                          <w:divsChild>
                                                                                                                                                                            <w:div w:id="1599633477">
                                                                                                                                                                              <w:marLeft w:val="0"/>
                                                                                                                                                                              <w:marRight w:val="0"/>
                                                                                                                                                                              <w:marTop w:val="0"/>
                                                                                                                                                                              <w:marBottom w:val="0"/>
                                                                                                                                                                              <w:divBdr>
                                                                                                                                                                                <w:top w:val="single" w:sz="6" w:space="0" w:color="E5E6E9"/>
                                                                                                                                                                                <w:left w:val="single" w:sz="6" w:space="0" w:color="DFE0E4"/>
                                                                                                                                                                                <w:bottom w:val="single" w:sz="6" w:space="0" w:color="D0D1D5"/>
                                                                                                                                                                                <w:right w:val="single" w:sz="6" w:space="0" w:color="DFE0E4"/>
                                                                                                                                                                              </w:divBdr>
                                                                                                                                                                              <w:divsChild>
                                                                                                                                                                                <w:div w:id="1374959302">
                                                                                                                                                                                  <w:marLeft w:val="0"/>
                                                                                                                                                                                  <w:marRight w:val="0"/>
                                                                                                                                                                                  <w:marTop w:val="0"/>
                                                                                                                                                                                  <w:marBottom w:val="0"/>
                                                                                                                                                                                  <w:divBdr>
                                                                                                                                                                                    <w:top w:val="none" w:sz="0" w:space="0" w:color="auto"/>
                                                                                                                                                                                    <w:left w:val="none" w:sz="0" w:space="0" w:color="auto"/>
                                                                                                                                                                                    <w:bottom w:val="none" w:sz="0" w:space="0" w:color="auto"/>
                                                                                                                                                                                    <w:right w:val="none" w:sz="0" w:space="0" w:color="auto"/>
                                                                                                                                                                                  </w:divBdr>
                                                                                                                                                                                  <w:divsChild>
                                                                                                                                                                                    <w:div w:id="215818791">
                                                                                                                                                                                      <w:marLeft w:val="0"/>
                                                                                                                                                                                      <w:marRight w:val="0"/>
                                                                                                                                                                                      <w:marTop w:val="0"/>
                                                                                                                                                                                      <w:marBottom w:val="0"/>
                                                                                                                                                                                      <w:divBdr>
                                                                                                                                                                                        <w:top w:val="none" w:sz="0" w:space="0" w:color="auto"/>
                                                                                                                                                                                        <w:left w:val="none" w:sz="0" w:space="0" w:color="auto"/>
                                                                                                                                                                                        <w:bottom w:val="none" w:sz="0" w:space="0" w:color="auto"/>
                                                                                                                                                                                        <w:right w:val="none" w:sz="0" w:space="0" w:color="auto"/>
                                                                                                                                                                                      </w:divBdr>
                                                                                                                                                                                      <w:divsChild>
                                                                                                                                                                                        <w:div w:id="586623002">
                                                                                                                                                                                          <w:marLeft w:val="0"/>
                                                                                                                                                                                          <w:marRight w:val="0"/>
                                                                                                                                                                                          <w:marTop w:val="0"/>
                                                                                                                                                                                          <w:marBottom w:val="0"/>
                                                                                                                                                                                          <w:divBdr>
                                                                                                                                                                                            <w:top w:val="none" w:sz="0" w:space="0" w:color="auto"/>
                                                                                                                                                                                            <w:left w:val="none" w:sz="0" w:space="0" w:color="auto"/>
                                                                                                                                                                                            <w:bottom w:val="none" w:sz="0" w:space="0" w:color="auto"/>
                                                                                                                                                                                            <w:right w:val="none" w:sz="0" w:space="0" w:color="auto"/>
                                                                                                                                                                                          </w:divBdr>
                                                                                                                                                                                          <w:divsChild>
                                                                                                                                                                                            <w:div w:id="106387977">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47341">
      <w:bodyDiv w:val="1"/>
      <w:marLeft w:val="0"/>
      <w:marRight w:val="0"/>
      <w:marTop w:val="0"/>
      <w:marBottom w:val="0"/>
      <w:divBdr>
        <w:top w:val="none" w:sz="0" w:space="0" w:color="auto"/>
        <w:left w:val="none" w:sz="0" w:space="0" w:color="auto"/>
        <w:bottom w:val="none" w:sz="0" w:space="0" w:color="auto"/>
        <w:right w:val="none" w:sz="0" w:space="0" w:color="auto"/>
      </w:divBdr>
      <w:divsChild>
        <w:div w:id="1597598054">
          <w:marLeft w:val="0"/>
          <w:marRight w:val="0"/>
          <w:marTop w:val="0"/>
          <w:marBottom w:val="0"/>
          <w:divBdr>
            <w:top w:val="none" w:sz="0" w:space="0" w:color="auto"/>
            <w:left w:val="none" w:sz="0" w:space="0" w:color="auto"/>
            <w:bottom w:val="none" w:sz="0" w:space="0" w:color="auto"/>
            <w:right w:val="none" w:sz="0" w:space="0" w:color="auto"/>
          </w:divBdr>
          <w:divsChild>
            <w:div w:id="1790469153">
              <w:marLeft w:val="0"/>
              <w:marRight w:val="0"/>
              <w:marTop w:val="0"/>
              <w:marBottom w:val="0"/>
              <w:divBdr>
                <w:top w:val="none" w:sz="0" w:space="0" w:color="auto"/>
                <w:left w:val="none" w:sz="0" w:space="0" w:color="auto"/>
                <w:bottom w:val="none" w:sz="0" w:space="0" w:color="auto"/>
                <w:right w:val="none" w:sz="0" w:space="0" w:color="auto"/>
              </w:divBdr>
              <w:divsChild>
                <w:div w:id="281116527">
                  <w:marLeft w:val="0"/>
                  <w:marRight w:val="0"/>
                  <w:marTop w:val="0"/>
                  <w:marBottom w:val="0"/>
                  <w:divBdr>
                    <w:top w:val="none" w:sz="0" w:space="0" w:color="auto"/>
                    <w:left w:val="none" w:sz="0" w:space="0" w:color="auto"/>
                    <w:bottom w:val="none" w:sz="0" w:space="0" w:color="auto"/>
                    <w:right w:val="none" w:sz="0" w:space="0" w:color="auto"/>
                  </w:divBdr>
                  <w:divsChild>
                    <w:div w:id="1762948245">
                      <w:marLeft w:val="-15"/>
                      <w:marRight w:val="0"/>
                      <w:marTop w:val="0"/>
                      <w:marBottom w:val="0"/>
                      <w:divBdr>
                        <w:top w:val="none" w:sz="0" w:space="0" w:color="auto"/>
                        <w:left w:val="none" w:sz="0" w:space="0" w:color="auto"/>
                        <w:bottom w:val="none" w:sz="0" w:space="0" w:color="auto"/>
                        <w:right w:val="none" w:sz="0" w:space="0" w:color="auto"/>
                      </w:divBdr>
                      <w:divsChild>
                        <w:div w:id="508906757">
                          <w:marLeft w:val="0"/>
                          <w:marRight w:val="0"/>
                          <w:marTop w:val="0"/>
                          <w:marBottom w:val="0"/>
                          <w:divBdr>
                            <w:top w:val="none" w:sz="0" w:space="0" w:color="auto"/>
                            <w:left w:val="none" w:sz="0" w:space="0" w:color="auto"/>
                            <w:bottom w:val="none" w:sz="0" w:space="0" w:color="auto"/>
                            <w:right w:val="none" w:sz="0" w:space="0" w:color="auto"/>
                          </w:divBdr>
                          <w:divsChild>
                            <w:div w:id="310210312">
                              <w:marLeft w:val="0"/>
                              <w:marRight w:val="0"/>
                              <w:marTop w:val="0"/>
                              <w:marBottom w:val="0"/>
                              <w:divBdr>
                                <w:top w:val="none" w:sz="0" w:space="0" w:color="auto"/>
                                <w:left w:val="none" w:sz="0" w:space="0" w:color="auto"/>
                                <w:bottom w:val="none" w:sz="0" w:space="0" w:color="auto"/>
                                <w:right w:val="none" w:sz="0" w:space="0" w:color="auto"/>
                              </w:divBdr>
                              <w:divsChild>
                                <w:div w:id="725565648">
                                  <w:marLeft w:val="0"/>
                                  <w:marRight w:val="0"/>
                                  <w:marTop w:val="0"/>
                                  <w:marBottom w:val="0"/>
                                  <w:divBdr>
                                    <w:top w:val="none" w:sz="0" w:space="0" w:color="auto"/>
                                    <w:left w:val="none" w:sz="0" w:space="0" w:color="auto"/>
                                    <w:bottom w:val="none" w:sz="0" w:space="0" w:color="auto"/>
                                    <w:right w:val="none" w:sz="0" w:space="0" w:color="auto"/>
                                  </w:divBdr>
                                  <w:divsChild>
                                    <w:div w:id="1185941385">
                                      <w:marLeft w:val="0"/>
                                      <w:marRight w:val="0"/>
                                      <w:marTop w:val="0"/>
                                      <w:marBottom w:val="0"/>
                                      <w:divBdr>
                                        <w:top w:val="none" w:sz="0" w:space="0" w:color="auto"/>
                                        <w:left w:val="none" w:sz="0" w:space="0" w:color="auto"/>
                                        <w:bottom w:val="none" w:sz="0" w:space="0" w:color="auto"/>
                                        <w:right w:val="none" w:sz="0" w:space="0" w:color="auto"/>
                                      </w:divBdr>
                                      <w:divsChild>
                                        <w:div w:id="1820345611">
                                          <w:marLeft w:val="0"/>
                                          <w:marRight w:val="0"/>
                                          <w:marTop w:val="0"/>
                                          <w:marBottom w:val="0"/>
                                          <w:divBdr>
                                            <w:top w:val="none" w:sz="0" w:space="0" w:color="auto"/>
                                            <w:left w:val="none" w:sz="0" w:space="0" w:color="auto"/>
                                            <w:bottom w:val="none" w:sz="0" w:space="0" w:color="auto"/>
                                            <w:right w:val="none" w:sz="0" w:space="0" w:color="auto"/>
                                          </w:divBdr>
                                          <w:divsChild>
                                            <w:div w:id="1039206376">
                                              <w:marLeft w:val="0"/>
                                              <w:marRight w:val="0"/>
                                              <w:marTop w:val="0"/>
                                              <w:marBottom w:val="0"/>
                                              <w:divBdr>
                                                <w:top w:val="none" w:sz="0" w:space="0" w:color="auto"/>
                                                <w:left w:val="none" w:sz="0" w:space="0" w:color="auto"/>
                                                <w:bottom w:val="none" w:sz="0" w:space="0" w:color="auto"/>
                                                <w:right w:val="none" w:sz="0" w:space="0" w:color="auto"/>
                                              </w:divBdr>
                                              <w:divsChild>
                                                <w:div w:id="2111075044">
                                                  <w:marLeft w:val="0"/>
                                                  <w:marRight w:val="0"/>
                                                  <w:marTop w:val="0"/>
                                                  <w:marBottom w:val="120"/>
                                                  <w:divBdr>
                                                    <w:top w:val="none" w:sz="0" w:space="0" w:color="auto"/>
                                                    <w:left w:val="none" w:sz="0" w:space="0" w:color="auto"/>
                                                    <w:bottom w:val="none" w:sz="0" w:space="0" w:color="auto"/>
                                                    <w:right w:val="none" w:sz="0" w:space="0" w:color="auto"/>
                                                  </w:divBdr>
                                                  <w:divsChild>
                                                    <w:div w:id="983389707">
                                                      <w:marLeft w:val="0"/>
                                                      <w:marRight w:val="0"/>
                                                      <w:marTop w:val="0"/>
                                                      <w:marBottom w:val="0"/>
                                                      <w:divBdr>
                                                        <w:top w:val="none" w:sz="0" w:space="0" w:color="auto"/>
                                                        <w:left w:val="none" w:sz="0" w:space="0" w:color="auto"/>
                                                        <w:bottom w:val="none" w:sz="0" w:space="0" w:color="auto"/>
                                                        <w:right w:val="none" w:sz="0" w:space="0" w:color="auto"/>
                                                      </w:divBdr>
                                                      <w:divsChild>
                                                        <w:div w:id="451555553">
                                                          <w:marLeft w:val="0"/>
                                                          <w:marRight w:val="0"/>
                                                          <w:marTop w:val="0"/>
                                                          <w:marBottom w:val="0"/>
                                                          <w:divBdr>
                                                            <w:top w:val="none" w:sz="0" w:space="0" w:color="auto"/>
                                                            <w:left w:val="none" w:sz="0" w:space="0" w:color="auto"/>
                                                            <w:bottom w:val="none" w:sz="0" w:space="0" w:color="auto"/>
                                                            <w:right w:val="none" w:sz="0" w:space="0" w:color="auto"/>
                                                          </w:divBdr>
                                                          <w:divsChild>
                                                            <w:div w:id="1238517439">
                                                              <w:marLeft w:val="0"/>
                                                              <w:marRight w:val="0"/>
                                                              <w:marTop w:val="0"/>
                                                              <w:marBottom w:val="0"/>
                                                              <w:divBdr>
                                                                <w:top w:val="none" w:sz="0" w:space="0" w:color="auto"/>
                                                                <w:left w:val="none" w:sz="0" w:space="0" w:color="auto"/>
                                                                <w:bottom w:val="none" w:sz="0" w:space="0" w:color="auto"/>
                                                                <w:right w:val="none" w:sz="0" w:space="0" w:color="auto"/>
                                                              </w:divBdr>
                                                              <w:divsChild>
                                                                <w:div w:id="592925">
                                                                  <w:marLeft w:val="0"/>
                                                                  <w:marRight w:val="0"/>
                                                                  <w:marTop w:val="0"/>
                                                                  <w:marBottom w:val="0"/>
                                                                  <w:divBdr>
                                                                    <w:top w:val="none" w:sz="0" w:space="0" w:color="auto"/>
                                                                    <w:left w:val="none" w:sz="0" w:space="0" w:color="auto"/>
                                                                    <w:bottom w:val="none" w:sz="0" w:space="0" w:color="auto"/>
                                                                    <w:right w:val="none" w:sz="0" w:space="0" w:color="auto"/>
                                                                  </w:divBdr>
                                                                  <w:divsChild>
                                                                    <w:div w:id="1972242182">
                                                                      <w:marLeft w:val="0"/>
                                                                      <w:marRight w:val="0"/>
                                                                      <w:marTop w:val="0"/>
                                                                      <w:marBottom w:val="0"/>
                                                                      <w:divBdr>
                                                                        <w:top w:val="none" w:sz="0" w:space="0" w:color="auto"/>
                                                                        <w:left w:val="none" w:sz="0" w:space="0" w:color="auto"/>
                                                                        <w:bottom w:val="none" w:sz="0" w:space="0" w:color="auto"/>
                                                                        <w:right w:val="none" w:sz="0" w:space="0" w:color="auto"/>
                                                                      </w:divBdr>
                                                                      <w:divsChild>
                                                                        <w:div w:id="540481801">
                                                                          <w:marLeft w:val="0"/>
                                                                          <w:marRight w:val="0"/>
                                                                          <w:marTop w:val="0"/>
                                                                          <w:marBottom w:val="0"/>
                                                                          <w:divBdr>
                                                                            <w:top w:val="none" w:sz="0" w:space="0" w:color="auto"/>
                                                                            <w:left w:val="none" w:sz="0" w:space="0" w:color="auto"/>
                                                                            <w:bottom w:val="none" w:sz="0" w:space="0" w:color="auto"/>
                                                                            <w:right w:val="none" w:sz="0" w:space="0" w:color="auto"/>
                                                                          </w:divBdr>
                                                                          <w:divsChild>
                                                                            <w:div w:id="389352800">
                                                                              <w:marLeft w:val="0"/>
                                                                              <w:marRight w:val="0"/>
                                                                              <w:marTop w:val="0"/>
                                                                              <w:marBottom w:val="0"/>
                                                                              <w:divBdr>
                                                                                <w:top w:val="none" w:sz="0" w:space="0" w:color="auto"/>
                                                                                <w:left w:val="none" w:sz="0" w:space="0" w:color="auto"/>
                                                                                <w:bottom w:val="none" w:sz="0" w:space="0" w:color="auto"/>
                                                                                <w:right w:val="none" w:sz="0" w:space="0" w:color="auto"/>
                                                                              </w:divBdr>
                                                                              <w:divsChild>
                                                                                <w:div w:id="914053133">
                                                                                  <w:marLeft w:val="0"/>
                                                                                  <w:marRight w:val="0"/>
                                                                                  <w:marTop w:val="0"/>
                                                                                  <w:marBottom w:val="0"/>
                                                                                  <w:divBdr>
                                                                                    <w:top w:val="none" w:sz="0" w:space="0" w:color="auto"/>
                                                                                    <w:left w:val="none" w:sz="0" w:space="0" w:color="auto"/>
                                                                                    <w:bottom w:val="none" w:sz="0" w:space="0" w:color="auto"/>
                                                                                    <w:right w:val="none" w:sz="0" w:space="0" w:color="auto"/>
                                                                                  </w:divBdr>
                                                                                  <w:divsChild>
                                                                                    <w:div w:id="1595625839">
                                                                                      <w:marLeft w:val="0"/>
                                                                                      <w:marRight w:val="0"/>
                                                                                      <w:marTop w:val="0"/>
                                                                                      <w:marBottom w:val="0"/>
                                                                                      <w:divBdr>
                                                                                        <w:top w:val="none" w:sz="0" w:space="0" w:color="auto"/>
                                                                                        <w:left w:val="none" w:sz="0" w:space="0" w:color="auto"/>
                                                                                        <w:bottom w:val="none" w:sz="0" w:space="0" w:color="auto"/>
                                                                                        <w:right w:val="none" w:sz="0" w:space="0" w:color="auto"/>
                                                                                      </w:divBdr>
                                                                                      <w:divsChild>
                                                                                        <w:div w:id="2050716155">
                                                                                          <w:marLeft w:val="0"/>
                                                                                          <w:marRight w:val="0"/>
                                                                                          <w:marTop w:val="0"/>
                                                                                          <w:marBottom w:val="0"/>
                                                                                          <w:divBdr>
                                                                                            <w:top w:val="none" w:sz="0" w:space="0" w:color="auto"/>
                                                                                            <w:left w:val="none" w:sz="0" w:space="0" w:color="auto"/>
                                                                                            <w:bottom w:val="none" w:sz="0" w:space="0" w:color="auto"/>
                                                                                            <w:right w:val="none" w:sz="0" w:space="0" w:color="auto"/>
                                                                                          </w:divBdr>
                                                                                          <w:divsChild>
                                                                                            <w:div w:id="742334826">
                                                                                              <w:marLeft w:val="0"/>
                                                                                              <w:marRight w:val="0"/>
                                                                                              <w:marTop w:val="0"/>
                                                                                              <w:marBottom w:val="0"/>
                                                                                              <w:divBdr>
                                                                                                <w:top w:val="none" w:sz="0" w:space="0" w:color="auto"/>
                                                                                                <w:left w:val="none" w:sz="0" w:space="0" w:color="auto"/>
                                                                                                <w:bottom w:val="none" w:sz="0" w:space="0" w:color="auto"/>
                                                                                                <w:right w:val="none" w:sz="0" w:space="0" w:color="auto"/>
                                                                                              </w:divBdr>
                                                                                              <w:divsChild>
                                                                                                <w:div w:id="484470576">
                                                                                                  <w:marLeft w:val="0"/>
                                                                                                  <w:marRight w:val="0"/>
                                                                                                  <w:marTop w:val="0"/>
                                                                                                  <w:marBottom w:val="0"/>
                                                                                                  <w:divBdr>
                                                                                                    <w:top w:val="none" w:sz="0" w:space="0" w:color="auto"/>
                                                                                                    <w:left w:val="none" w:sz="0" w:space="0" w:color="auto"/>
                                                                                                    <w:bottom w:val="none" w:sz="0" w:space="0" w:color="auto"/>
                                                                                                    <w:right w:val="none" w:sz="0" w:space="0" w:color="auto"/>
                                                                                                  </w:divBdr>
                                                                                                  <w:divsChild>
                                                                                                    <w:div w:id="256451811">
                                                                                                      <w:marLeft w:val="0"/>
                                                                                                      <w:marRight w:val="0"/>
                                                                                                      <w:marTop w:val="0"/>
                                                                                                      <w:marBottom w:val="0"/>
                                                                                                      <w:divBdr>
                                                                                                        <w:top w:val="none" w:sz="0" w:space="0" w:color="auto"/>
                                                                                                        <w:left w:val="none" w:sz="0" w:space="0" w:color="auto"/>
                                                                                                        <w:bottom w:val="none" w:sz="0" w:space="0" w:color="auto"/>
                                                                                                        <w:right w:val="none" w:sz="0" w:space="0" w:color="auto"/>
                                                                                                      </w:divBdr>
                                                                                                      <w:divsChild>
                                                                                                        <w:div w:id="53090609">
                                                                                                          <w:marLeft w:val="0"/>
                                                                                                          <w:marRight w:val="0"/>
                                                                                                          <w:marTop w:val="0"/>
                                                                                                          <w:marBottom w:val="0"/>
                                                                                                          <w:divBdr>
                                                                                                            <w:top w:val="none" w:sz="0" w:space="0" w:color="auto"/>
                                                                                                            <w:left w:val="none" w:sz="0" w:space="0" w:color="auto"/>
                                                                                                            <w:bottom w:val="none" w:sz="0" w:space="0" w:color="auto"/>
                                                                                                            <w:right w:val="none" w:sz="0" w:space="0" w:color="auto"/>
                                                                                                          </w:divBdr>
                                                                                                          <w:divsChild>
                                                                                                            <w:div w:id="1904634364">
                                                                                                              <w:marLeft w:val="0"/>
                                                                                                              <w:marRight w:val="0"/>
                                                                                                              <w:marTop w:val="0"/>
                                                                                                              <w:marBottom w:val="0"/>
                                                                                                              <w:divBdr>
                                                                                                                <w:top w:val="none" w:sz="0" w:space="0" w:color="auto"/>
                                                                                                                <w:left w:val="none" w:sz="0" w:space="0" w:color="auto"/>
                                                                                                                <w:bottom w:val="none" w:sz="0" w:space="0" w:color="auto"/>
                                                                                                                <w:right w:val="none" w:sz="0" w:space="0" w:color="auto"/>
                                                                                                              </w:divBdr>
                                                                                                              <w:divsChild>
                                                                                                                <w:div w:id="1007757014">
                                                                                                                  <w:marLeft w:val="0"/>
                                                                                                                  <w:marRight w:val="0"/>
                                                                                                                  <w:marTop w:val="0"/>
                                                                                                                  <w:marBottom w:val="0"/>
                                                                                                                  <w:divBdr>
                                                                                                                    <w:top w:val="none" w:sz="0" w:space="0" w:color="auto"/>
                                                                                                                    <w:left w:val="none" w:sz="0" w:space="0" w:color="auto"/>
                                                                                                                    <w:bottom w:val="none" w:sz="0" w:space="0" w:color="auto"/>
                                                                                                                    <w:right w:val="none" w:sz="0" w:space="0" w:color="auto"/>
                                                                                                                  </w:divBdr>
                                                                                                                  <w:divsChild>
                                                                                                                    <w:div w:id="407390228">
                                                                                                                      <w:marLeft w:val="0"/>
                                                                                                                      <w:marRight w:val="0"/>
                                                                                                                      <w:marTop w:val="0"/>
                                                                                                                      <w:marBottom w:val="0"/>
                                                                                                                      <w:divBdr>
                                                                                                                        <w:top w:val="none" w:sz="0" w:space="0" w:color="auto"/>
                                                                                                                        <w:left w:val="none" w:sz="0" w:space="0" w:color="auto"/>
                                                                                                                        <w:bottom w:val="none" w:sz="0" w:space="0" w:color="auto"/>
                                                                                                                        <w:right w:val="none" w:sz="0" w:space="0" w:color="auto"/>
                                                                                                                      </w:divBdr>
                                                                                                                      <w:divsChild>
                                                                                                                        <w:div w:id="1460613080">
                                                                                                                          <w:marLeft w:val="0"/>
                                                                                                                          <w:marRight w:val="0"/>
                                                                                                                          <w:marTop w:val="0"/>
                                                                                                                          <w:marBottom w:val="0"/>
                                                                                                                          <w:divBdr>
                                                                                                                            <w:top w:val="none" w:sz="0" w:space="0" w:color="auto"/>
                                                                                                                            <w:left w:val="none" w:sz="0" w:space="0" w:color="auto"/>
                                                                                                                            <w:bottom w:val="none" w:sz="0" w:space="0" w:color="auto"/>
                                                                                                                            <w:right w:val="none" w:sz="0" w:space="0" w:color="auto"/>
                                                                                                                          </w:divBdr>
                                                                                                                          <w:divsChild>
                                                                                                                            <w:div w:id="1857190085">
                                                                                                                              <w:marLeft w:val="0"/>
                                                                                                                              <w:marRight w:val="0"/>
                                                                                                                              <w:marTop w:val="0"/>
                                                                                                                              <w:marBottom w:val="0"/>
                                                                                                                              <w:divBdr>
                                                                                                                                <w:top w:val="none" w:sz="0" w:space="0" w:color="auto"/>
                                                                                                                                <w:left w:val="none" w:sz="0" w:space="0" w:color="auto"/>
                                                                                                                                <w:bottom w:val="none" w:sz="0" w:space="0" w:color="auto"/>
                                                                                                                                <w:right w:val="none" w:sz="0" w:space="0" w:color="auto"/>
                                                                                                                              </w:divBdr>
                                                                                                                              <w:divsChild>
                                                                                                                                <w:div w:id="1246301211">
                                                                                                                                  <w:marLeft w:val="0"/>
                                                                                                                                  <w:marRight w:val="0"/>
                                                                                                                                  <w:marTop w:val="0"/>
                                                                                                                                  <w:marBottom w:val="0"/>
                                                                                                                                  <w:divBdr>
                                                                                                                                    <w:top w:val="none" w:sz="0" w:space="0" w:color="auto"/>
                                                                                                                                    <w:left w:val="none" w:sz="0" w:space="0" w:color="auto"/>
                                                                                                                                    <w:bottom w:val="none" w:sz="0" w:space="0" w:color="auto"/>
                                                                                                                                    <w:right w:val="none" w:sz="0" w:space="0" w:color="auto"/>
                                                                                                                                  </w:divBdr>
                                                                                                                                  <w:divsChild>
                                                                                                                                    <w:div w:id="469975967">
                                                                                                                                      <w:marLeft w:val="0"/>
                                                                                                                                      <w:marRight w:val="0"/>
                                                                                                                                      <w:marTop w:val="0"/>
                                                                                                                                      <w:marBottom w:val="0"/>
                                                                                                                                      <w:divBdr>
                                                                                                                                        <w:top w:val="none" w:sz="0" w:space="0" w:color="auto"/>
                                                                                                                                        <w:left w:val="none" w:sz="0" w:space="0" w:color="auto"/>
                                                                                                                                        <w:bottom w:val="none" w:sz="0" w:space="0" w:color="auto"/>
                                                                                                                                        <w:right w:val="none" w:sz="0" w:space="0" w:color="auto"/>
                                                                                                                                      </w:divBdr>
                                                                                                                                      <w:divsChild>
                                                                                                                                        <w:div w:id="1237790387">
                                                                                                                                          <w:marLeft w:val="0"/>
                                                                                                                                          <w:marRight w:val="0"/>
                                                                                                                                          <w:marTop w:val="0"/>
                                                                                                                                          <w:marBottom w:val="0"/>
                                                                                                                                          <w:divBdr>
                                                                                                                                            <w:top w:val="none" w:sz="0" w:space="0" w:color="auto"/>
                                                                                                                                            <w:left w:val="none" w:sz="0" w:space="0" w:color="auto"/>
                                                                                                                                            <w:bottom w:val="none" w:sz="0" w:space="0" w:color="auto"/>
                                                                                                                                            <w:right w:val="none" w:sz="0" w:space="0" w:color="auto"/>
                                                                                                                                          </w:divBdr>
                                                                                                                                          <w:divsChild>
                                                                                                                                            <w:div w:id="1805390130">
                                                                                                                                              <w:marLeft w:val="0"/>
                                                                                                                                              <w:marRight w:val="0"/>
                                                                                                                                              <w:marTop w:val="0"/>
                                                                                                                                              <w:marBottom w:val="0"/>
                                                                                                                                              <w:divBdr>
                                                                                                                                                <w:top w:val="none" w:sz="0" w:space="0" w:color="auto"/>
                                                                                                                                                <w:left w:val="none" w:sz="0" w:space="0" w:color="auto"/>
                                                                                                                                                <w:bottom w:val="none" w:sz="0" w:space="0" w:color="auto"/>
                                                                                                                                                <w:right w:val="none" w:sz="0" w:space="0" w:color="auto"/>
                                                                                                                                              </w:divBdr>
                                                                                                                                              <w:divsChild>
                                                                                                                                                <w:div w:id="1565331583">
                                                                                                                                                  <w:marLeft w:val="0"/>
                                                                                                                                                  <w:marRight w:val="0"/>
                                                                                                                                                  <w:marTop w:val="0"/>
                                                                                                                                                  <w:marBottom w:val="0"/>
                                                                                                                                                  <w:divBdr>
                                                                                                                                                    <w:top w:val="none" w:sz="0" w:space="0" w:color="auto"/>
                                                                                                                                                    <w:left w:val="none" w:sz="0" w:space="0" w:color="auto"/>
                                                                                                                                                    <w:bottom w:val="none" w:sz="0" w:space="0" w:color="auto"/>
                                                                                                                                                    <w:right w:val="none" w:sz="0" w:space="0" w:color="auto"/>
                                                                                                                                                  </w:divBdr>
                                                                                                                                                  <w:divsChild>
                                                                                                                                                    <w:div w:id="1344741534">
                                                                                                                                                      <w:marLeft w:val="0"/>
                                                                                                                                                      <w:marRight w:val="0"/>
                                                                                                                                                      <w:marTop w:val="0"/>
                                                                                                                                                      <w:marBottom w:val="0"/>
                                                                                                                                                      <w:divBdr>
                                                                                                                                                        <w:top w:val="none" w:sz="0" w:space="0" w:color="auto"/>
                                                                                                                                                        <w:left w:val="none" w:sz="0" w:space="0" w:color="auto"/>
                                                                                                                                                        <w:bottom w:val="none" w:sz="0" w:space="0" w:color="auto"/>
                                                                                                                                                        <w:right w:val="none" w:sz="0" w:space="0" w:color="auto"/>
                                                                                                                                                      </w:divBdr>
                                                                                                                                                      <w:divsChild>
                                                                                                                                                        <w:div w:id="1966081840">
                                                                                                                                                          <w:marLeft w:val="0"/>
                                                                                                                                                          <w:marRight w:val="0"/>
                                                                                                                                                          <w:marTop w:val="0"/>
                                                                                                                                                          <w:marBottom w:val="0"/>
                                                                                                                                                          <w:divBdr>
                                                                                                                                                            <w:top w:val="none" w:sz="0" w:space="0" w:color="auto"/>
                                                                                                                                                            <w:left w:val="none" w:sz="0" w:space="0" w:color="auto"/>
                                                                                                                                                            <w:bottom w:val="none" w:sz="0" w:space="0" w:color="auto"/>
                                                                                                                                                            <w:right w:val="none" w:sz="0" w:space="0" w:color="auto"/>
                                                                                                                                                          </w:divBdr>
                                                                                                                                                          <w:divsChild>
                                                                                                                                                            <w:div w:id="1105809667">
                                                                                                                                                              <w:marLeft w:val="0"/>
                                                                                                                                                              <w:marRight w:val="0"/>
                                                                                                                                                              <w:marTop w:val="0"/>
                                                                                                                                                              <w:marBottom w:val="0"/>
                                                                                                                                                              <w:divBdr>
                                                                                                                                                                <w:top w:val="none" w:sz="0" w:space="0" w:color="auto"/>
                                                                                                                                                                <w:left w:val="none" w:sz="0" w:space="0" w:color="auto"/>
                                                                                                                                                                <w:bottom w:val="none" w:sz="0" w:space="0" w:color="auto"/>
                                                                                                                                                                <w:right w:val="none" w:sz="0" w:space="0" w:color="auto"/>
                                                                                                                                                              </w:divBdr>
                                                                                                                                                              <w:divsChild>
                                                                                                                                                                <w:div w:id="1910340882">
                                                                                                                                                                  <w:marLeft w:val="0"/>
                                                                                                                                                                  <w:marRight w:val="0"/>
                                                                                                                                                                  <w:marTop w:val="0"/>
                                                                                                                                                                  <w:marBottom w:val="0"/>
                                                                                                                                                                  <w:divBdr>
                                                                                                                                                                    <w:top w:val="none" w:sz="0" w:space="0" w:color="auto"/>
                                                                                                                                                                    <w:left w:val="none" w:sz="0" w:space="0" w:color="auto"/>
                                                                                                                                                                    <w:bottom w:val="none" w:sz="0" w:space="0" w:color="auto"/>
                                                                                                                                                                    <w:right w:val="none" w:sz="0" w:space="0" w:color="auto"/>
                                                                                                                                                                  </w:divBdr>
                                                                                                                                                                  <w:divsChild>
                                                                                                                                                                    <w:div w:id="889683966">
                                                                                                                                                                      <w:marLeft w:val="0"/>
                                                                                                                                                                      <w:marRight w:val="0"/>
                                                                                                                                                                      <w:marTop w:val="0"/>
                                                                                                                                                                      <w:marBottom w:val="0"/>
                                                                                                                                                                      <w:divBdr>
                                                                                                                                                                        <w:top w:val="none" w:sz="0" w:space="0" w:color="auto"/>
                                                                                                                                                                        <w:left w:val="none" w:sz="0" w:space="0" w:color="auto"/>
                                                                                                                                                                        <w:bottom w:val="none" w:sz="0" w:space="0" w:color="auto"/>
                                                                                                                                                                        <w:right w:val="none" w:sz="0" w:space="0" w:color="auto"/>
                                                                                                                                                                      </w:divBdr>
                                                                                                                                                                      <w:divsChild>
                                                                                                                                                                        <w:div w:id="584648189">
                                                                                                                                                                          <w:marLeft w:val="0"/>
                                                                                                                                                                          <w:marRight w:val="0"/>
                                                                                                                                                                          <w:marTop w:val="0"/>
                                                                                                                                                                          <w:marBottom w:val="0"/>
                                                                                                                                                                          <w:divBdr>
                                                                                                                                                                            <w:top w:val="none" w:sz="0" w:space="0" w:color="auto"/>
                                                                                                                                                                            <w:left w:val="none" w:sz="0" w:space="0" w:color="auto"/>
                                                                                                                                                                            <w:bottom w:val="none" w:sz="0" w:space="0" w:color="auto"/>
                                                                                                                                                                            <w:right w:val="none" w:sz="0" w:space="0" w:color="auto"/>
                                                                                                                                                                          </w:divBdr>
                                                                                                                                                                          <w:divsChild>
                                                                                                                                                                            <w:div w:id="1783914000">
                                                                                                                                                                              <w:marLeft w:val="0"/>
                                                                                                                                                                              <w:marRight w:val="0"/>
                                                                                                                                                                              <w:marTop w:val="0"/>
                                                                                                                                                                              <w:marBottom w:val="0"/>
                                                                                                                                                                              <w:divBdr>
                                                                                                                                                                                <w:top w:val="none" w:sz="0" w:space="0" w:color="auto"/>
                                                                                                                                                                                <w:left w:val="none" w:sz="0" w:space="0" w:color="auto"/>
                                                                                                                                                                                <w:bottom w:val="none" w:sz="0" w:space="0" w:color="auto"/>
                                                                                                                                                                                <w:right w:val="none" w:sz="0" w:space="0" w:color="auto"/>
                                                                                                                                                                              </w:divBdr>
                                                                                                                                                                              <w:divsChild>
                                                                                                                                                                                <w:div w:id="1991446739">
                                                                                                                                                                                  <w:marLeft w:val="0"/>
                                                                                                                                                                                  <w:marRight w:val="0"/>
                                                                                                                                                                                  <w:marTop w:val="0"/>
                                                                                                                                                                                  <w:marBottom w:val="0"/>
                                                                                                                                                                                  <w:divBdr>
                                                                                                                                                                                    <w:top w:val="none" w:sz="0" w:space="0" w:color="auto"/>
                                                                                                                                                                                    <w:left w:val="none" w:sz="0" w:space="0" w:color="auto"/>
                                                                                                                                                                                    <w:bottom w:val="none" w:sz="0" w:space="0" w:color="auto"/>
                                                                                                                                                                                    <w:right w:val="none" w:sz="0" w:space="0" w:color="auto"/>
                                                                                                                                                                                  </w:divBdr>
                                                                                                                                                                                  <w:divsChild>
                                                                                                                                                                                    <w:div w:id="33234395">
                                                                                                                                                                                      <w:marLeft w:val="0"/>
                                                                                                                                                                                      <w:marRight w:val="0"/>
                                                                                                                                                                                      <w:marTop w:val="0"/>
                                                                                                                                                                                      <w:marBottom w:val="0"/>
                                                                                                                                                                                      <w:divBdr>
                                                                                                                                                                                        <w:top w:val="none" w:sz="0" w:space="0" w:color="auto"/>
                                                                                                                                                                                        <w:left w:val="none" w:sz="0" w:space="0" w:color="auto"/>
                                                                                                                                                                                        <w:bottom w:val="none" w:sz="0" w:space="0" w:color="auto"/>
                                                                                                                                                                                        <w:right w:val="none" w:sz="0" w:space="0" w:color="auto"/>
                                                                                                                                                                                      </w:divBdr>
                                                                                                                                                                                      <w:divsChild>
                                                                                                                                                                                        <w:div w:id="1116606368">
                                                                                                                                                                                          <w:marLeft w:val="0"/>
                                                                                                                                                                                          <w:marRight w:val="0"/>
                                                                                                                                                                                          <w:marTop w:val="0"/>
                                                                                                                                                                                          <w:marBottom w:val="0"/>
                                                                                                                                                                                          <w:divBdr>
                                                                                                                                                                                            <w:top w:val="none" w:sz="0" w:space="0" w:color="auto"/>
                                                                                                                                                                                            <w:left w:val="none" w:sz="0" w:space="0" w:color="auto"/>
                                                                                                                                                                                            <w:bottom w:val="none" w:sz="0" w:space="0" w:color="auto"/>
                                                                                                                                                                                            <w:right w:val="none" w:sz="0" w:space="0" w:color="auto"/>
                                                                                                                                                                                          </w:divBdr>
                                                                                                                                                                                          <w:divsChild>
                                                                                                                                                                                            <w:div w:id="171460908">
                                                                                                                                                                                              <w:marLeft w:val="0"/>
                                                                                                                                                                                              <w:marRight w:val="0"/>
                                                                                                                                                                                              <w:marTop w:val="0"/>
                                                                                                                                                                                              <w:marBottom w:val="0"/>
                                                                                                                                                                                              <w:divBdr>
                                                                                                                                                                                                <w:top w:val="none" w:sz="0" w:space="0" w:color="auto"/>
                                                                                                                                                                                                <w:left w:val="none" w:sz="0" w:space="0" w:color="auto"/>
                                                                                                                                                                                                <w:bottom w:val="none" w:sz="0" w:space="0" w:color="auto"/>
                                                                                                                                                                                                <w:right w:val="none" w:sz="0" w:space="0" w:color="auto"/>
                                                                                                                                                                                              </w:divBdr>
                                                                                                                                                                                              <w:divsChild>
                                                                                                                                                                                                <w:div w:id="341929889">
                                                                                                                                                                                                  <w:marLeft w:val="0"/>
                                                                                                                                                                                                  <w:marRight w:val="0"/>
                                                                                                                                                                                                  <w:marTop w:val="0"/>
                                                                                                                                                                                                  <w:marBottom w:val="0"/>
                                                                                                                                                                                                  <w:divBdr>
                                                                                                                                                                                                    <w:top w:val="none" w:sz="0" w:space="0" w:color="auto"/>
                                                                                                                                                                                                    <w:left w:val="none" w:sz="0" w:space="0" w:color="auto"/>
                                                                                                                                                                                                    <w:bottom w:val="none" w:sz="0" w:space="0" w:color="auto"/>
                                                                                                                                                                                                    <w:right w:val="none" w:sz="0" w:space="0" w:color="auto"/>
                                                                                                                                                                                                  </w:divBdr>
                                                                                                                                                                                                  <w:divsChild>
                                                                                                                                                                                                    <w:div w:id="1206986518">
                                                                                                                                                                                                      <w:marLeft w:val="0"/>
                                                                                                                                                                                                      <w:marRight w:val="0"/>
                                                                                                                                                                                                      <w:marTop w:val="0"/>
                                                                                                                                                                                                      <w:marBottom w:val="0"/>
                                                                                                                                                                                                      <w:divBdr>
                                                                                                                                                                                                        <w:top w:val="none" w:sz="0" w:space="0" w:color="auto"/>
                                                                                                                                                                                                        <w:left w:val="none" w:sz="0" w:space="0" w:color="auto"/>
                                                                                                                                                                                                        <w:bottom w:val="none" w:sz="0" w:space="0" w:color="auto"/>
                                                                                                                                                                                                        <w:right w:val="none" w:sz="0" w:space="0" w:color="auto"/>
                                                                                                                                                                                                      </w:divBdr>
                                                                                                                                                                                                      <w:divsChild>
                                                                                                                                                                                                        <w:div w:id="69936523">
                                                                                                                                                                                                          <w:marLeft w:val="0"/>
                                                                                                                                                                                                          <w:marRight w:val="0"/>
                                                                                                                                                                                                          <w:marTop w:val="0"/>
                                                                                                                                                                                                          <w:marBottom w:val="0"/>
                                                                                                                                                                                                          <w:divBdr>
                                                                                                                                                                                                            <w:top w:val="none" w:sz="0" w:space="0" w:color="auto"/>
                                                                                                                                                                                                            <w:left w:val="none" w:sz="0" w:space="0" w:color="auto"/>
                                                                                                                                                                                                            <w:bottom w:val="none" w:sz="0" w:space="0" w:color="auto"/>
                                                                                                                                                                                                            <w:right w:val="none" w:sz="0" w:space="0" w:color="auto"/>
                                                                                                                                                                                                          </w:divBdr>
                                                                                                                                                                                                          <w:divsChild>
                                                                                                                                                                                                            <w:div w:id="288703343">
                                                                                                                                                                                                              <w:marLeft w:val="0"/>
                                                                                                                                                                                                              <w:marRight w:val="0"/>
                                                                                                                                                                                                              <w:marTop w:val="0"/>
                                                                                                                                                                                                              <w:marBottom w:val="0"/>
                                                                                                                                                                                                              <w:divBdr>
                                                                                                                                                                                                                <w:top w:val="none" w:sz="0" w:space="0" w:color="auto"/>
                                                                                                                                                                                                                <w:left w:val="none" w:sz="0" w:space="0" w:color="auto"/>
                                                                                                                                                                                                                <w:bottom w:val="none" w:sz="0" w:space="0" w:color="auto"/>
                                                                                                                                                                                                                <w:right w:val="none" w:sz="0" w:space="0" w:color="auto"/>
                                                                                                                                                                                                              </w:divBdr>
                                                                                                                                                                                                              <w:divsChild>
                                                                                                                                                                                                                <w:div w:id="875581546">
                                                                                                                                                                                                                  <w:marLeft w:val="0"/>
                                                                                                                                                                                                                  <w:marRight w:val="0"/>
                                                                                                                                                                                                                  <w:marTop w:val="0"/>
                                                                                                                                                                                                                  <w:marBottom w:val="0"/>
                                                                                                                                                                                                                  <w:divBdr>
                                                                                                                                                                                                                    <w:top w:val="none" w:sz="0" w:space="0" w:color="auto"/>
                                                                                                                                                                                                                    <w:left w:val="none" w:sz="0" w:space="0" w:color="auto"/>
                                                                                                                                                                                                                    <w:bottom w:val="none" w:sz="0" w:space="0" w:color="auto"/>
                                                                                                                                                                                                                    <w:right w:val="none" w:sz="0" w:space="0" w:color="auto"/>
                                                                                                                                                                                                                  </w:divBdr>
                                                                                                                                                                                                                  <w:divsChild>
                                                                                                                                                                                                                    <w:div w:id="1240597826">
                                                                                                                                                                                                                      <w:marLeft w:val="0"/>
                                                                                                                                                                                                                      <w:marRight w:val="0"/>
                                                                                                                                                                                                                      <w:marTop w:val="0"/>
                                                                                                                                                                                                                      <w:marBottom w:val="0"/>
                                                                                                                                                                                                                      <w:divBdr>
                                                                                                                                                                                                                        <w:top w:val="none" w:sz="0" w:space="0" w:color="auto"/>
                                                                                                                                                                                                                        <w:left w:val="none" w:sz="0" w:space="0" w:color="auto"/>
                                                                                                                                                                                                                        <w:bottom w:val="none" w:sz="0" w:space="0" w:color="auto"/>
                                                                                                                                                                                                                        <w:right w:val="none" w:sz="0" w:space="0" w:color="auto"/>
                                                                                                                                                                                                                      </w:divBdr>
                                                                                                                                                                                                                      <w:divsChild>
                                                                                                                                                                                                                        <w:div w:id="2006128947">
                                                                                                                                                                                                                          <w:marLeft w:val="0"/>
                                                                                                                                                                                                                          <w:marRight w:val="0"/>
                                                                                                                                                                                                                          <w:marTop w:val="0"/>
                                                                                                                                                                                                                          <w:marBottom w:val="0"/>
                                                                                                                                                                                                                          <w:divBdr>
                                                                                                                                                                                                                            <w:top w:val="none" w:sz="0" w:space="0" w:color="auto"/>
                                                                                                                                                                                                                            <w:left w:val="none" w:sz="0" w:space="0" w:color="auto"/>
                                                                                                                                                                                                                            <w:bottom w:val="none" w:sz="0" w:space="0" w:color="auto"/>
                                                                                                                                                                                                                            <w:right w:val="none" w:sz="0" w:space="0" w:color="auto"/>
                                                                                                                                                                                                                          </w:divBdr>
                                                                                                                                                                                                                          <w:divsChild>
                                                                                                                                                                                                                            <w:div w:id="989748464">
                                                                                                                                                                                                                              <w:marLeft w:val="0"/>
                                                                                                                                                                                                                              <w:marRight w:val="0"/>
                                                                                                                                                                                                                              <w:marTop w:val="0"/>
                                                                                                                                                                                                                              <w:marBottom w:val="0"/>
                                                                                                                                                                                                                              <w:divBdr>
                                                                                                                                                                                                                                <w:top w:val="none" w:sz="0" w:space="0" w:color="auto"/>
                                                                                                                                                                                                                                <w:left w:val="none" w:sz="0" w:space="0" w:color="auto"/>
                                                                                                                                                                                                                                <w:bottom w:val="none" w:sz="0" w:space="0" w:color="auto"/>
                                                                                                                                                                                                                                <w:right w:val="none" w:sz="0" w:space="0" w:color="auto"/>
                                                                                                                                                                                                                              </w:divBdr>
                                                                                                                                                                                                                              <w:divsChild>
                                                                                                                                                                                                                                <w:div w:id="31661740">
                                                                                                                                                                                                                                  <w:marLeft w:val="0"/>
                                                                                                                                                                                                                                  <w:marRight w:val="0"/>
                                                                                                                                                                                                                                  <w:marTop w:val="0"/>
                                                                                                                                                                                                                                  <w:marBottom w:val="0"/>
                                                                                                                                                                                                                                  <w:divBdr>
                                                                                                                                                                                                                                    <w:top w:val="none" w:sz="0" w:space="0" w:color="auto"/>
                                                                                                                                                                                                                                    <w:left w:val="none" w:sz="0" w:space="0" w:color="auto"/>
                                                                                                                                                                                                                                    <w:bottom w:val="none" w:sz="0" w:space="0" w:color="auto"/>
                                                                                                                                                                                                                                    <w:right w:val="none" w:sz="0" w:space="0" w:color="auto"/>
                                                                                                                                                                                                                                  </w:divBdr>
                                                                                                                                                                                                                                  <w:divsChild>
                                                                                                                                                                                                                                    <w:div w:id="189994215">
                                                                                                                                                                                                                                      <w:marLeft w:val="0"/>
                                                                                                                                                                                                                                      <w:marRight w:val="0"/>
                                                                                                                                                                                                                                      <w:marTop w:val="0"/>
                                                                                                                                                                                                                                      <w:marBottom w:val="0"/>
                                                                                                                                                                                                                                      <w:divBdr>
                                                                                                                                                                                                                                        <w:top w:val="none" w:sz="0" w:space="0" w:color="auto"/>
                                                                                                                                                                                                                                        <w:left w:val="none" w:sz="0" w:space="0" w:color="auto"/>
                                                                                                                                                                                                                                        <w:bottom w:val="none" w:sz="0" w:space="0" w:color="auto"/>
                                                                                                                                                                                                                                        <w:right w:val="none" w:sz="0" w:space="0" w:color="auto"/>
                                                                                                                                                                                                                                      </w:divBdr>
                                                                                                                                                                                                                                      <w:divsChild>
                                                                                                                                                                                                                                        <w:div w:id="15039881">
                                                                                                                                                                                                                                          <w:marLeft w:val="0"/>
                                                                                                                                                                                                                                          <w:marRight w:val="0"/>
                                                                                                                                                                                                                                          <w:marTop w:val="0"/>
                                                                                                                                                                                                                                          <w:marBottom w:val="0"/>
                                                                                                                                                                                                                                          <w:divBdr>
                                                                                                                                                                                                                                            <w:top w:val="none" w:sz="0" w:space="0" w:color="auto"/>
                                                                                                                                                                                                                                            <w:left w:val="none" w:sz="0" w:space="0" w:color="auto"/>
                                                                                                                                                                                                                                            <w:bottom w:val="none" w:sz="0" w:space="0" w:color="auto"/>
                                                                                                                                                                                                                                            <w:right w:val="none" w:sz="0" w:space="0" w:color="auto"/>
                                                                                                                                                                                                                                          </w:divBdr>
                                                                                                                                                                                                                                          <w:divsChild>
                                                                                                                                                                                                                                            <w:div w:id="821967749">
                                                                                                                                                                                                                                              <w:marLeft w:val="0"/>
                                                                                                                                                                                                                                              <w:marRight w:val="0"/>
                                                                                                                                                                                                                                              <w:marTop w:val="0"/>
                                                                                                                                                                                                                                              <w:marBottom w:val="0"/>
                                                                                                                                                                                                                                              <w:divBdr>
                                                                                                                                                                                                                                                <w:top w:val="none" w:sz="0" w:space="0" w:color="auto"/>
                                                                                                                                                                                                                                                <w:left w:val="none" w:sz="0" w:space="0" w:color="auto"/>
                                                                                                                                                                                                                                                <w:bottom w:val="none" w:sz="0" w:space="0" w:color="auto"/>
                                                                                                                                                                                                                                                <w:right w:val="none" w:sz="0" w:space="0" w:color="auto"/>
                                                                                                                                                                                                                                              </w:divBdr>
                                                                                                                                                                                                                                              <w:divsChild>
                                                                                                                                                                                                                                                <w:div w:id="1415130723">
                                                                                                                                                                                                                                                  <w:marLeft w:val="0"/>
                                                                                                                                                                                                                                                  <w:marRight w:val="0"/>
                                                                                                                                                                                                                                                  <w:marTop w:val="0"/>
                                                                                                                                                                                                                                                  <w:marBottom w:val="0"/>
                                                                                                                                                                                                                                                  <w:divBdr>
                                                                                                                                                                                                                                                    <w:top w:val="none" w:sz="0" w:space="0" w:color="auto"/>
                                                                                                                                                                                                                                                    <w:left w:val="none" w:sz="0" w:space="0" w:color="auto"/>
                                                                                                                                                                                                                                                    <w:bottom w:val="none" w:sz="0" w:space="0" w:color="auto"/>
                                                                                                                                                                                                                                                    <w:right w:val="none" w:sz="0" w:space="0" w:color="auto"/>
                                                                                                                                                                                                                                                  </w:divBdr>
                                                                                                                                                                                                                                                  <w:divsChild>
                                                                                                                                                                                                                                                    <w:div w:id="1931162179">
                                                                                                                                                                                                                                                      <w:marLeft w:val="0"/>
                                                                                                                                                                                                                                                      <w:marRight w:val="0"/>
                                                                                                                                                                                                                                                      <w:marTop w:val="0"/>
                                                                                                                                                                                                                                                      <w:marBottom w:val="0"/>
                                                                                                                                                                                                                                                      <w:divBdr>
                                                                                                                                                                                                                                                        <w:top w:val="none" w:sz="0" w:space="0" w:color="auto"/>
                                                                                                                                                                                                                                                        <w:left w:val="none" w:sz="0" w:space="0" w:color="auto"/>
                                                                                                                                                                                                                                                        <w:bottom w:val="none" w:sz="0" w:space="0" w:color="auto"/>
                                                                                                                                                                                                                                                        <w:right w:val="none" w:sz="0" w:space="0" w:color="auto"/>
                                                                                                                                                                                                                                                      </w:divBdr>
                                                                                                                                                                                                                                                      <w:divsChild>
                                                                                                                                                                                                                                                        <w:div w:id="145896902">
                                                                                                                                                                                                                                                          <w:marLeft w:val="0"/>
                                                                                                                                                                                                                                                          <w:marRight w:val="0"/>
                                                                                                                                                                                                                                                          <w:marTop w:val="0"/>
                                                                                                                                                                                                                                                          <w:marBottom w:val="0"/>
                                                                                                                                                                                                                                                          <w:divBdr>
                                                                                                                                                                                                                                                            <w:top w:val="none" w:sz="0" w:space="0" w:color="auto"/>
                                                                                                                                                                                                                                                            <w:left w:val="none" w:sz="0" w:space="0" w:color="auto"/>
                                                                                                                                                                                                                                                            <w:bottom w:val="none" w:sz="0" w:space="0" w:color="auto"/>
                                                                                                                                                                                                                                                            <w:right w:val="none" w:sz="0" w:space="0" w:color="auto"/>
                                                                                                                                                                                                                                                          </w:divBdr>
                                                                                                                                                                                                                                                          <w:divsChild>
                                                                                                                                                                                                                                                            <w:div w:id="524250563">
                                                                                                                                                                                                                                                              <w:marLeft w:val="0"/>
                                                                                                                                                                                                                                                              <w:marRight w:val="0"/>
                                                                                                                                                                                                                                                              <w:marTop w:val="0"/>
                                                                                                                                                                                                                                                              <w:marBottom w:val="0"/>
                                                                                                                                                                                                                                                              <w:divBdr>
                                                                                                                                                                                                                                                                <w:top w:val="none" w:sz="0" w:space="0" w:color="auto"/>
                                                                                                                                                                                                                                                                <w:left w:val="none" w:sz="0" w:space="0" w:color="auto"/>
                                                                                                                                                                                                                                                                <w:bottom w:val="none" w:sz="0" w:space="0" w:color="auto"/>
                                                                                                                                                                                                                                                                <w:right w:val="none" w:sz="0" w:space="0" w:color="auto"/>
                                                                                                                                                                                                                                                              </w:divBdr>
                                                                                                                                                                                                                                                              <w:divsChild>
                                                                                                                                                                                                                                                                <w:div w:id="1917738602">
                                                                                                                                                                                                                                                                  <w:marLeft w:val="0"/>
                                                                                                                                                                                                                                                                  <w:marRight w:val="0"/>
                                                                                                                                                                                                                                                                  <w:marTop w:val="0"/>
                                                                                                                                                                                                                                                                  <w:marBottom w:val="0"/>
                                                                                                                                                                                                                                                                  <w:divBdr>
                                                                                                                                                                                                                                                                    <w:top w:val="none" w:sz="0" w:space="0" w:color="auto"/>
                                                                                                                                                                                                                                                                    <w:left w:val="none" w:sz="0" w:space="0" w:color="auto"/>
                                                                                                                                                                                                                                                                    <w:bottom w:val="none" w:sz="0" w:space="0" w:color="auto"/>
                                                                                                                                                                                                                                                                    <w:right w:val="none" w:sz="0" w:space="0" w:color="auto"/>
                                                                                                                                                                                                                                                                  </w:divBdr>
                                                                                                                                                                                                                                                                  <w:divsChild>
                                                                                                                                                                                                                                                                    <w:div w:id="430516884">
                                                                                                                                                                                                                                                                      <w:marLeft w:val="0"/>
                                                                                                                                                                                                                                                                      <w:marRight w:val="0"/>
                                                                                                                                                                                                                                                                      <w:marTop w:val="0"/>
                                                                                                                                                                                                                                                                      <w:marBottom w:val="0"/>
                                                                                                                                                                                                                                                                      <w:divBdr>
                                                                                                                                                                                                                                                                        <w:top w:val="none" w:sz="0" w:space="0" w:color="auto"/>
                                                                                                                                                                                                                                                                        <w:left w:val="none" w:sz="0" w:space="0" w:color="auto"/>
                                                                                                                                                                                                                                                                        <w:bottom w:val="none" w:sz="0" w:space="0" w:color="auto"/>
                                                                                                                                                                                                                                                                        <w:right w:val="none" w:sz="0" w:space="0" w:color="auto"/>
                                                                                                                                                                                                                                                                      </w:divBdr>
                                                                                                                                                                                                                                                                      <w:divsChild>
                                                                                                                                                                                                                                                                        <w:div w:id="110518259">
                                                                                                                                                                                                                                                                          <w:marLeft w:val="0"/>
                                                                                                                                                                                                                                                                          <w:marRight w:val="0"/>
                                                                                                                                                                                                                                                                          <w:marTop w:val="0"/>
                                                                                                                                                                                                                                                                          <w:marBottom w:val="0"/>
                                                                                                                                                                                                                                                                          <w:divBdr>
                                                                                                                                                                                                                                                                            <w:top w:val="none" w:sz="0" w:space="0" w:color="auto"/>
                                                                                                                                                                                                                                                                            <w:left w:val="none" w:sz="0" w:space="0" w:color="auto"/>
                                                                                                                                                                                                                                                                            <w:bottom w:val="none" w:sz="0" w:space="0" w:color="auto"/>
                                                                                                                                                                                                                                                                            <w:right w:val="none" w:sz="0" w:space="0" w:color="auto"/>
                                                                                                                                                                                                                                                                          </w:divBdr>
                                                                                                                                                                                                                                                                          <w:divsChild>
                                                                                                                                                                                                                                                                            <w:div w:id="2025861464">
                                                                                                                                                                                                                                                                              <w:marLeft w:val="0"/>
                                                                                                                                                                                                                                                                              <w:marRight w:val="0"/>
                                                                                                                                                                                                                                                                              <w:marTop w:val="0"/>
                                                                                                                                                                                                                                                                              <w:marBottom w:val="0"/>
                                                                                                                                                                                                                                                                              <w:divBdr>
                                                                                                                                                                                                                                                                                <w:top w:val="single" w:sz="6" w:space="0" w:color="E5E6E9"/>
                                                                                                                                                                                                                                                                                <w:left w:val="single" w:sz="6" w:space="0" w:color="DFE0E4"/>
                                                                                                                                                                                                                                                                                <w:bottom w:val="single" w:sz="6" w:space="0" w:color="D0D1D5"/>
                                                                                                                                                                                                                                                                                <w:right w:val="single" w:sz="6" w:space="0" w:color="DFE0E4"/>
                                                                                                                                                                                                                                                                              </w:divBdr>
                                                                                                                                                                                                                                                                              <w:divsChild>
                                                                                                                                                                                                                                                                                <w:div w:id="2066366805">
                                                                                                                                                                                                                                                                                  <w:marLeft w:val="0"/>
                                                                                                                                                                                                                                                                                  <w:marRight w:val="0"/>
                                                                                                                                                                                                                                                                                  <w:marTop w:val="0"/>
                                                                                                                                                                                                                                                                                  <w:marBottom w:val="0"/>
                                                                                                                                                                                                                                                                                  <w:divBdr>
                                                                                                                                                                                                                                                                                    <w:top w:val="none" w:sz="0" w:space="0" w:color="auto"/>
                                                                                                                                                                                                                                                                                    <w:left w:val="none" w:sz="0" w:space="0" w:color="auto"/>
                                                                                                                                                                                                                                                                                    <w:bottom w:val="none" w:sz="0" w:space="0" w:color="auto"/>
                                                                                                                                                                                                                                                                                    <w:right w:val="none" w:sz="0" w:space="0" w:color="auto"/>
                                                                                                                                                                                                                                                                                  </w:divBdr>
                                                                                                                                                                                                                                                                                  <w:divsChild>
                                                                                                                                                                                                                                                                                    <w:div w:id="747728977">
                                                                                                                                                                                                                                                                                      <w:marLeft w:val="0"/>
                                                                                                                                                                                                                                                                                      <w:marRight w:val="0"/>
                                                                                                                                                                                                                                                                                      <w:marTop w:val="0"/>
                                                                                                                                                                                                                                                                                      <w:marBottom w:val="0"/>
                                                                                                                                                                                                                                                                                      <w:divBdr>
                                                                                                                                                                                                                                                                                        <w:top w:val="none" w:sz="0" w:space="0" w:color="auto"/>
                                                                                                                                                                                                                                                                                        <w:left w:val="none" w:sz="0" w:space="0" w:color="auto"/>
                                                                                                                                                                                                                                                                                        <w:bottom w:val="none" w:sz="0" w:space="0" w:color="auto"/>
                                                                                                                                                                                                                                                                                        <w:right w:val="none" w:sz="0" w:space="0" w:color="auto"/>
                                                                                                                                                                                                                                                                                      </w:divBdr>
                                                                                                                                                                                                                                                                                      <w:divsChild>
                                                                                                                                                                                                                                                                                        <w:div w:id="447547480">
                                                                                                                                                                                                                                                                                          <w:marLeft w:val="0"/>
                                                                                                                                                                                                                                                                                          <w:marRight w:val="0"/>
                                                                                                                                                                                                                                                                                          <w:marTop w:val="0"/>
                                                                                                                                                                                                                                                                                          <w:marBottom w:val="0"/>
                                                                                                                                                                                                                                                                                          <w:divBdr>
                                                                                                                                                                                                                                                                                            <w:top w:val="none" w:sz="0" w:space="0" w:color="auto"/>
                                                                                                                                                                                                                                                                                            <w:left w:val="none" w:sz="0" w:space="0" w:color="auto"/>
                                                                                                                                                                                                                                                                                            <w:bottom w:val="none" w:sz="0" w:space="0" w:color="auto"/>
                                                                                                                                                                                                                                                                                            <w:right w:val="none" w:sz="0" w:space="0" w:color="auto"/>
                                                                                                                                                                                                                                                                                          </w:divBdr>
                                                                                                                                                                                                                                                                                          <w:divsChild>
                                                                                                                                                                                                                                                                                            <w:div w:id="1895505639">
                                                                                                                                                                                                                                                                                              <w:marLeft w:val="0"/>
                                                                                                                                                                                                                                                                                              <w:marRight w:val="0"/>
                                                                                                                                                                                                                                                                                              <w:marTop w:val="0"/>
                                                                                                                                                                                                                                                                                              <w:marBottom w:val="0"/>
                                                                                                                                                                                                                                                                                              <w:divBdr>
                                                                                                                                                                                                                                                                                                <w:top w:val="none" w:sz="0" w:space="0" w:color="auto"/>
                                                                                                                                                                                                                                                                                                <w:left w:val="none" w:sz="0" w:space="0" w:color="auto"/>
                                                                                                                                                                                                                                                                                                <w:bottom w:val="none" w:sz="0" w:space="0" w:color="auto"/>
                                                                                                                                                                                                                                                                                                <w:right w:val="none" w:sz="0" w:space="0" w:color="auto"/>
                                                                                                                                                                                                                                                                                              </w:divBdr>
                                                                                                                                                                                                                                                                                              <w:divsChild>
                                                                                                                                                                                                                                                                                                <w:div w:id="4512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04526">
      <w:bodyDiv w:val="1"/>
      <w:marLeft w:val="0"/>
      <w:marRight w:val="0"/>
      <w:marTop w:val="0"/>
      <w:marBottom w:val="0"/>
      <w:divBdr>
        <w:top w:val="none" w:sz="0" w:space="0" w:color="auto"/>
        <w:left w:val="none" w:sz="0" w:space="0" w:color="auto"/>
        <w:bottom w:val="none" w:sz="0" w:space="0" w:color="auto"/>
        <w:right w:val="none" w:sz="0" w:space="0" w:color="auto"/>
      </w:divBdr>
      <w:divsChild>
        <w:div w:id="1921254280">
          <w:marLeft w:val="0"/>
          <w:marRight w:val="0"/>
          <w:marTop w:val="0"/>
          <w:marBottom w:val="0"/>
          <w:divBdr>
            <w:top w:val="none" w:sz="0" w:space="0" w:color="auto"/>
            <w:left w:val="none" w:sz="0" w:space="0" w:color="auto"/>
            <w:bottom w:val="none" w:sz="0" w:space="0" w:color="auto"/>
            <w:right w:val="none" w:sz="0" w:space="0" w:color="auto"/>
          </w:divBdr>
          <w:divsChild>
            <w:div w:id="316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7791">
      <w:bodyDiv w:val="1"/>
      <w:marLeft w:val="0"/>
      <w:marRight w:val="0"/>
      <w:marTop w:val="0"/>
      <w:marBottom w:val="0"/>
      <w:divBdr>
        <w:top w:val="none" w:sz="0" w:space="0" w:color="auto"/>
        <w:left w:val="none" w:sz="0" w:space="0" w:color="auto"/>
        <w:bottom w:val="none" w:sz="0" w:space="0" w:color="auto"/>
        <w:right w:val="none" w:sz="0" w:space="0" w:color="auto"/>
      </w:divBdr>
    </w:div>
    <w:div w:id="332226846">
      <w:bodyDiv w:val="1"/>
      <w:marLeft w:val="0"/>
      <w:marRight w:val="0"/>
      <w:marTop w:val="0"/>
      <w:marBottom w:val="0"/>
      <w:divBdr>
        <w:top w:val="none" w:sz="0" w:space="0" w:color="auto"/>
        <w:left w:val="none" w:sz="0" w:space="0" w:color="auto"/>
        <w:bottom w:val="none" w:sz="0" w:space="0" w:color="auto"/>
        <w:right w:val="none" w:sz="0" w:space="0" w:color="auto"/>
      </w:divBdr>
      <w:divsChild>
        <w:div w:id="382602445">
          <w:marLeft w:val="0"/>
          <w:marRight w:val="0"/>
          <w:marTop w:val="0"/>
          <w:marBottom w:val="0"/>
          <w:divBdr>
            <w:top w:val="none" w:sz="0" w:space="0" w:color="auto"/>
            <w:left w:val="none" w:sz="0" w:space="0" w:color="auto"/>
            <w:bottom w:val="none" w:sz="0" w:space="0" w:color="auto"/>
            <w:right w:val="none" w:sz="0" w:space="0" w:color="auto"/>
          </w:divBdr>
          <w:divsChild>
            <w:div w:id="1760905225">
              <w:marLeft w:val="0"/>
              <w:marRight w:val="0"/>
              <w:marTop w:val="0"/>
              <w:marBottom w:val="0"/>
              <w:divBdr>
                <w:top w:val="none" w:sz="0" w:space="0" w:color="auto"/>
                <w:left w:val="none" w:sz="0" w:space="0" w:color="auto"/>
                <w:bottom w:val="none" w:sz="0" w:space="0" w:color="auto"/>
                <w:right w:val="none" w:sz="0" w:space="0" w:color="auto"/>
              </w:divBdr>
              <w:divsChild>
                <w:div w:id="842620800">
                  <w:marLeft w:val="0"/>
                  <w:marRight w:val="0"/>
                  <w:marTop w:val="0"/>
                  <w:marBottom w:val="0"/>
                  <w:divBdr>
                    <w:top w:val="none" w:sz="0" w:space="0" w:color="auto"/>
                    <w:left w:val="none" w:sz="0" w:space="0" w:color="auto"/>
                    <w:bottom w:val="none" w:sz="0" w:space="0" w:color="auto"/>
                    <w:right w:val="none" w:sz="0" w:space="0" w:color="auto"/>
                  </w:divBdr>
                  <w:divsChild>
                    <w:div w:id="761726390">
                      <w:marLeft w:val="-15"/>
                      <w:marRight w:val="0"/>
                      <w:marTop w:val="0"/>
                      <w:marBottom w:val="0"/>
                      <w:divBdr>
                        <w:top w:val="none" w:sz="0" w:space="0" w:color="auto"/>
                        <w:left w:val="none" w:sz="0" w:space="0" w:color="auto"/>
                        <w:bottom w:val="none" w:sz="0" w:space="0" w:color="auto"/>
                        <w:right w:val="none" w:sz="0" w:space="0" w:color="auto"/>
                      </w:divBdr>
                      <w:divsChild>
                        <w:div w:id="1943297415">
                          <w:marLeft w:val="0"/>
                          <w:marRight w:val="0"/>
                          <w:marTop w:val="0"/>
                          <w:marBottom w:val="0"/>
                          <w:divBdr>
                            <w:top w:val="none" w:sz="0" w:space="0" w:color="auto"/>
                            <w:left w:val="none" w:sz="0" w:space="0" w:color="auto"/>
                            <w:bottom w:val="none" w:sz="0" w:space="0" w:color="auto"/>
                            <w:right w:val="none" w:sz="0" w:space="0" w:color="auto"/>
                          </w:divBdr>
                          <w:divsChild>
                            <w:div w:id="166677656">
                              <w:marLeft w:val="0"/>
                              <w:marRight w:val="0"/>
                              <w:marTop w:val="0"/>
                              <w:marBottom w:val="0"/>
                              <w:divBdr>
                                <w:top w:val="none" w:sz="0" w:space="0" w:color="auto"/>
                                <w:left w:val="none" w:sz="0" w:space="0" w:color="auto"/>
                                <w:bottom w:val="none" w:sz="0" w:space="0" w:color="auto"/>
                                <w:right w:val="none" w:sz="0" w:space="0" w:color="auto"/>
                              </w:divBdr>
                              <w:divsChild>
                                <w:div w:id="892695010">
                                  <w:marLeft w:val="0"/>
                                  <w:marRight w:val="0"/>
                                  <w:marTop w:val="0"/>
                                  <w:marBottom w:val="0"/>
                                  <w:divBdr>
                                    <w:top w:val="none" w:sz="0" w:space="0" w:color="auto"/>
                                    <w:left w:val="none" w:sz="0" w:space="0" w:color="auto"/>
                                    <w:bottom w:val="none" w:sz="0" w:space="0" w:color="auto"/>
                                    <w:right w:val="none" w:sz="0" w:space="0" w:color="auto"/>
                                  </w:divBdr>
                                  <w:divsChild>
                                    <w:div w:id="371660259">
                                      <w:marLeft w:val="0"/>
                                      <w:marRight w:val="0"/>
                                      <w:marTop w:val="0"/>
                                      <w:marBottom w:val="0"/>
                                      <w:divBdr>
                                        <w:top w:val="none" w:sz="0" w:space="0" w:color="auto"/>
                                        <w:left w:val="none" w:sz="0" w:space="0" w:color="auto"/>
                                        <w:bottom w:val="none" w:sz="0" w:space="0" w:color="auto"/>
                                        <w:right w:val="none" w:sz="0" w:space="0" w:color="auto"/>
                                      </w:divBdr>
                                      <w:divsChild>
                                        <w:div w:id="1279292525">
                                          <w:marLeft w:val="0"/>
                                          <w:marRight w:val="0"/>
                                          <w:marTop w:val="0"/>
                                          <w:marBottom w:val="0"/>
                                          <w:divBdr>
                                            <w:top w:val="none" w:sz="0" w:space="0" w:color="auto"/>
                                            <w:left w:val="none" w:sz="0" w:space="0" w:color="auto"/>
                                            <w:bottom w:val="none" w:sz="0" w:space="0" w:color="auto"/>
                                            <w:right w:val="none" w:sz="0" w:space="0" w:color="auto"/>
                                          </w:divBdr>
                                          <w:divsChild>
                                            <w:div w:id="1413744489">
                                              <w:marLeft w:val="0"/>
                                              <w:marRight w:val="0"/>
                                              <w:marTop w:val="0"/>
                                              <w:marBottom w:val="0"/>
                                              <w:divBdr>
                                                <w:top w:val="none" w:sz="0" w:space="0" w:color="auto"/>
                                                <w:left w:val="none" w:sz="0" w:space="0" w:color="auto"/>
                                                <w:bottom w:val="none" w:sz="0" w:space="0" w:color="auto"/>
                                                <w:right w:val="none" w:sz="0" w:space="0" w:color="auto"/>
                                              </w:divBdr>
                                              <w:divsChild>
                                                <w:div w:id="580717434">
                                                  <w:marLeft w:val="0"/>
                                                  <w:marRight w:val="0"/>
                                                  <w:marTop w:val="0"/>
                                                  <w:marBottom w:val="120"/>
                                                  <w:divBdr>
                                                    <w:top w:val="none" w:sz="0" w:space="0" w:color="auto"/>
                                                    <w:left w:val="none" w:sz="0" w:space="0" w:color="auto"/>
                                                    <w:bottom w:val="none" w:sz="0" w:space="0" w:color="auto"/>
                                                    <w:right w:val="none" w:sz="0" w:space="0" w:color="auto"/>
                                                  </w:divBdr>
                                                  <w:divsChild>
                                                    <w:div w:id="586310554">
                                                      <w:marLeft w:val="0"/>
                                                      <w:marRight w:val="0"/>
                                                      <w:marTop w:val="0"/>
                                                      <w:marBottom w:val="0"/>
                                                      <w:divBdr>
                                                        <w:top w:val="none" w:sz="0" w:space="0" w:color="auto"/>
                                                        <w:left w:val="none" w:sz="0" w:space="0" w:color="auto"/>
                                                        <w:bottom w:val="none" w:sz="0" w:space="0" w:color="auto"/>
                                                        <w:right w:val="none" w:sz="0" w:space="0" w:color="auto"/>
                                                      </w:divBdr>
                                                      <w:divsChild>
                                                        <w:div w:id="1997418570">
                                                          <w:marLeft w:val="0"/>
                                                          <w:marRight w:val="0"/>
                                                          <w:marTop w:val="0"/>
                                                          <w:marBottom w:val="0"/>
                                                          <w:divBdr>
                                                            <w:top w:val="none" w:sz="0" w:space="0" w:color="auto"/>
                                                            <w:left w:val="none" w:sz="0" w:space="0" w:color="auto"/>
                                                            <w:bottom w:val="none" w:sz="0" w:space="0" w:color="auto"/>
                                                            <w:right w:val="none" w:sz="0" w:space="0" w:color="auto"/>
                                                          </w:divBdr>
                                                          <w:divsChild>
                                                            <w:div w:id="114295117">
                                                              <w:marLeft w:val="0"/>
                                                              <w:marRight w:val="0"/>
                                                              <w:marTop w:val="0"/>
                                                              <w:marBottom w:val="0"/>
                                                              <w:divBdr>
                                                                <w:top w:val="none" w:sz="0" w:space="0" w:color="auto"/>
                                                                <w:left w:val="none" w:sz="0" w:space="0" w:color="auto"/>
                                                                <w:bottom w:val="none" w:sz="0" w:space="0" w:color="auto"/>
                                                                <w:right w:val="none" w:sz="0" w:space="0" w:color="auto"/>
                                                              </w:divBdr>
                                                              <w:divsChild>
                                                                <w:div w:id="1874145747">
                                                                  <w:marLeft w:val="0"/>
                                                                  <w:marRight w:val="0"/>
                                                                  <w:marTop w:val="0"/>
                                                                  <w:marBottom w:val="0"/>
                                                                  <w:divBdr>
                                                                    <w:top w:val="none" w:sz="0" w:space="0" w:color="auto"/>
                                                                    <w:left w:val="none" w:sz="0" w:space="0" w:color="auto"/>
                                                                    <w:bottom w:val="none" w:sz="0" w:space="0" w:color="auto"/>
                                                                    <w:right w:val="none" w:sz="0" w:space="0" w:color="auto"/>
                                                                  </w:divBdr>
                                                                  <w:divsChild>
                                                                    <w:div w:id="1996374390">
                                                                      <w:marLeft w:val="0"/>
                                                                      <w:marRight w:val="0"/>
                                                                      <w:marTop w:val="0"/>
                                                                      <w:marBottom w:val="0"/>
                                                                      <w:divBdr>
                                                                        <w:top w:val="none" w:sz="0" w:space="0" w:color="auto"/>
                                                                        <w:left w:val="none" w:sz="0" w:space="0" w:color="auto"/>
                                                                        <w:bottom w:val="none" w:sz="0" w:space="0" w:color="auto"/>
                                                                        <w:right w:val="none" w:sz="0" w:space="0" w:color="auto"/>
                                                                      </w:divBdr>
                                                                      <w:divsChild>
                                                                        <w:div w:id="1400058940">
                                                                          <w:marLeft w:val="0"/>
                                                                          <w:marRight w:val="0"/>
                                                                          <w:marTop w:val="0"/>
                                                                          <w:marBottom w:val="0"/>
                                                                          <w:divBdr>
                                                                            <w:top w:val="none" w:sz="0" w:space="0" w:color="auto"/>
                                                                            <w:left w:val="none" w:sz="0" w:space="0" w:color="auto"/>
                                                                            <w:bottom w:val="none" w:sz="0" w:space="0" w:color="auto"/>
                                                                            <w:right w:val="none" w:sz="0" w:space="0" w:color="auto"/>
                                                                          </w:divBdr>
                                                                          <w:divsChild>
                                                                            <w:div w:id="1289894932">
                                                                              <w:marLeft w:val="0"/>
                                                                              <w:marRight w:val="0"/>
                                                                              <w:marTop w:val="0"/>
                                                                              <w:marBottom w:val="0"/>
                                                                              <w:divBdr>
                                                                                <w:top w:val="none" w:sz="0" w:space="0" w:color="auto"/>
                                                                                <w:left w:val="none" w:sz="0" w:space="0" w:color="auto"/>
                                                                                <w:bottom w:val="none" w:sz="0" w:space="0" w:color="auto"/>
                                                                                <w:right w:val="none" w:sz="0" w:space="0" w:color="auto"/>
                                                                              </w:divBdr>
                                                                              <w:divsChild>
                                                                                <w:div w:id="1648051994">
                                                                                  <w:marLeft w:val="0"/>
                                                                                  <w:marRight w:val="0"/>
                                                                                  <w:marTop w:val="0"/>
                                                                                  <w:marBottom w:val="0"/>
                                                                                  <w:divBdr>
                                                                                    <w:top w:val="none" w:sz="0" w:space="0" w:color="auto"/>
                                                                                    <w:left w:val="none" w:sz="0" w:space="0" w:color="auto"/>
                                                                                    <w:bottom w:val="none" w:sz="0" w:space="0" w:color="auto"/>
                                                                                    <w:right w:val="none" w:sz="0" w:space="0" w:color="auto"/>
                                                                                  </w:divBdr>
                                                                                  <w:divsChild>
                                                                                    <w:div w:id="12342817">
                                                                                      <w:marLeft w:val="0"/>
                                                                                      <w:marRight w:val="0"/>
                                                                                      <w:marTop w:val="0"/>
                                                                                      <w:marBottom w:val="0"/>
                                                                                      <w:divBdr>
                                                                                        <w:top w:val="none" w:sz="0" w:space="0" w:color="auto"/>
                                                                                        <w:left w:val="none" w:sz="0" w:space="0" w:color="auto"/>
                                                                                        <w:bottom w:val="none" w:sz="0" w:space="0" w:color="auto"/>
                                                                                        <w:right w:val="none" w:sz="0" w:space="0" w:color="auto"/>
                                                                                      </w:divBdr>
                                                                                      <w:divsChild>
                                                                                        <w:div w:id="1002321250">
                                                                                          <w:marLeft w:val="0"/>
                                                                                          <w:marRight w:val="0"/>
                                                                                          <w:marTop w:val="0"/>
                                                                                          <w:marBottom w:val="0"/>
                                                                                          <w:divBdr>
                                                                                            <w:top w:val="none" w:sz="0" w:space="0" w:color="auto"/>
                                                                                            <w:left w:val="none" w:sz="0" w:space="0" w:color="auto"/>
                                                                                            <w:bottom w:val="none" w:sz="0" w:space="0" w:color="auto"/>
                                                                                            <w:right w:val="none" w:sz="0" w:space="0" w:color="auto"/>
                                                                                          </w:divBdr>
                                                                                          <w:divsChild>
                                                                                            <w:div w:id="659506079">
                                                                                              <w:marLeft w:val="0"/>
                                                                                              <w:marRight w:val="0"/>
                                                                                              <w:marTop w:val="0"/>
                                                                                              <w:marBottom w:val="0"/>
                                                                                              <w:divBdr>
                                                                                                <w:top w:val="none" w:sz="0" w:space="0" w:color="auto"/>
                                                                                                <w:left w:val="none" w:sz="0" w:space="0" w:color="auto"/>
                                                                                                <w:bottom w:val="none" w:sz="0" w:space="0" w:color="auto"/>
                                                                                                <w:right w:val="none" w:sz="0" w:space="0" w:color="auto"/>
                                                                                              </w:divBdr>
                                                                                              <w:divsChild>
                                                                                                <w:div w:id="1266111298">
                                                                                                  <w:marLeft w:val="0"/>
                                                                                                  <w:marRight w:val="0"/>
                                                                                                  <w:marTop w:val="0"/>
                                                                                                  <w:marBottom w:val="0"/>
                                                                                                  <w:divBdr>
                                                                                                    <w:top w:val="none" w:sz="0" w:space="0" w:color="auto"/>
                                                                                                    <w:left w:val="none" w:sz="0" w:space="0" w:color="auto"/>
                                                                                                    <w:bottom w:val="none" w:sz="0" w:space="0" w:color="auto"/>
                                                                                                    <w:right w:val="none" w:sz="0" w:space="0" w:color="auto"/>
                                                                                                  </w:divBdr>
                                                                                                  <w:divsChild>
                                                                                                    <w:div w:id="1384259074">
                                                                                                      <w:marLeft w:val="0"/>
                                                                                                      <w:marRight w:val="0"/>
                                                                                                      <w:marTop w:val="0"/>
                                                                                                      <w:marBottom w:val="0"/>
                                                                                                      <w:divBdr>
                                                                                                        <w:top w:val="none" w:sz="0" w:space="0" w:color="auto"/>
                                                                                                        <w:left w:val="none" w:sz="0" w:space="0" w:color="auto"/>
                                                                                                        <w:bottom w:val="none" w:sz="0" w:space="0" w:color="auto"/>
                                                                                                        <w:right w:val="none" w:sz="0" w:space="0" w:color="auto"/>
                                                                                                      </w:divBdr>
                                                                                                      <w:divsChild>
                                                                                                        <w:div w:id="1046369111">
                                                                                                          <w:marLeft w:val="0"/>
                                                                                                          <w:marRight w:val="0"/>
                                                                                                          <w:marTop w:val="0"/>
                                                                                                          <w:marBottom w:val="0"/>
                                                                                                          <w:divBdr>
                                                                                                            <w:top w:val="none" w:sz="0" w:space="0" w:color="auto"/>
                                                                                                            <w:left w:val="none" w:sz="0" w:space="0" w:color="auto"/>
                                                                                                            <w:bottom w:val="none" w:sz="0" w:space="0" w:color="auto"/>
                                                                                                            <w:right w:val="none" w:sz="0" w:space="0" w:color="auto"/>
                                                                                                          </w:divBdr>
                                                                                                          <w:divsChild>
                                                                                                            <w:div w:id="1448159700">
                                                                                                              <w:marLeft w:val="0"/>
                                                                                                              <w:marRight w:val="0"/>
                                                                                                              <w:marTop w:val="0"/>
                                                                                                              <w:marBottom w:val="0"/>
                                                                                                              <w:divBdr>
                                                                                                                <w:top w:val="none" w:sz="0" w:space="0" w:color="auto"/>
                                                                                                                <w:left w:val="none" w:sz="0" w:space="0" w:color="auto"/>
                                                                                                                <w:bottom w:val="none" w:sz="0" w:space="0" w:color="auto"/>
                                                                                                                <w:right w:val="none" w:sz="0" w:space="0" w:color="auto"/>
                                                                                                              </w:divBdr>
                                                                                                              <w:divsChild>
                                                                                                                <w:div w:id="2091267445">
                                                                                                                  <w:marLeft w:val="0"/>
                                                                                                                  <w:marRight w:val="0"/>
                                                                                                                  <w:marTop w:val="0"/>
                                                                                                                  <w:marBottom w:val="0"/>
                                                                                                                  <w:divBdr>
                                                                                                                    <w:top w:val="none" w:sz="0" w:space="0" w:color="auto"/>
                                                                                                                    <w:left w:val="none" w:sz="0" w:space="0" w:color="auto"/>
                                                                                                                    <w:bottom w:val="none" w:sz="0" w:space="0" w:color="auto"/>
                                                                                                                    <w:right w:val="none" w:sz="0" w:space="0" w:color="auto"/>
                                                                                                                  </w:divBdr>
                                                                                                                  <w:divsChild>
                                                                                                                    <w:div w:id="1870603246">
                                                                                                                      <w:marLeft w:val="0"/>
                                                                                                                      <w:marRight w:val="0"/>
                                                                                                                      <w:marTop w:val="0"/>
                                                                                                                      <w:marBottom w:val="0"/>
                                                                                                                      <w:divBdr>
                                                                                                                        <w:top w:val="none" w:sz="0" w:space="0" w:color="auto"/>
                                                                                                                        <w:left w:val="none" w:sz="0" w:space="0" w:color="auto"/>
                                                                                                                        <w:bottom w:val="none" w:sz="0" w:space="0" w:color="auto"/>
                                                                                                                        <w:right w:val="none" w:sz="0" w:space="0" w:color="auto"/>
                                                                                                                      </w:divBdr>
                                                                                                                      <w:divsChild>
                                                                                                                        <w:div w:id="912008781">
                                                                                                                          <w:marLeft w:val="0"/>
                                                                                                                          <w:marRight w:val="0"/>
                                                                                                                          <w:marTop w:val="0"/>
                                                                                                                          <w:marBottom w:val="0"/>
                                                                                                                          <w:divBdr>
                                                                                                                            <w:top w:val="none" w:sz="0" w:space="0" w:color="auto"/>
                                                                                                                            <w:left w:val="none" w:sz="0" w:space="0" w:color="auto"/>
                                                                                                                            <w:bottom w:val="none" w:sz="0" w:space="0" w:color="auto"/>
                                                                                                                            <w:right w:val="none" w:sz="0" w:space="0" w:color="auto"/>
                                                                                                                          </w:divBdr>
                                                                                                                          <w:divsChild>
                                                                                                                            <w:div w:id="1308321407">
                                                                                                                              <w:marLeft w:val="0"/>
                                                                                                                              <w:marRight w:val="0"/>
                                                                                                                              <w:marTop w:val="0"/>
                                                                                                                              <w:marBottom w:val="0"/>
                                                                                                                              <w:divBdr>
                                                                                                                                <w:top w:val="none" w:sz="0" w:space="0" w:color="auto"/>
                                                                                                                                <w:left w:val="none" w:sz="0" w:space="0" w:color="auto"/>
                                                                                                                                <w:bottom w:val="none" w:sz="0" w:space="0" w:color="auto"/>
                                                                                                                                <w:right w:val="none" w:sz="0" w:space="0" w:color="auto"/>
                                                                                                                              </w:divBdr>
                                                                                                                              <w:divsChild>
                                                                                                                                <w:div w:id="972909617">
                                                                                                                                  <w:marLeft w:val="0"/>
                                                                                                                                  <w:marRight w:val="0"/>
                                                                                                                                  <w:marTop w:val="0"/>
                                                                                                                                  <w:marBottom w:val="0"/>
                                                                                                                                  <w:divBdr>
                                                                                                                                    <w:top w:val="none" w:sz="0" w:space="0" w:color="auto"/>
                                                                                                                                    <w:left w:val="none" w:sz="0" w:space="0" w:color="auto"/>
                                                                                                                                    <w:bottom w:val="none" w:sz="0" w:space="0" w:color="auto"/>
                                                                                                                                    <w:right w:val="none" w:sz="0" w:space="0" w:color="auto"/>
                                                                                                                                  </w:divBdr>
                                                                                                                                  <w:divsChild>
                                                                                                                                    <w:div w:id="1118528117">
                                                                                                                                      <w:marLeft w:val="0"/>
                                                                                                                                      <w:marRight w:val="0"/>
                                                                                                                                      <w:marTop w:val="0"/>
                                                                                                                                      <w:marBottom w:val="0"/>
                                                                                                                                      <w:divBdr>
                                                                                                                                        <w:top w:val="none" w:sz="0" w:space="0" w:color="auto"/>
                                                                                                                                        <w:left w:val="none" w:sz="0" w:space="0" w:color="auto"/>
                                                                                                                                        <w:bottom w:val="none" w:sz="0" w:space="0" w:color="auto"/>
                                                                                                                                        <w:right w:val="none" w:sz="0" w:space="0" w:color="auto"/>
                                                                                                                                      </w:divBdr>
                                                                                                                                      <w:divsChild>
                                                                                                                                        <w:div w:id="457071250">
                                                                                                                                          <w:marLeft w:val="0"/>
                                                                                                                                          <w:marRight w:val="0"/>
                                                                                                                                          <w:marTop w:val="0"/>
                                                                                                                                          <w:marBottom w:val="0"/>
                                                                                                                                          <w:divBdr>
                                                                                                                                            <w:top w:val="none" w:sz="0" w:space="0" w:color="auto"/>
                                                                                                                                            <w:left w:val="none" w:sz="0" w:space="0" w:color="auto"/>
                                                                                                                                            <w:bottom w:val="none" w:sz="0" w:space="0" w:color="auto"/>
                                                                                                                                            <w:right w:val="none" w:sz="0" w:space="0" w:color="auto"/>
                                                                                                                                          </w:divBdr>
                                                                                                                                          <w:divsChild>
                                                                                                                                            <w:div w:id="1239636492">
                                                                                                                                              <w:marLeft w:val="0"/>
                                                                                                                                              <w:marRight w:val="0"/>
                                                                                                                                              <w:marTop w:val="0"/>
                                                                                                                                              <w:marBottom w:val="0"/>
                                                                                                                                              <w:divBdr>
                                                                                                                                                <w:top w:val="none" w:sz="0" w:space="0" w:color="auto"/>
                                                                                                                                                <w:left w:val="none" w:sz="0" w:space="0" w:color="auto"/>
                                                                                                                                                <w:bottom w:val="none" w:sz="0" w:space="0" w:color="auto"/>
                                                                                                                                                <w:right w:val="none" w:sz="0" w:space="0" w:color="auto"/>
                                                                                                                                              </w:divBdr>
                                                                                                                                              <w:divsChild>
                                                                                                                                                <w:div w:id="2057468958">
                                                                                                                                                  <w:marLeft w:val="0"/>
                                                                                                                                                  <w:marRight w:val="0"/>
                                                                                                                                                  <w:marTop w:val="0"/>
                                                                                                                                                  <w:marBottom w:val="0"/>
                                                                                                                                                  <w:divBdr>
                                                                                                                                                    <w:top w:val="none" w:sz="0" w:space="0" w:color="auto"/>
                                                                                                                                                    <w:left w:val="none" w:sz="0" w:space="0" w:color="auto"/>
                                                                                                                                                    <w:bottom w:val="none" w:sz="0" w:space="0" w:color="auto"/>
                                                                                                                                                    <w:right w:val="none" w:sz="0" w:space="0" w:color="auto"/>
                                                                                                                                                  </w:divBdr>
                                                                                                                                                  <w:divsChild>
                                                                                                                                                    <w:div w:id="1130633347">
                                                                                                                                                      <w:marLeft w:val="0"/>
                                                                                                                                                      <w:marRight w:val="0"/>
                                                                                                                                                      <w:marTop w:val="0"/>
                                                                                                                                                      <w:marBottom w:val="0"/>
                                                                                                                                                      <w:divBdr>
                                                                                                                                                        <w:top w:val="none" w:sz="0" w:space="0" w:color="auto"/>
                                                                                                                                                        <w:left w:val="none" w:sz="0" w:space="0" w:color="auto"/>
                                                                                                                                                        <w:bottom w:val="none" w:sz="0" w:space="0" w:color="auto"/>
                                                                                                                                                        <w:right w:val="none" w:sz="0" w:space="0" w:color="auto"/>
                                                                                                                                                      </w:divBdr>
                                                                                                                                                      <w:divsChild>
                                                                                                                                                        <w:div w:id="515390066">
                                                                                                                                                          <w:marLeft w:val="0"/>
                                                                                                                                                          <w:marRight w:val="0"/>
                                                                                                                                                          <w:marTop w:val="0"/>
                                                                                                                                                          <w:marBottom w:val="0"/>
                                                                                                                                                          <w:divBdr>
                                                                                                                                                            <w:top w:val="none" w:sz="0" w:space="0" w:color="auto"/>
                                                                                                                                                            <w:left w:val="none" w:sz="0" w:space="0" w:color="auto"/>
                                                                                                                                                            <w:bottom w:val="none" w:sz="0" w:space="0" w:color="auto"/>
                                                                                                                                                            <w:right w:val="none" w:sz="0" w:space="0" w:color="auto"/>
                                                                                                                                                          </w:divBdr>
                                                                                                                                                          <w:divsChild>
                                                                                                                                                            <w:div w:id="546187938">
                                                                                                                                                              <w:marLeft w:val="0"/>
                                                                                                                                                              <w:marRight w:val="0"/>
                                                                                                                                                              <w:marTop w:val="0"/>
                                                                                                                                                              <w:marBottom w:val="0"/>
                                                                                                                                                              <w:divBdr>
                                                                                                                                                                <w:top w:val="none" w:sz="0" w:space="0" w:color="auto"/>
                                                                                                                                                                <w:left w:val="none" w:sz="0" w:space="0" w:color="auto"/>
                                                                                                                                                                <w:bottom w:val="none" w:sz="0" w:space="0" w:color="auto"/>
                                                                                                                                                                <w:right w:val="none" w:sz="0" w:space="0" w:color="auto"/>
                                                                                                                                                              </w:divBdr>
                                                                                                                                                              <w:divsChild>
                                                                                                                                                                <w:div w:id="256139004">
                                                                                                                                                                  <w:marLeft w:val="0"/>
                                                                                                                                                                  <w:marRight w:val="0"/>
                                                                                                                                                                  <w:marTop w:val="0"/>
                                                                                                                                                                  <w:marBottom w:val="0"/>
                                                                                                                                                                  <w:divBdr>
                                                                                                                                                                    <w:top w:val="none" w:sz="0" w:space="0" w:color="auto"/>
                                                                                                                                                                    <w:left w:val="none" w:sz="0" w:space="0" w:color="auto"/>
                                                                                                                                                                    <w:bottom w:val="none" w:sz="0" w:space="0" w:color="auto"/>
                                                                                                                                                                    <w:right w:val="none" w:sz="0" w:space="0" w:color="auto"/>
                                                                                                                                                                  </w:divBdr>
                                                                                                                                                                  <w:divsChild>
                                                                                                                                                                    <w:div w:id="46732126">
                                                                                                                                                                      <w:marLeft w:val="0"/>
                                                                                                                                                                      <w:marRight w:val="0"/>
                                                                                                                                                                      <w:marTop w:val="0"/>
                                                                                                                                                                      <w:marBottom w:val="0"/>
                                                                                                                                                                      <w:divBdr>
                                                                                                                                                                        <w:top w:val="none" w:sz="0" w:space="0" w:color="auto"/>
                                                                                                                                                                        <w:left w:val="none" w:sz="0" w:space="0" w:color="auto"/>
                                                                                                                                                                        <w:bottom w:val="none" w:sz="0" w:space="0" w:color="auto"/>
                                                                                                                                                                        <w:right w:val="none" w:sz="0" w:space="0" w:color="auto"/>
                                                                                                                                                                      </w:divBdr>
                                                                                                                                                                      <w:divsChild>
                                                                                                                                                                        <w:div w:id="1506945100">
                                                                                                                                                                          <w:marLeft w:val="0"/>
                                                                                                                                                                          <w:marRight w:val="0"/>
                                                                                                                                                                          <w:marTop w:val="0"/>
                                                                                                                                                                          <w:marBottom w:val="0"/>
                                                                                                                                                                          <w:divBdr>
                                                                                                                                                                            <w:top w:val="none" w:sz="0" w:space="0" w:color="auto"/>
                                                                                                                                                                            <w:left w:val="none" w:sz="0" w:space="0" w:color="auto"/>
                                                                                                                                                                            <w:bottom w:val="none" w:sz="0" w:space="0" w:color="auto"/>
                                                                                                                                                                            <w:right w:val="none" w:sz="0" w:space="0" w:color="auto"/>
                                                                                                                                                                          </w:divBdr>
                                                                                                                                                                          <w:divsChild>
                                                                                                                                                                            <w:div w:id="282930919">
                                                                                                                                                                              <w:marLeft w:val="0"/>
                                                                                                                                                                              <w:marRight w:val="0"/>
                                                                                                                                                                              <w:marTop w:val="0"/>
                                                                                                                                                                              <w:marBottom w:val="0"/>
                                                                                                                                                                              <w:divBdr>
                                                                                                                                                                                <w:top w:val="none" w:sz="0" w:space="0" w:color="auto"/>
                                                                                                                                                                                <w:left w:val="none" w:sz="0" w:space="0" w:color="auto"/>
                                                                                                                                                                                <w:bottom w:val="none" w:sz="0" w:space="0" w:color="auto"/>
                                                                                                                                                                                <w:right w:val="none" w:sz="0" w:space="0" w:color="auto"/>
                                                                                                                                                                              </w:divBdr>
                                                                                                                                                                              <w:divsChild>
                                                                                                                                                                                <w:div w:id="1523009244">
                                                                                                                                                                                  <w:marLeft w:val="0"/>
                                                                                                                                                                                  <w:marRight w:val="0"/>
                                                                                                                                                                                  <w:marTop w:val="0"/>
                                                                                                                                                                                  <w:marBottom w:val="0"/>
                                                                                                                                                                                  <w:divBdr>
                                                                                                                                                                                    <w:top w:val="none" w:sz="0" w:space="0" w:color="auto"/>
                                                                                                                                                                                    <w:left w:val="none" w:sz="0" w:space="0" w:color="auto"/>
                                                                                                                                                                                    <w:bottom w:val="none" w:sz="0" w:space="0" w:color="auto"/>
                                                                                                                                                                                    <w:right w:val="none" w:sz="0" w:space="0" w:color="auto"/>
                                                                                                                                                                                  </w:divBdr>
                                                                                                                                                                                  <w:divsChild>
                                                                                                                                                                                    <w:div w:id="1670330294">
                                                                                                                                                                                      <w:marLeft w:val="0"/>
                                                                                                                                                                                      <w:marRight w:val="0"/>
                                                                                                                                                                                      <w:marTop w:val="0"/>
                                                                                                                                                                                      <w:marBottom w:val="0"/>
                                                                                                                                                                                      <w:divBdr>
                                                                                                                                                                                        <w:top w:val="none" w:sz="0" w:space="0" w:color="auto"/>
                                                                                                                                                                                        <w:left w:val="none" w:sz="0" w:space="0" w:color="auto"/>
                                                                                                                                                                                        <w:bottom w:val="none" w:sz="0" w:space="0" w:color="auto"/>
                                                                                                                                                                                        <w:right w:val="none" w:sz="0" w:space="0" w:color="auto"/>
                                                                                                                                                                                      </w:divBdr>
                                                                                                                                                                                      <w:divsChild>
                                                                                                                                                                                        <w:div w:id="1098674049">
                                                                                                                                                                                          <w:marLeft w:val="0"/>
                                                                                                                                                                                          <w:marRight w:val="0"/>
                                                                                                                                                                                          <w:marTop w:val="0"/>
                                                                                                                                                                                          <w:marBottom w:val="0"/>
                                                                                                                                                                                          <w:divBdr>
                                                                                                                                                                                            <w:top w:val="none" w:sz="0" w:space="0" w:color="auto"/>
                                                                                                                                                                                            <w:left w:val="none" w:sz="0" w:space="0" w:color="auto"/>
                                                                                                                                                                                            <w:bottom w:val="none" w:sz="0" w:space="0" w:color="auto"/>
                                                                                                                                                                                            <w:right w:val="none" w:sz="0" w:space="0" w:color="auto"/>
                                                                                                                                                                                          </w:divBdr>
                                                                                                                                                                                          <w:divsChild>
                                                                                                                                                                                            <w:div w:id="1418594233">
                                                                                                                                                                                              <w:marLeft w:val="0"/>
                                                                                                                                                                                              <w:marRight w:val="0"/>
                                                                                                                                                                                              <w:marTop w:val="0"/>
                                                                                                                                                                                              <w:marBottom w:val="0"/>
                                                                                                                                                                                              <w:divBdr>
                                                                                                                                                                                                <w:top w:val="none" w:sz="0" w:space="0" w:color="auto"/>
                                                                                                                                                                                                <w:left w:val="none" w:sz="0" w:space="0" w:color="auto"/>
                                                                                                                                                                                                <w:bottom w:val="none" w:sz="0" w:space="0" w:color="auto"/>
                                                                                                                                                                                                <w:right w:val="none" w:sz="0" w:space="0" w:color="auto"/>
                                                                                                                                                                                              </w:divBdr>
                                                                                                                                                                                              <w:divsChild>
                                                                                                                                                                                                <w:div w:id="377971074">
                                                                                                                                                                                                  <w:marLeft w:val="0"/>
                                                                                                                                                                                                  <w:marRight w:val="0"/>
                                                                                                                                                                                                  <w:marTop w:val="0"/>
                                                                                                                                                                                                  <w:marBottom w:val="0"/>
                                                                                                                                                                                                  <w:divBdr>
                                                                                                                                                                                                    <w:top w:val="none" w:sz="0" w:space="0" w:color="auto"/>
                                                                                                                                                                                                    <w:left w:val="none" w:sz="0" w:space="0" w:color="auto"/>
                                                                                                                                                                                                    <w:bottom w:val="none" w:sz="0" w:space="0" w:color="auto"/>
                                                                                                                                                                                                    <w:right w:val="none" w:sz="0" w:space="0" w:color="auto"/>
                                                                                                                                                                                                  </w:divBdr>
                                                                                                                                                                                                  <w:divsChild>
                                                                                                                                                                                                    <w:div w:id="105005361">
                                                                                                                                                                                                      <w:marLeft w:val="0"/>
                                                                                                                                                                                                      <w:marRight w:val="0"/>
                                                                                                                                                                                                      <w:marTop w:val="0"/>
                                                                                                                                                                                                      <w:marBottom w:val="0"/>
                                                                                                                                                                                                      <w:divBdr>
                                                                                                                                                                                                        <w:top w:val="none" w:sz="0" w:space="0" w:color="auto"/>
                                                                                                                                                                                                        <w:left w:val="none" w:sz="0" w:space="0" w:color="auto"/>
                                                                                                                                                                                                        <w:bottom w:val="none" w:sz="0" w:space="0" w:color="auto"/>
                                                                                                                                                                                                        <w:right w:val="none" w:sz="0" w:space="0" w:color="auto"/>
                                                                                                                                                                                                      </w:divBdr>
                                                                                                                                                                                                      <w:divsChild>
                                                                                                                                                                                                        <w:div w:id="1884243920">
                                                                                                                                                                                                          <w:marLeft w:val="0"/>
                                                                                                                                                                                                          <w:marRight w:val="0"/>
                                                                                                                                                                                                          <w:marTop w:val="0"/>
                                                                                                                                                                                                          <w:marBottom w:val="0"/>
                                                                                                                                                                                                          <w:divBdr>
                                                                                                                                                                                                            <w:top w:val="none" w:sz="0" w:space="0" w:color="auto"/>
                                                                                                                                                                                                            <w:left w:val="none" w:sz="0" w:space="0" w:color="auto"/>
                                                                                                                                                                                                            <w:bottom w:val="none" w:sz="0" w:space="0" w:color="auto"/>
                                                                                                                                                                                                            <w:right w:val="none" w:sz="0" w:space="0" w:color="auto"/>
                                                                                                                                                                                                          </w:divBdr>
                                                                                                                                                                                                          <w:divsChild>
                                                                                                                                                                                                            <w:div w:id="599415834">
                                                                                                                                                                                                              <w:marLeft w:val="0"/>
                                                                                                                                                                                                              <w:marRight w:val="0"/>
                                                                                                                                                                                                              <w:marTop w:val="0"/>
                                                                                                                                                                                                              <w:marBottom w:val="0"/>
                                                                                                                                                                                                              <w:divBdr>
                                                                                                                                                                                                                <w:top w:val="none" w:sz="0" w:space="0" w:color="auto"/>
                                                                                                                                                                                                                <w:left w:val="none" w:sz="0" w:space="0" w:color="auto"/>
                                                                                                                                                                                                                <w:bottom w:val="none" w:sz="0" w:space="0" w:color="auto"/>
                                                                                                                                                                                                                <w:right w:val="none" w:sz="0" w:space="0" w:color="auto"/>
                                                                                                                                                                                                              </w:divBdr>
                                                                                                                                                                                                              <w:divsChild>
                                                                                                                                                                                                                <w:div w:id="345056690">
                                                                                                                                                                                                                  <w:marLeft w:val="0"/>
                                                                                                                                                                                                                  <w:marRight w:val="0"/>
                                                                                                                                                                                                                  <w:marTop w:val="0"/>
                                                                                                                                                                                                                  <w:marBottom w:val="0"/>
                                                                                                                                                                                                                  <w:divBdr>
                                                                                                                                                                                                                    <w:top w:val="none" w:sz="0" w:space="0" w:color="auto"/>
                                                                                                                                                                                                                    <w:left w:val="none" w:sz="0" w:space="0" w:color="auto"/>
                                                                                                                                                                                                                    <w:bottom w:val="none" w:sz="0" w:space="0" w:color="auto"/>
                                                                                                                                                                                                                    <w:right w:val="none" w:sz="0" w:space="0" w:color="auto"/>
                                                                                                                                                                                                                  </w:divBdr>
                                                                                                                                                                                                                  <w:divsChild>
                                                                                                                                                                                                                    <w:div w:id="1236939573">
                                                                                                                                                                                                                      <w:marLeft w:val="0"/>
                                                                                                                                                                                                                      <w:marRight w:val="0"/>
                                                                                                                                                                                                                      <w:marTop w:val="0"/>
                                                                                                                                                                                                                      <w:marBottom w:val="0"/>
                                                                                                                                                                                                                      <w:divBdr>
                                                                                                                                                                                                                        <w:top w:val="none" w:sz="0" w:space="0" w:color="auto"/>
                                                                                                                                                                                                                        <w:left w:val="none" w:sz="0" w:space="0" w:color="auto"/>
                                                                                                                                                                                                                        <w:bottom w:val="none" w:sz="0" w:space="0" w:color="auto"/>
                                                                                                                                                                                                                        <w:right w:val="none" w:sz="0" w:space="0" w:color="auto"/>
                                                                                                                                                                                                                      </w:divBdr>
                                                                                                                                                                                                                      <w:divsChild>
                                                                                                                                                                                                                        <w:div w:id="837958892">
                                                                                                                                                                                                                          <w:marLeft w:val="0"/>
                                                                                                                                                                                                                          <w:marRight w:val="0"/>
                                                                                                                                                                                                                          <w:marTop w:val="0"/>
                                                                                                                                                                                                                          <w:marBottom w:val="0"/>
                                                                                                                                                                                                                          <w:divBdr>
                                                                                                                                                                                                                            <w:top w:val="none" w:sz="0" w:space="0" w:color="auto"/>
                                                                                                                                                                                                                            <w:left w:val="none" w:sz="0" w:space="0" w:color="auto"/>
                                                                                                                                                                                                                            <w:bottom w:val="none" w:sz="0" w:space="0" w:color="auto"/>
                                                                                                                                                                                                                            <w:right w:val="none" w:sz="0" w:space="0" w:color="auto"/>
                                                                                                                                                                                                                          </w:divBdr>
                                                                                                                                                                                                                          <w:divsChild>
                                                                                                                                                                                                                            <w:div w:id="1505045969">
                                                                                                                                                                                                                              <w:marLeft w:val="0"/>
                                                                                                                                                                                                                              <w:marRight w:val="0"/>
                                                                                                                                                                                                                              <w:marTop w:val="0"/>
                                                                                                                                                                                                                              <w:marBottom w:val="0"/>
                                                                                                                                                                                                                              <w:divBdr>
                                                                                                                                                                                                                                <w:top w:val="none" w:sz="0" w:space="0" w:color="auto"/>
                                                                                                                                                                                                                                <w:left w:val="none" w:sz="0" w:space="0" w:color="auto"/>
                                                                                                                                                                                                                                <w:bottom w:val="none" w:sz="0" w:space="0" w:color="auto"/>
                                                                                                                                                                                                                                <w:right w:val="none" w:sz="0" w:space="0" w:color="auto"/>
                                                                                                                                                                                                                              </w:divBdr>
                                                                                                                                                                                                                              <w:divsChild>
                                                                                                                                                                                                                                <w:div w:id="217785929">
                                                                                                                                                                                                                                  <w:marLeft w:val="0"/>
                                                                                                                                                                                                                                  <w:marRight w:val="0"/>
                                                                                                                                                                                                                                  <w:marTop w:val="0"/>
                                                                                                                                                                                                                                  <w:marBottom w:val="0"/>
                                                                                                                                                                                                                                  <w:divBdr>
                                                                                                                                                                                                                                    <w:top w:val="none" w:sz="0" w:space="0" w:color="auto"/>
                                                                                                                                                                                                                                    <w:left w:val="none" w:sz="0" w:space="0" w:color="auto"/>
                                                                                                                                                                                                                                    <w:bottom w:val="none" w:sz="0" w:space="0" w:color="auto"/>
                                                                                                                                                                                                                                    <w:right w:val="none" w:sz="0" w:space="0" w:color="auto"/>
                                                                                                                                                                                                                                  </w:divBdr>
                                                                                                                                                                                                                                  <w:divsChild>
                                                                                                                                                                                                                                    <w:div w:id="678196252">
                                                                                                                                                                                                                                      <w:marLeft w:val="0"/>
                                                                                                                                                                                                                                      <w:marRight w:val="0"/>
                                                                                                                                                                                                                                      <w:marTop w:val="0"/>
                                                                                                                                                                                                                                      <w:marBottom w:val="0"/>
                                                                                                                                                                                                                                      <w:divBdr>
                                                                                                                                                                                                                                        <w:top w:val="none" w:sz="0" w:space="0" w:color="auto"/>
                                                                                                                                                                                                                                        <w:left w:val="none" w:sz="0" w:space="0" w:color="auto"/>
                                                                                                                                                                                                                                        <w:bottom w:val="none" w:sz="0" w:space="0" w:color="auto"/>
                                                                                                                                                                                                                                        <w:right w:val="none" w:sz="0" w:space="0" w:color="auto"/>
                                                                                                                                                                                                                                      </w:divBdr>
                                                                                                                                                                                                                                      <w:divsChild>
                                                                                                                                                                                                                                        <w:div w:id="1266956857">
                                                                                                                                                                                                                                          <w:marLeft w:val="0"/>
                                                                                                                                                                                                                                          <w:marRight w:val="0"/>
                                                                                                                                                                                                                                          <w:marTop w:val="0"/>
                                                                                                                                                                                                                                          <w:marBottom w:val="0"/>
                                                                                                                                                                                                                                          <w:divBdr>
                                                                                                                                                                                                                                            <w:top w:val="none" w:sz="0" w:space="0" w:color="auto"/>
                                                                                                                                                                                                                                            <w:left w:val="none" w:sz="0" w:space="0" w:color="auto"/>
                                                                                                                                                                                                                                            <w:bottom w:val="none" w:sz="0" w:space="0" w:color="auto"/>
                                                                                                                                                                                                                                            <w:right w:val="none" w:sz="0" w:space="0" w:color="auto"/>
                                                                                                                                                                                                                                          </w:divBdr>
                                                                                                                                                                                                                                          <w:divsChild>
                                                                                                                                                                                                                                            <w:div w:id="200215268">
                                                                                                                                                                                                                                              <w:marLeft w:val="0"/>
                                                                                                                                                                                                                                              <w:marRight w:val="0"/>
                                                                                                                                                                                                                                              <w:marTop w:val="0"/>
                                                                                                                                                                                                                                              <w:marBottom w:val="0"/>
                                                                                                                                                                                                                                              <w:divBdr>
                                                                                                                                                                                                                                                <w:top w:val="none" w:sz="0" w:space="0" w:color="auto"/>
                                                                                                                                                                                                                                                <w:left w:val="none" w:sz="0" w:space="0" w:color="auto"/>
                                                                                                                                                                                                                                                <w:bottom w:val="none" w:sz="0" w:space="0" w:color="auto"/>
                                                                                                                                                                                                                                                <w:right w:val="none" w:sz="0" w:space="0" w:color="auto"/>
                                                                                                                                                                                                                                              </w:divBdr>
                                                                                                                                                                                                                                              <w:divsChild>
                                                                                                                                                                                                                                                <w:div w:id="692728385">
                                                                                                                                                                                                                                                  <w:marLeft w:val="0"/>
                                                                                                                                                                                                                                                  <w:marRight w:val="0"/>
                                                                                                                                                                                                                                                  <w:marTop w:val="0"/>
                                                                                                                                                                                                                                                  <w:marBottom w:val="0"/>
                                                                                                                                                                                                                                                  <w:divBdr>
                                                                                                                                                                                                                                                    <w:top w:val="none" w:sz="0" w:space="0" w:color="auto"/>
                                                                                                                                                                                                                                                    <w:left w:val="none" w:sz="0" w:space="0" w:color="auto"/>
                                                                                                                                                                                                                                                    <w:bottom w:val="none" w:sz="0" w:space="0" w:color="auto"/>
                                                                                                                                                                                                                                                    <w:right w:val="none" w:sz="0" w:space="0" w:color="auto"/>
                                                                                                                                                                                                                                                  </w:divBdr>
                                                                                                                                                                                                                                                  <w:divsChild>
                                                                                                                                                                                                                                                    <w:div w:id="897010768">
                                                                                                                                                                                                                                                      <w:marLeft w:val="0"/>
                                                                                                                                                                                                                                                      <w:marRight w:val="0"/>
                                                                                                                                                                                                                                                      <w:marTop w:val="0"/>
                                                                                                                                                                                                                                                      <w:marBottom w:val="0"/>
                                                                                                                                                                                                                                                      <w:divBdr>
                                                                                                                                                                                                                                                        <w:top w:val="none" w:sz="0" w:space="0" w:color="auto"/>
                                                                                                                                                                                                                                                        <w:left w:val="none" w:sz="0" w:space="0" w:color="auto"/>
                                                                                                                                                                                                                                                        <w:bottom w:val="none" w:sz="0" w:space="0" w:color="auto"/>
                                                                                                                                                                                                                                                        <w:right w:val="none" w:sz="0" w:space="0" w:color="auto"/>
                                                                                                                                                                                                                                                      </w:divBdr>
                                                                                                                                                                                                                                                      <w:divsChild>
                                                                                                                                                                                                                                                        <w:div w:id="999574438">
                                                                                                                                                                                                                                                          <w:marLeft w:val="0"/>
                                                                                                                                                                                                                                                          <w:marRight w:val="0"/>
                                                                                                                                                                                                                                                          <w:marTop w:val="0"/>
                                                                                                                                                                                                                                                          <w:marBottom w:val="0"/>
                                                                                                                                                                                                                                                          <w:divBdr>
                                                                                                                                                                                                                                                            <w:top w:val="none" w:sz="0" w:space="0" w:color="auto"/>
                                                                                                                                                                                                                                                            <w:left w:val="none" w:sz="0" w:space="0" w:color="auto"/>
                                                                                                                                                                                                                                                            <w:bottom w:val="none" w:sz="0" w:space="0" w:color="auto"/>
                                                                                                                                                                                                                                                            <w:right w:val="none" w:sz="0" w:space="0" w:color="auto"/>
                                                                                                                                                                                                                                                          </w:divBdr>
                                                                                                                                                                                                                                                          <w:divsChild>
                                                                                                                                                                                                                                                            <w:div w:id="821895872">
                                                                                                                                                                                                                                                              <w:marLeft w:val="0"/>
                                                                                                                                                                                                                                                              <w:marRight w:val="0"/>
                                                                                                                                                                                                                                                              <w:marTop w:val="0"/>
                                                                                                                                                                                                                                                              <w:marBottom w:val="0"/>
                                                                                                                                                                                                                                                              <w:divBdr>
                                                                                                                                                                                                                                                                <w:top w:val="none" w:sz="0" w:space="0" w:color="auto"/>
                                                                                                                                                                                                                                                                <w:left w:val="none" w:sz="0" w:space="0" w:color="auto"/>
                                                                                                                                                                                                                                                                <w:bottom w:val="none" w:sz="0" w:space="0" w:color="auto"/>
                                                                                                                                                                                                                                                                <w:right w:val="none" w:sz="0" w:space="0" w:color="auto"/>
                                                                                                                                                                                                                                                              </w:divBdr>
                                                                                                                                                                                                                                                              <w:divsChild>
                                                                                                                                                                                                                                                                <w:div w:id="816382003">
                                                                                                                                                                                                                                                                  <w:marLeft w:val="0"/>
                                                                                                                                                                                                                                                                  <w:marRight w:val="0"/>
                                                                                                                                                                                                                                                                  <w:marTop w:val="0"/>
                                                                                                                                                                                                                                                                  <w:marBottom w:val="0"/>
                                                                                                                                                                                                                                                                  <w:divBdr>
                                                                                                                                                                                                                                                                    <w:top w:val="none" w:sz="0" w:space="0" w:color="auto"/>
                                                                                                                                                                                                                                                                    <w:left w:val="none" w:sz="0" w:space="0" w:color="auto"/>
                                                                                                                                                                                                                                                                    <w:bottom w:val="none" w:sz="0" w:space="0" w:color="auto"/>
                                                                                                                                                                                                                                                                    <w:right w:val="none" w:sz="0" w:space="0" w:color="auto"/>
                                                                                                                                                                                                                                                                  </w:divBdr>
                                                                                                                                                                                                                                                                  <w:divsChild>
                                                                                                                                                                                                                                                                    <w:div w:id="911433279">
                                                                                                                                                                                                                                                                      <w:marLeft w:val="0"/>
                                                                                                                                                                                                                                                                      <w:marRight w:val="0"/>
                                                                                                                                                                                                                                                                      <w:marTop w:val="0"/>
                                                                                                                                                                                                                                                                      <w:marBottom w:val="0"/>
                                                                                                                                                                                                                                                                      <w:divBdr>
                                                                                                                                                                                                                                                                        <w:top w:val="none" w:sz="0" w:space="0" w:color="auto"/>
                                                                                                                                                                                                                                                                        <w:left w:val="none" w:sz="0" w:space="0" w:color="auto"/>
                                                                                                                                                                                                                                                                        <w:bottom w:val="none" w:sz="0" w:space="0" w:color="auto"/>
                                                                                                                                                                                                                                                                        <w:right w:val="none" w:sz="0" w:space="0" w:color="auto"/>
                                                                                                                                                                                                                                                                      </w:divBdr>
                                                                                                                                                                                                                                                                      <w:divsChild>
                                                                                                                                                                                                                                                                        <w:div w:id="1827433758">
                                                                                                                                                                                                                                                                          <w:marLeft w:val="0"/>
                                                                                                                                                                                                                                                                          <w:marRight w:val="0"/>
                                                                                                                                                                                                                                                                          <w:marTop w:val="0"/>
                                                                                                                                                                                                                                                                          <w:marBottom w:val="0"/>
                                                                                                                                                                                                                                                                          <w:divBdr>
                                                                                                                                                                                                                                                                            <w:top w:val="none" w:sz="0" w:space="0" w:color="auto"/>
                                                                                                                                                                                                                                                                            <w:left w:val="none" w:sz="0" w:space="0" w:color="auto"/>
                                                                                                                                                                                                                                                                            <w:bottom w:val="none" w:sz="0" w:space="0" w:color="auto"/>
                                                                                                                                                                                                                                                                            <w:right w:val="none" w:sz="0" w:space="0" w:color="auto"/>
                                                                                                                                                                                                                                                                          </w:divBdr>
                                                                                                                                                                                                                                                                          <w:divsChild>
                                                                                                                                                                                                                                                                            <w:div w:id="1567182736">
                                                                                                                                                                                                                                                                              <w:marLeft w:val="0"/>
                                                                                                                                                                                                                                                                              <w:marRight w:val="0"/>
                                                                                                                                                                                                                                                                              <w:marTop w:val="0"/>
                                                                                                                                                                                                                                                                              <w:marBottom w:val="0"/>
                                                                                                                                                                                                                                                                              <w:divBdr>
                                                                                                                                                                                                                                                                                <w:top w:val="none" w:sz="0" w:space="0" w:color="auto"/>
                                                                                                                                                                                                                                                                                <w:left w:val="none" w:sz="0" w:space="0" w:color="auto"/>
                                                                                                                                                                                                                                                                                <w:bottom w:val="none" w:sz="0" w:space="0" w:color="auto"/>
                                                                                                                                                                                                                                                                                <w:right w:val="none" w:sz="0" w:space="0" w:color="auto"/>
                                                                                                                                                                                                                                                                              </w:divBdr>
                                                                                                                                                                                                                                                                              <w:divsChild>
                                                                                                                                                                                                                                                                                <w:div w:id="739406945">
                                                                                                                                                                                                                                                                                  <w:marLeft w:val="0"/>
                                                                                                                                                                                                                                                                                  <w:marRight w:val="0"/>
                                                                                                                                                                                                                                                                                  <w:marTop w:val="0"/>
                                                                                                                                                                                                                                                                                  <w:marBottom w:val="0"/>
                                                                                                                                                                                                                                                                                  <w:divBdr>
                                                                                                                                                                                                                                                                                    <w:top w:val="none" w:sz="0" w:space="0" w:color="auto"/>
                                                                                                                                                                                                                                                                                    <w:left w:val="none" w:sz="0" w:space="0" w:color="auto"/>
                                                                                                                                                                                                                                                                                    <w:bottom w:val="none" w:sz="0" w:space="0" w:color="auto"/>
                                                                                                                                                                                                                                                                                    <w:right w:val="none" w:sz="0" w:space="0" w:color="auto"/>
                                                                                                                                                                                                                                                                                  </w:divBdr>
                                                                                                                                                                                                                                                                                  <w:divsChild>
                                                                                                                                                                                                                                                                                    <w:div w:id="1908148676">
                                                                                                                                                                                                                                                                                      <w:marLeft w:val="0"/>
                                                                                                                                                                                                                                                                                      <w:marRight w:val="0"/>
                                                                                                                                                                                                                                                                                      <w:marTop w:val="0"/>
                                                                                                                                                                                                                                                                                      <w:marBottom w:val="0"/>
                                                                                                                                                                                                                                                                                      <w:divBdr>
                                                                                                                                                                                                                                                                                        <w:top w:val="none" w:sz="0" w:space="0" w:color="auto"/>
                                                                                                                                                                                                                                                                                        <w:left w:val="none" w:sz="0" w:space="0" w:color="auto"/>
                                                                                                                                                                                                                                                                                        <w:bottom w:val="none" w:sz="0" w:space="0" w:color="auto"/>
                                                                                                                                                                                                                                                                                        <w:right w:val="none" w:sz="0" w:space="0" w:color="auto"/>
                                                                                                                                                                                                                                                                                      </w:divBdr>
                                                                                                                                                                                                                                                                                      <w:divsChild>
                                                                                                                                                                                                                                                                                        <w:div w:id="48309574">
                                                                                                                                                                                                                                                                                          <w:marLeft w:val="0"/>
                                                                                                                                                                                                                                                                                          <w:marRight w:val="0"/>
                                                                                                                                                                                                                                                                                          <w:marTop w:val="0"/>
                                                                                                                                                                                                                                                                                          <w:marBottom w:val="0"/>
                                                                                                                                                                                                                                                                                          <w:divBdr>
                                                                                                                                                                                                                                                                                            <w:top w:val="none" w:sz="0" w:space="0" w:color="auto"/>
                                                                                                                                                                                                                                                                                            <w:left w:val="none" w:sz="0" w:space="0" w:color="auto"/>
                                                                                                                                                                                                                                                                                            <w:bottom w:val="none" w:sz="0" w:space="0" w:color="auto"/>
                                                                                                                                                                                                                                                                                            <w:right w:val="none" w:sz="0" w:space="0" w:color="auto"/>
                                                                                                                                                                                                                                                                                          </w:divBdr>
                                                                                                                                                                                                                                                                                          <w:divsChild>
                                                                                                                                                                                                                                                                                            <w:div w:id="1528256575">
                                                                                                                                                                                                                                                                                              <w:marLeft w:val="0"/>
                                                                                                                                                                                                                                                                                              <w:marRight w:val="0"/>
                                                                                                                                                                                                                                                                                              <w:marTop w:val="0"/>
                                                                                                                                                                                                                                                                                              <w:marBottom w:val="0"/>
                                                                                                                                                                                                                                                                                              <w:divBdr>
                                                                                                                                                                                                                                                                                                <w:top w:val="none" w:sz="0" w:space="0" w:color="auto"/>
                                                                                                                                                                                                                                                                                                <w:left w:val="none" w:sz="0" w:space="0" w:color="auto"/>
                                                                                                                                                                                                                                                                                                <w:bottom w:val="none" w:sz="0" w:space="0" w:color="auto"/>
                                                                                                                                                                                                                                                                                                <w:right w:val="none" w:sz="0" w:space="0" w:color="auto"/>
                                                                                                                                                                                                                                                                                              </w:divBdr>
                                                                                                                                                                                                                                                                                              <w:divsChild>
                                                                                                                                                                                                                                                                                                <w:div w:id="390159606">
                                                                                                                                                                                                                                                                                                  <w:marLeft w:val="0"/>
                                                                                                                                                                                                                                                                                                  <w:marRight w:val="0"/>
                                                                                                                                                                                                                                                                                                  <w:marTop w:val="0"/>
                                                                                                                                                                                                                                                                                                  <w:marBottom w:val="0"/>
                                                                                                                                                                                                                                                                                                  <w:divBdr>
                                                                                                                                                                                                                                                                                                    <w:top w:val="none" w:sz="0" w:space="0" w:color="auto"/>
                                                                                                                                                                                                                                                                                                    <w:left w:val="none" w:sz="0" w:space="0" w:color="auto"/>
                                                                                                                                                                                                                                                                                                    <w:bottom w:val="none" w:sz="0" w:space="0" w:color="auto"/>
                                                                                                                                                                                                                                                                                                    <w:right w:val="none" w:sz="0" w:space="0" w:color="auto"/>
                                                                                                                                                                                                                                                                                                  </w:divBdr>
                                                                                                                                                                                                                                                                                                  <w:divsChild>
                                                                                                                                                                                                                                                                                                    <w:div w:id="4869459">
                                                                                                                                                                                                                                                                                                      <w:marLeft w:val="0"/>
                                                                                                                                                                                                                                                                                                      <w:marRight w:val="0"/>
                                                                                                                                                                                                                                                                                                      <w:marTop w:val="0"/>
                                                                                                                                                                                                                                                                                                      <w:marBottom w:val="0"/>
                                                                                                                                                                                                                                                                                                      <w:divBdr>
                                                                                                                                                                                                                                                                                                        <w:top w:val="single" w:sz="6" w:space="0" w:color="E5E6E9"/>
                                                                                                                                                                                                                                                                                                        <w:left w:val="single" w:sz="6" w:space="0" w:color="DFE0E4"/>
                                                                                                                                                                                                                                                                                                        <w:bottom w:val="single" w:sz="6" w:space="0" w:color="D0D1D5"/>
                                                                                                                                                                                                                                                                                                        <w:right w:val="single" w:sz="6" w:space="0" w:color="DFE0E4"/>
                                                                                                                                                                                                                                                                                                      </w:divBdr>
                                                                                                                                                                                                                                                                                                      <w:divsChild>
                                                                                                                                                                                                                                                                                                        <w:div w:id="710573155">
                                                                                                                                                                                                                                                                                                          <w:marLeft w:val="0"/>
                                                                                                                                                                                                                                                                                                          <w:marRight w:val="0"/>
                                                                                                                                                                                                                                                                                                          <w:marTop w:val="0"/>
                                                                                                                                                                                                                                                                                                          <w:marBottom w:val="0"/>
                                                                                                                                                                                                                                                                                                          <w:divBdr>
                                                                                                                                                                                                                                                                                                            <w:top w:val="none" w:sz="0" w:space="0" w:color="auto"/>
                                                                                                                                                                                                                                                                                                            <w:left w:val="none" w:sz="0" w:space="0" w:color="auto"/>
                                                                                                                                                                                                                                                                                                            <w:bottom w:val="none" w:sz="0" w:space="0" w:color="auto"/>
                                                                                                                                                                                                                                                                                                            <w:right w:val="none" w:sz="0" w:space="0" w:color="auto"/>
                                                                                                                                                                                                                                                                                                          </w:divBdr>
                                                                                                                                                                                                                                                                                                          <w:divsChild>
                                                                                                                                                                                                                                                                                                            <w:div w:id="444084896">
                                                                                                                                                                                                                                                                                                              <w:marLeft w:val="0"/>
                                                                                                                                                                                                                                                                                                              <w:marRight w:val="0"/>
                                                                                                                                                                                                                                                                                                              <w:marTop w:val="0"/>
                                                                                                                                                                                                                                                                                                              <w:marBottom w:val="0"/>
                                                                                                                                                                                                                                                                                                              <w:divBdr>
                                                                                                                                                                                                                                                                                                                <w:top w:val="none" w:sz="0" w:space="0" w:color="auto"/>
                                                                                                                                                                                                                                                                                                                <w:left w:val="none" w:sz="0" w:space="0" w:color="auto"/>
                                                                                                                                                                                                                                                                                                                <w:bottom w:val="none" w:sz="0" w:space="0" w:color="auto"/>
                                                                                                                                                                                                                                                                                                                <w:right w:val="none" w:sz="0" w:space="0" w:color="auto"/>
                                                                                                                                                                                                                                                                                                              </w:divBdr>
                                                                                                                                                                                                                                                                                                              <w:divsChild>
                                                                                                                                                                                                                                                                                                                <w:div w:id="2129857277">
                                                                                                                                                                                                                                                                                                                  <w:marLeft w:val="0"/>
                                                                                                                                                                                                                                                                                                                  <w:marRight w:val="0"/>
                                                                                                                                                                                                                                                                                                                  <w:marTop w:val="0"/>
                                                                                                                                                                                                                                                                                                                  <w:marBottom w:val="0"/>
                                                                                                                                                                                                                                                                                                                  <w:divBdr>
                                                                                                                                                                                                                                                                                                                    <w:top w:val="none" w:sz="0" w:space="0" w:color="auto"/>
                                                                                                                                                                                                                                                                                                                    <w:left w:val="none" w:sz="0" w:space="0" w:color="auto"/>
                                                                                                                                                                                                                                                                                                                    <w:bottom w:val="none" w:sz="0" w:space="0" w:color="auto"/>
                                                                                                                                                                                                                                                                                                                    <w:right w:val="none" w:sz="0" w:space="0" w:color="auto"/>
                                                                                                                                                                                                                                                                                                                  </w:divBdr>
                                                                                                                                                                                                                                                                                                                  <w:divsChild>
                                                                                                                                                                                                                                                                                                                    <w:div w:id="915014329">
                                                                                                                                                                                                                                                                                                                      <w:marLeft w:val="0"/>
                                                                                                                                                                                                                                                                                                                      <w:marRight w:val="0"/>
                                                                                                                                                                                                                                                                                                                      <w:marTop w:val="0"/>
                                                                                                                                                                                                                                                                                                                      <w:marBottom w:val="0"/>
                                                                                                                                                                                                                                                                                                                      <w:divBdr>
                                                                                                                                                                                                                                                                                                                        <w:top w:val="none" w:sz="0" w:space="0" w:color="auto"/>
                                                                                                                                                                                                                                                                                                                        <w:left w:val="none" w:sz="0" w:space="0" w:color="auto"/>
                                                                                                                                                                                                                                                                                                                        <w:bottom w:val="none" w:sz="0" w:space="0" w:color="auto"/>
                                                                                                                                                                                                                                                                                                                        <w:right w:val="none" w:sz="0" w:space="0" w:color="auto"/>
                                                                                                                                                                                                                                                                                                                      </w:divBdr>
                                                                                                                                                                                                                                                                                                                      <w:divsChild>
                                                                                                                                                                                                                                                                                                                        <w:div w:id="10964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697356">
      <w:bodyDiv w:val="1"/>
      <w:marLeft w:val="0"/>
      <w:marRight w:val="0"/>
      <w:marTop w:val="0"/>
      <w:marBottom w:val="0"/>
      <w:divBdr>
        <w:top w:val="none" w:sz="0" w:space="0" w:color="auto"/>
        <w:left w:val="none" w:sz="0" w:space="0" w:color="auto"/>
        <w:bottom w:val="none" w:sz="0" w:space="0" w:color="auto"/>
        <w:right w:val="none" w:sz="0" w:space="0" w:color="auto"/>
      </w:divBdr>
      <w:divsChild>
        <w:div w:id="772549655">
          <w:marLeft w:val="0"/>
          <w:marRight w:val="0"/>
          <w:marTop w:val="0"/>
          <w:marBottom w:val="0"/>
          <w:divBdr>
            <w:top w:val="none" w:sz="0" w:space="0" w:color="auto"/>
            <w:left w:val="none" w:sz="0" w:space="0" w:color="auto"/>
            <w:bottom w:val="none" w:sz="0" w:space="0" w:color="auto"/>
            <w:right w:val="none" w:sz="0" w:space="0" w:color="auto"/>
          </w:divBdr>
          <w:divsChild>
            <w:div w:id="702631606">
              <w:marLeft w:val="0"/>
              <w:marRight w:val="0"/>
              <w:marTop w:val="0"/>
              <w:marBottom w:val="0"/>
              <w:divBdr>
                <w:top w:val="none" w:sz="0" w:space="0" w:color="auto"/>
                <w:left w:val="none" w:sz="0" w:space="0" w:color="auto"/>
                <w:bottom w:val="none" w:sz="0" w:space="0" w:color="auto"/>
                <w:right w:val="none" w:sz="0" w:space="0" w:color="auto"/>
              </w:divBdr>
              <w:divsChild>
                <w:div w:id="1428690526">
                  <w:marLeft w:val="0"/>
                  <w:marRight w:val="0"/>
                  <w:marTop w:val="0"/>
                  <w:marBottom w:val="0"/>
                  <w:divBdr>
                    <w:top w:val="none" w:sz="0" w:space="0" w:color="auto"/>
                    <w:left w:val="none" w:sz="0" w:space="0" w:color="auto"/>
                    <w:bottom w:val="none" w:sz="0" w:space="0" w:color="auto"/>
                    <w:right w:val="none" w:sz="0" w:space="0" w:color="auto"/>
                  </w:divBdr>
                  <w:divsChild>
                    <w:div w:id="1134787591">
                      <w:marLeft w:val="-15"/>
                      <w:marRight w:val="0"/>
                      <w:marTop w:val="0"/>
                      <w:marBottom w:val="0"/>
                      <w:divBdr>
                        <w:top w:val="none" w:sz="0" w:space="0" w:color="auto"/>
                        <w:left w:val="none" w:sz="0" w:space="0" w:color="auto"/>
                        <w:bottom w:val="none" w:sz="0" w:space="0" w:color="auto"/>
                        <w:right w:val="none" w:sz="0" w:space="0" w:color="auto"/>
                      </w:divBdr>
                      <w:divsChild>
                        <w:div w:id="1918904801">
                          <w:marLeft w:val="0"/>
                          <w:marRight w:val="0"/>
                          <w:marTop w:val="0"/>
                          <w:marBottom w:val="0"/>
                          <w:divBdr>
                            <w:top w:val="none" w:sz="0" w:space="0" w:color="auto"/>
                            <w:left w:val="none" w:sz="0" w:space="0" w:color="auto"/>
                            <w:bottom w:val="none" w:sz="0" w:space="0" w:color="auto"/>
                            <w:right w:val="none" w:sz="0" w:space="0" w:color="auto"/>
                          </w:divBdr>
                          <w:divsChild>
                            <w:div w:id="312955833">
                              <w:marLeft w:val="0"/>
                              <w:marRight w:val="0"/>
                              <w:marTop w:val="0"/>
                              <w:marBottom w:val="0"/>
                              <w:divBdr>
                                <w:top w:val="none" w:sz="0" w:space="0" w:color="auto"/>
                                <w:left w:val="none" w:sz="0" w:space="0" w:color="auto"/>
                                <w:bottom w:val="none" w:sz="0" w:space="0" w:color="auto"/>
                                <w:right w:val="none" w:sz="0" w:space="0" w:color="auto"/>
                              </w:divBdr>
                              <w:divsChild>
                                <w:div w:id="710346619">
                                  <w:marLeft w:val="0"/>
                                  <w:marRight w:val="0"/>
                                  <w:marTop w:val="0"/>
                                  <w:marBottom w:val="0"/>
                                  <w:divBdr>
                                    <w:top w:val="none" w:sz="0" w:space="0" w:color="auto"/>
                                    <w:left w:val="none" w:sz="0" w:space="0" w:color="auto"/>
                                    <w:bottom w:val="none" w:sz="0" w:space="0" w:color="auto"/>
                                    <w:right w:val="none" w:sz="0" w:space="0" w:color="auto"/>
                                  </w:divBdr>
                                  <w:divsChild>
                                    <w:div w:id="584264354">
                                      <w:marLeft w:val="0"/>
                                      <w:marRight w:val="0"/>
                                      <w:marTop w:val="0"/>
                                      <w:marBottom w:val="0"/>
                                      <w:divBdr>
                                        <w:top w:val="none" w:sz="0" w:space="0" w:color="auto"/>
                                        <w:left w:val="none" w:sz="0" w:space="0" w:color="auto"/>
                                        <w:bottom w:val="none" w:sz="0" w:space="0" w:color="auto"/>
                                        <w:right w:val="none" w:sz="0" w:space="0" w:color="auto"/>
                                      </w:divBdr>
                                      <w:divsChild>
                                        <w:div w:id="465122178">
                                          <w:marLeft w:val="0"/>
                                          <w:marRight w:val="0"/>
                                          <w:marTop w:val="0"/>
                                          <w:marBottom w:val="0"/>
                                          <w:divBdr>
                                            <w:top w:val="none" w:sz="0" w:space="0" w:color="auto"/>
                                            <w:left w:val="none" w:sz="0" w:space="0" w:color="auto"/>
                                            <w:bottom w:val="none" w:sz="0" w:space="0" w:color="auto"/>
                                            <w:right w:val="none" w:sz="0" w:space="0" w:color="auto"/>
                                          </w:divBdr>
                                          <w:divsChild>
                                            <w:div w:id="1928416565">
                                              <w:marLeft w:val="0"/>
                                              <w:marRight w:val="0"/>
                                              <w:marTop w:val="0"/>
                                              <w:marBottom w:val="0"/>
                                              <w:divBdr>
                                                <w:top w:val="none" w:sz="0" w:space="0" w:color="auto"/>
                                                <w:left w:val="none" w:sz="0" w:space="0" w:color="auto"/>
                                                <w:bottom w:val="none" w:sz="0" w:space="0" w:color="auto"/>
                                                <w:right w:val="none" w:sz="0" w:space="0" w:color="auto"/>
                                              </w:divBdr>
                                              <w:divsChild>
                                                <w:div w:id="1508014238">
                                                  <w:marLeft w:val="0"/>
                                                  <w:marRight w:val="0"/>
                                                  <w:marTop w:val="0"/>
                                                  <w:marBottom w:val="120"/>
                                                  <w:divBdr>
                                                    <w:top w:val="none" w:sz="0" w:space="0" w:color="auto"/>
                                                    <w:left w:val="none" w:sz="0" w:space="0" w:color="auto"/>
                                                    <w:bottom w:val="none" w:sz="0" w:space="0" w:color="auto"/>
                                                    <w:right w:val="none" w:sz="0" w:space="0" w:color="auto"/>
                                                  </w:divBdr>
                                                  <w:divsChild>
                                                    <w:div w:id="2083218475">
                                                      <w:marLeft w:val="0"/>
                                                      <w:marRight w:val="0"/>
                                                      <w:marTop w:val="0"/>
                                                      <w:marBottom w:val="0"/>
                                                      <w:divBdr>
                                                        <w:top w:val="none" w:sz="0" w:space="0" w:color="auto"/>
                                                        <w:left w:val="none" w:sz="0" w:space="0" w:color="auto"/>
                                                        <w:bottom w:val="none" w:sz="0" w:space="0" w:color="auto"/>
                                                        <w:right w:val="none" w:sz="0" w:space="0" w:color="auto"/>
                                                      </w:divBdr>
                                                      <w:divsChild>
                                                        <w:div w:id="562103716">
                                                          <w:marLeft w:val="0"/>
                                                          <w:marRight w:val="0"/>
                                                          <w:marTop w:val="0"/>
                                                          <w:marBottom w:val="0"/>
                                                          <w:divBdr>
                                                            <w:top w:val="none" w:sz="0" w:space="0" w:color="auto"/>
                                                            <w:left w:val="none" w:sz="0" w:space="0" w:color="auto"/>
                                                            <w:bottom w:val="none" w:sz="0" w:space="0" w:color="auto"/>
                                                            <w:right w:val="none" w:sz="0" w:space="0" w:color="auto"/>
                                                          </w:divBdr>
                                                          <w:divsChild>
                                                            <w:div w:id="988285930">
                                                              <w:marLeft w:val="0"/>
                                                              <w:marRight w:val="0"/>
                                                              <w:marTop w:val="0"/>
                                                              <w:marBottom w:val="0"/>
                                                              <w:divBdr>
                                                                <w:top w:val="none" w:sz="0" w:space="0" w:color="auto"/>
                                                                <w:left w:val="none" w:sz="0" w:space="0" w:color="auto"/>
                                                                <w:bottom w:val="none" w:sz="0" w:space="0" w:color="auto"/>
                                                                <w:right w:val="none" w:sz="0" w:space="0" w:color="auto"/>
                                                              </w:divBdr>
                                                              <w:divsChild>
                                                                <w:div w:id="11104709">
                                                                  <w:marLeft w:val="0"/>
                                                                  <w:marRight w:val="0"/>
                                                                  <w:marTop w:val="0"/>
                                                                  <w:marBottom w:val="0"/>
                                                                  <w:divBdr>
                                                                    <w:top w:val="none" w:sz="0" w:space="0" w:color="auto"/>
                                                                    <w:left w:val="none" w:sz="0" w:space="0" w:color="auto"/>
                                                                    <w:bottom w:val="none" w:sz="0" w:space="0" w:color="auto"/>
                                                                    <w:right w:val="none" w:sz="0" w:space="0" w:color="auto"/>
                                                                  </w:divBdr>
                                                                  <w:divsChild>
                                                                    <w:div w:id="2000843570">
                                                                      <w:marLeft w:val="0"/>
                                                                      <w:marRight w:val="0"/>
                                                                      <w:marTop w:val="0"/>
                                                                      <w:marBottom w:val="0"/>
                                                                      <w:divBdr>
                                                                        <w:top w:val="none" w:sz="0" w:space="0" w:color="auto"/>
                                                                        <w:left w:val="none" w:sz="0" w:space="0" w:color="auto"/>
                                                                        <w:bottom w:val="none" w:sz="0" w:space="0" w:color="auto"/>
                                                                        <w:right w:val="none" w:sz="0" w:space="0" w:color="auto"/>
                                                                      </w:divBdr>
                                                                      <w:divsChild>
                                                                        <w:div w:id="1464150929">
                                                                          <w:marLeft w:val="0"/>
                                                                          <w:marRight w:val="0"/>
                                                                          <w:marTop w:val="0"/>
                                                                          <w:marBottom w:val="0"/>
                                                                          <w:divBdr>
                                                                            <w:top w:val="none" w:sz="0" w:space="0" w:color="auto"/>
                                                                            <w:left w:val="none" w:sz="0" w:space="0" w:color="auto"/>
                                                                            <w:bottom w:val="none" w:sz="0" w:space="0" w:color="auto"/>
                                                                            <w:right w:val="none" w:sz="0" w:space="0" w:color="auto"/>
                                                                          </w:divBdr>
                                                                          <w:divsChild>
                                                                            <w:div w:id="1824540012">
                                                                              <w:marLeft w:val="0"/>
                                                                              <w:marRight w:val="0"/>
                                                                              <w:marTop w:val="0"/>
                                                                              <w:marBottom w:val="0"/>
                                                                              <w:divBdr>
                                                                                <w:top w:val="none" w:sz="0" w:space="0" w:color="auto"/>
                                                                                <w:left w:val="none" w:sz="0" w:space="0" w:color="auto"/>
                                                                                <w:bottom w:val="none" w:sz="0" w:space="0" w:color="auto"/>
                                                                                <w:right w:val="none" w:sz="0" w:space="0" w:color="auto"/>
                                                                              </w:divBdr>
                                                                              <w:divsChild>
                                                                                <w:div w:id="2037462516">
                                                                                  <w:marLeft w:val="0"/>
                                                                                  <w:marRight w:val="0"/>
                                                                                  <w:marTop w:val="0"/>
                                                                                  <w:marBottom w:val="0"/>
                                                                                  <w:divBdr>
                                                                                    <w:top w:val="none" w:sz="0" w:space="0" w:color="auto"/>
                                                                                    <w:left w:val="none" w:sz="0" w:space="0" w:color="auto"/>
                                                                                    <w:bottom w:val="none" w:sz="0" w:space="0" w:color="auto"/>
                                                                                    <w:right w:val="none" w:sz="0" w:space="0" w:color="auto"/>
                                                                                  </w:divBdr>
                                                                                  <w:divsChild>
                                                                                    <w:div w:id="662200573">
                                                                                      <w:marLeft w:val="0"/>
                                                                                      <w:marRight w:val="0"/>
                                                                                      <w:marTop w:val="0"/>
                                                                                      <w:marBottom w:val="0"/>
                                                                                      <w:divBdr>
                                                                                        <w:top w:val="none" w:sz="0" w:space="0" w:color="auto"/>
                                                                                        <w:left w:val="none" w:sz="0" w:space="0" w:color="auto"/>
                                                                                        <w:bottom w:val="none" w:sz="0" w:space="0" w:color="auto"/>
                                                                                        <w:right w:val="none" w:sz="0" w:space="0" w:color="auto"/>
                                                                                      </w:divBdr>
                                                                                      <w:divsChild>
                                                                                        <w:div w:id="757217385">
                                                                                          <w:marLeft w:val="0"/>
                                                                                          <w:marRight w:val="0"/>
                                                                                          <w:marTop w:val="0"/>
                                                                                          <w:marBottom w:val="0"/>
                                                                                          <w:divBdr>
                                                                                            <w:top w:val="none" w:sz="0" w:space="0" w:color="auto"/>
                                                                                            <w:left w:val="none" w:sz="0" w:space="0" w:color="auto"/>
                                                                                            <w:bottom w:val="none" w:sz="0" w:space="0" w:color="auto"/>
                                                                                            <w:right w:val="none" w:sz="0" w:space="0" w:color="auto"/>
                                                                                          </w:divBdr>
                                                                                          <w:divsChild>
                                                                                            <w:div w:id="144703823">
                                                                                              <w:marLeft w:val="0"/>
                                                                                              <w:marRight w:val="0"/>
                                                                                              <w:marTop w:val="0"/>
                                                                                              <w:marBottom w:val="0"/>
                                                                                              <w:divBdr>
                                                                                                <w:top w:val="none" w:sz="0" w:space="0" w:color="auto"/>
                                                                                                <w:left w:val="none" w:sz="0" w:space="0" w:color="auto"/>
                                                                                                <w:bottom w:val="none" w:sz="0" w:space="0" w:color="auto"/>
                                                                                                <w:right w:val="none" w:sz="0" w:space="0" w:color="auto"/>
                                                                                              </w:divBdr>
                                                                                              <w:divsChild>
                                                                                                <w:div w:id="6904391">
                                                                                                  <w:marLeft w:val="0"/>
                                                                                                  <w:marRight w:val="0"/>
                                                                                                  <w:marTop w:val="0"/>
                                                                                                  <w:marBottom w:val="0"/>
                                                                                                  <w:divBdr>
                                                                                                    <w:top w:val="none" w:sz="0" w:space="0" w:color="auto"/>
                                                                                                    <w:left w:val="none" w:sz="0" w:space="0" w:color="auto"/>
                                                                                                    <w:bottom w:val="none" w:sz="0" w:space="0" w:color="auto"/>
                                                                                                    <w:right w:val="none" w:sz="0" w:space="0" w:color="auto"/>
                                                                                                  </w:divBdr>
                                                                                                  <w:divsChild>
                                                                                                    <w:div w:id="757093539">
                                                                                                      <w:marLeft w:val="0"/>
                                                                                                      <w:marRight w:val="0"/>
                                                                                                      <w:marTop w:val="0"/>
                                                                                                      <w:marBottom w:val="0"/>
                                                                                                      <w:divBdr>
                                                                                                        <w:top w:val="single" w:sz="6" w:space="0" w:color="E5E6E9"/>
                                                                                                        <w:left w:val="single" w:sz="6" w:space="0" w:color="DFE0E4"/>
                                                                                                        <w:bottom w:val="single" w:sz="6" w:space="0" w:color="D0D1D5"/>
                                                                                                        <w:right w:val="single" w:sz="6" w:space="0" w:color="DFE0E4"/>
                                                                                                      </w:divBdr>
                                                                                                      <w:divsChild>
                                                                                                        <w:div w:id="2006783739">
                                                                                                          <w:marLeft w:val="0"/>
                                                                                                          <w:marRight w:val="0"/>
                                                                                                          <w:marTop w:val="0"/>
                                                                                                          <w:marBottom w:val="0"/>
                                                                                                          <w:divBdr>
                                                                                                            <w:top w:val="none" w:sz="0" w:space="0" w:color="auto"/>
                                                                                                            <w:left w:val="none" w:sz="0" w:space="0" w:color="auto"/>
                                                                                                            <w:bottom w:val="none" w:sz="0" w:space="0" w:color="auto"/>
                                                                                                            <w:right w:val="none" w:sz="0" w:space="0" w:color="auto"/>
                                                                                                          </w:divBdr>
                                                                                                          <w:divsChild>
                                                                                                            <w:div w:id="635766264">
                                                                                                              <w:marLeft w:val="0"/>
                                                                                                              <w:marRight w:val="0"/>
                                                                                                              <w:marTop w:val="0"/>
                                                                                                              <w:marBottom w:val="0"/>
                                                                                                              <w:divBdr>
                                                                                                                <w:top w:val="none" w:sz="0" w:space="0" w:color="auto"/>
                                                                                                                <w:left w:val="none" w:sz="0" w:space="0" w:color="auto"/>
                                                                                                                <w:bottom w:val="none" w:sz="0" w:space="0" w:color="auto"/>
                                                                                                                <w:right w:val="none" w:sz="0" w:space="0" w:color="auto"/>
                                                                                                              </w:divBdr>
                                                                                                              <w:divsChild>
                                                                                                                <w:div w:id="183638729">
                                                                                                                  <w:marLeft w:val="0"/>
                                                                                                                  <w:marRight w:val="0"/>
                                                                                                                  <w:marTop w:val="0"/>
                                                                                                                  <w:marBottom w:val="0"/>
                                                                                                                  <w:divBdr>
                                                                                                                    <w:top w:val="none" w:sz="0" w:space="0" w:color="auto"/>
                                                                                                                    <w:left w:val="none" w:sz="0" w:space="0" w:color="auto"/>
                                                                                                                    <w:bottom w:val="none" w:sz="0" w:space="0" w:color="auto"/>
                                                                                                                    <w:right w:val="none" w:sz="0" w:space="0" w:color="auto"/>
                                                                                                                  </w:divBdr>
                                                                                                                  <w:divsChild>
                                                                                                                    <w:div w:id="568538763">
                                                                                                                      <w:marLeft w:val="0"/>
                                                                                                                      <w:marRight w:val="0"/>
                                                                                                                      <w:marTop w:val="0"/>
                                                                                                                      <w:marBottom w:val="0"/>
                                                                                                                      <w:divBdr>
                                                                                                                        <w:top w:val="none" w:sz="0" w:space="0" w:color="auto"/>
                                                                                                                        <w:left w:val="none" w:sz="0" w:space="0" w:color="auto"/>
                                                                                                                        <w:bottom w:val="none" w:sz="0" w:space="0" w:color="auto"/>
                                                                                                                        <w:right w:val="none" w:sz="0" w:space="0" w:color="auto"/>
                                                                                                                      </w:divBdr>
                                                                                                                      <w:divsChild>
                                                                                                                        <w:div w:id="11301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5920">
      <w:bodyDiv w:val="1"/>
      <w:marLeft w:val="0"/>
      <w:marRight w:val="0"/>
      <w:marTop w:val="0"/>
      <w:marBottom w:val="0"/>
      <w:divBdr>
        <w:top w:val="none" w:sz="0" w:space="0" w:color="auto"/>
        <w:left w:val="none" w:sz="0" w:space="0" w:color="auto"/>
        <w:bottom w:val="none" w:sz="0" w:space="0" w:color="auto"/>
        <w:right w:val="none" w:sz="0" w:space="0" w:color="auto"/>
      </w:divBdr>
      <w:divsChild>
        <w:div w:id="264849197">
          <w:marLeft w:val="0"/>
          <w:marRight w:val="0"/>
          <w:marTop w:val="0"/>
          <w:marBottom w:val="0"/>
          <w:divBdr>
            <w:top w:val="none" w:sz="0" w:space="0" w:color="auto"/>
            <w:left w:val="none" w:sz="0" w:space="0" w:color="auto"/>
            <w:bottom w:val="none" w:sz="0" w:space="0" w:color="auto"/>
            <w:right w:val="none" w:sz="0" w:space="0" w:color="auto"/>
          </w:divBdr>
          <w:divsChild>
            <w:div w:id="14598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2808">
      <w:bodyDiv w:val="1"/>
      <w:marLeft w:val="0"/>
      <w:marRight w:val="0"/>
      <w:marTop w:val="0"/>
      <w:marBottom w:val="0"/>
      <w:divBdr>
        <w:top w:val="none" w:sz="0" w:space="0" w:color="auto"/>
        <w:left w:val="none" w:sz="0" w:space="0" w:color="auto"/>
        <w:bottom w:val="none" w:sz="0" w:space="0" w:color="auto"/>
        <w:right w:val="none" w:sz="0" w:space="0" w:color="auto"/>
      </w:divBdr>
    </w:div>
    <w:div w:id="420413475">
      <w:bodyDiv w:val="1"/>
      <w:marLeft w:val="0"/>
      <w:marRight w:val="0"/>
      <w:marTop w:val="0"/>
      <w:marBottom w:val="0"/>
      <w:divBdr>
        <w:top w:val="none" w:sz="0" w:space="0" w:color="auto"/>
        <w:left w:val="none" w:sz="0" w:space="0" w:color="auto"/>
        <w:bottom w:val="none" w:sz="0" w:space="0" w:color="auto"/>
        <w:right w:val="none" w:sz="0" w:space="0" w:color="auto"/>
      </w:divBdr>
      <w:divsChild>
        <w:div w:id="1798572564">
          <w:marLeft w:val="0"/>
          <w:marRight w:val="0"/>
          <w:marTop w:val="0"/>
          <w:marBottom w:val="0"/>
          <w:divBdr>
            <w:top w:val="none" w:sz="0" w:space="0" w:color="auto"/>
            <w:left w:val="none" w:sz="0" w:space="0" w:color="auto"/>
            <w:bottom w:val="none" w:sz="0" w:space="0" w:color="auto"/>
            <w:right w:val="none" w:sz="0" w:space="0" w:color="auto"/>
          </w:divBdr>
          <w:divsChild>
            <w:div w:id="1738086905">
              <w:marLeft w:val="0"/>
              <w:marRight w:val="0"/>
              <w:marTop w:val="0"/>
              <w:marBottom w:val="0"/>
              <w:divBdr>
                <w:top w:val="none" w:sz="0" w:space="0" w:color="auto"/>
                <w:left w:val="none" w:sz="0" w:space="0" w:color="auto"/>
                <w:bottom w:val="none" w:sz="0" w:space="0" w:color="auto"/>
                <w:right w:val="none" w:sz="0" w:space="0" w:color="auto"/>
              </w:divBdr>
              <w:divsChild>
                <w:div w:id="2004159518">
                  <w:marLeft w:val="0"/>
                  <w:marRight w:val="0"/>
                  <w:marTop w:val="0"/>
                  <w:marBottom w:val="0"/>
                  <w:divBdr>
                    <w:top w:val="none" w:sz="0" w:space="0" w:color="auto"/>
                    <w:left w:val="none" w:sz="0" w:space="0" w:color="auto"/>
                    <w:bottom w:val="none" w:sz="0" w:space="0" w:color="auto"/>
                    <w:right w:val="none" w:sz="0" w:space="0" w:color="auto"/>
                  </w:divBdr>
                  <w:divsChild>
                    <w:div w:id="1712682402">
                      <w:marLeft w:val="-15"/>
                      <w:marRight w:val="0"/>
                      <w:marTop w:val="0"/>
                      <w:marBottom w:val="0"/>
                      <w:divBdr>
                        <w:top w:val="none" w:sz="0" w:space="0" w:color="auto"/>
                        <w:left w:val="none" w:sz="0" w:space="0" w:color="auto"/>
                        <w:bottom w:val="none" w:sz="0" w:space="0" w:color="auto"/>
                        <w:right w:val="none" w:sz="0" w:space="0" w:color="auto"/>
                      </w:divBdr>
                      <w:divsChild>
                        <w:div w:id="1091781209">
                          <w:marLeft w:val="0"/>
                          <w:marRight w:val="0"/>
                          <w:marTop w:val="0"/>
                          <w:marBottom w:val="0"/>
                          <w:divBdr>
                            <w:top w:val="none" w:sz="0" w:space="0" w:color="auto"/>
                            <w:left w:val="none" w:sz="0" w:space="0" w:color="auto"/>
                            <w:bottom w:val="none" w:sz="0" w:space="0" w:color="auto"/>
                            <w:right w:val="none" w:sz="0" w:space="0" w:color="auto"/>
                          </w:divBdr>
                          <w:divsChild>
                            <w:div w:id="364991319">
                              <w:marLeft w:val="0"/>
                              <w:marRight w:val="0"/>
                              <w:marTop w:val="0"/>
                              <w:marBottom w:val="0"/>
                              <w:divBdr>
                                <w:top w:val="none" w:sz="0" w:space="0" w:color="auto"/>
                                <w:left w:val="none" w:sz="0" w:space="0" w:color="auto"/>
                                <w:bottom w:val="none" w:sz="0" w:space="0" w:color="auto"/>
                                <w:right w:val="none" w:sz="0" w:space="0" w:color="auto"/>
                              </w:divBdr>
                              <w:divsChild>
                                <w:div w:id="1883250170">
                                  <w:marLeft w:val="0"/>
                                  <w:marRight w:val="0"/>
                                  <w:marTop w:val="0"/>
                                  <w:marBottom w:val="0"/>
                                  <w:divBdr>
                                    <w:top w:val="none" w:sz="0" w:space="0" w:color="auto"/>
                                    <w:left w:val="none" w:sz="0" w:space="0" w:color="auto"/>
                                    <w:bottom w:val="none" w:sz="0" w:space="0" w:color="auto"/>
                                    <w:right w:val="none" w:sz="0" w:space="0" w:color="auto"/>
                                  </w:divBdr>
                                  <w:divsChild>
                                    <w:div w:id="10761302">
                                      <w:marLeft w:val="0"/>
                                      <w:marRight w:val="0"/>
                                      <w:marTop w:val="0"/>
                                      <w:marBottom w:val="0"/>
                                      <w:divBdr>
                                        <w:top w:val="none" w:sz="0" w:space="0" w:color="auto"/>
                                        <w:left w:val="none" w:sz="0" w:space="0" w:color="auto"/>
                                        <w:bottom w:val="none" w:sz="0" w:space="0" w:color="auto"/>
                                        <w:right w:val="none" w:sz="0" w:space="0" w:color="auto"/>
                                      </w:divBdr>
                                      <w:divsChild>
                                        <w:div w:id="1575116850">
                                          <w:marLeft w:val="0"/>
                                          <w:marRight w:val="0"/>
                                          <w:marTop w:val="0"/>
                                          <w:marBottom w:val="0"/>
                                          <w:divBdr>
                                            <w:top w:val="none" w:sz="0" w:space="0" w:color="auto"/>
                                            <w:left w:val="none" w:sz="0" w:space="0" w:color="auto"/>
                                            <w:bottom w:val="none" w:sz="0" w:space="0" w:color="auto"/>
                                            <w:right w:val="none" w:sz="0" w:space="0" w:color="auto"/>
                                          </w:divBdr>
                                          <w:divsChild>
                                            <w:div w:id="1031109793">
                                              <w:marLeft w:val="0"/>
                                              <w:marRight w:val="0"/>
                                              <w:marTop w:val="0"/>
                                              <w:marBottom w:val="0"/>
                                              <w:divBdr>
                                                <w:top w:val="none" w:sz="0" w:space="0" w:color="auto"/>
                                                <w:left w:val="none" w:sz="0" w:space="0" w:color="auto"/>
                                                <w:bottom w:val="none" w:sz="0" w:space="0" w:color="auto"/>
                                                <w:right w:val="none" w:sz="0" w:space="0" w:color="auto"/>
                                              </w:divBdr>
                                              <w:divsChild>
                                                <w:div w:id="96028618">
                                                  <w:marLeft w:val="0"/>
                                                  <w:marRight w:val="0"/>
                                                  <w:marTop w:val="0"/>
                                                  <w:marBottom w:val="120"/>
                                                  <w:divBdr>
                                                    <w:top w:val="none" w:sz="0" w:space="0" w:color="auto"/>
                                                    <w:left w:val="none" w:sz="0" w:space="0" w:color="auto"/>
                                                    <w:bottom w:val="none" w:sz="0" w:space="0" w:color="auto"/>
                                                    <w:right w:val="none" w:sz="0" w:space="0" w:color="auto"/>
                                                  </w:divBdr>
                                                  <w:divsChild>
                                                    <w:div w:id="1140078789">
                                                      <w:marLeft w:val="0"/>
                                                      <w:marRight w:val="0"/>
                                                      <w:marTop w:val="0"/>
                                                      <w:marBottom w:val="0"/>
                                                      <w:divBdr>
                                                        <w:top w:val="none" w:sz="0" w:space="0" w:color="auto"/>
                                                        <w:left w:val="none" w:sz="0" w:space="0" w:color="auto"/>
                                                        <w:bottom w:val="none" w:sz="0" w:space="0" w:color="auto"/>
                                                        <w:right w:val="none" w:sz="0" w:space="0" w:color="auto"/>
                                                      </w:divBdr>
                                                      <w:divsChild>
                                                        <w:div w:id="282394652">
                                                          <w:marLeft w:val="0"/>
                                                          <w:marRight w:val="0"/>
                                                          <w:marTop w:val="0"/>
                                                          <w:marBottom w:val="0"/>
                                                          <w:divBdr>
                                                            <w:top w:val="none" w:sz="0" w:space="0" w:color="auto"/>
                                                            <w:left w:val="none" w:sz="0" w:space="0" w:color="auto"/>
                                                            <w:bottom w:val="none" w:sz="0" w:space="0" w:color="auto"/>
                                                            <w:right w:val="none" w:sz="0" w:space="0" w:color="auto"/>
                                                          </w:divBdr>
                                                          <w:divsChild>
                                                            <w:div w:id="1383556050">
                                                              <w:marLeft w:val="0"/>
                                                              <w:marRight w:val="0"/>
                                                              <w:marTop w:val="0"/>
                                                              <w:marBottom w:val="0"/>
                                                              <w:divBdr>
                                                                <w:top w:val="none" w:sz="0" w:space="0" w:color="auto"/>
                                                                <w:left w:val="none" w:sz="0" w:space="0" w:color="auto"/>
                                                                <w:bottom w:val="none" w:sz="0" w:space="0" w:color="auto"/>
                                                                <w:right w:val="none" w:sz="0" w:space="0" w:color="auto"/>
                                                              </w:divBdr>
                                                              <w:divsChild>
                                                                <w:div w:id="1921018786">
                                                                  <w:marLeft w:val="0"/>
                                                                  <w:marRight w:val="0"/>
                                                                  <w:marTop w:val="0"/>
                                                                  <w:marBottom w:val="0"/>
                                                                  <w:divBdr>
                                                                    <w:top w:val="none" w:sz="0" w:space="0" w:color="auto"/>
                                                                    <w:left w:val="none" w:sz="0" w:space="0" w:color="auto"/>
                                                                    <w:bottom w:val="none" w:sz="0" w:space="0" w:color="auto"/>
                                                                    <w:right w:val="none" w:sz="0" w:space="0" w:color="auto"/>
                                                                  </w:divBdr>
                                                                  <w:divsChild>
                                                                    <w:div w:id="181748777">
                                                                      <w:marLeft w:val="0"/>
                                                                      <w:marRight w:val="0"/>
                                                                      <w:marTop w:val="0"/>
                                                                      <w:marBottom w:val="0"/>
                                                                      <w:divBdr>
                                                                        <w:top w:val="none" w:sz="0" w:space="0" w:color="auto"/>
                                                                        <w:left w:val="none" w:sz="0" w:space="0" w:color="auto"/>
                                                                        <w:bottom w:val="none" w:sz="0" w:space="0" w:color="auto"/>
                                                                        <w:right w:val="none" w:sz="0" w:space="0" w:color="auto"/>
                                                                      </w:divBdr>
                                                                      <w:divsChild>
                                                                        <w:div w:id="741217752">
                                                                          <w:marLeft w:val="0"/>
                                                                          <w:marRight w:val="0"/>
                                                                          <w:marTop w:val="0"/>
                                                                          <w:marBottom w:val="0"/>
                                                                          <w:divBdr>
                                                                            <w:top w:val="none" w:sz="0" w:space="0" w:color="auto"/>
                                                                            <w:left w:val="none" w:sz="0" w:space="0" w:color="auto"/>
                                                                            <w:bottom w:val="none" w:sz="0" w:space="0" w:color="auto"/>
                                                                            <w:right w:val="none" w:sz="0" w:space="0" w:color="auto"/>
                                                                          </w:divBdr>
                                                                          <w:divsChild>
                                                                            <w:div w:id="814418035">
                                                                              <w:marLeft w:val="0"/>
                                                                              <w:marRight w:val="0"/>
                                                                              <w:marTop w:val="0"/>
                                                                              <w:marBottom w:val="0"/>
                                                                              <w:divBdr>
                                                                                <w:top w:val="none" w:sz="0" w:space="0" w:color="auto"/>
                                                                                <w:left w:val="none" w:sz="0" w:space="0" w:color="auto"/>
                                                                                <w:bottom w:val="none" w:sz="0" w:space="0" w:color="auto"/>
                                                                                <w:right w:val="none" w:sz="0" w:space="0" w:color="auto"/>
                                                                              </w:divBdr>
                                                                              <w:divsChild>
                                                                                <w:div w:id="1966697154">
                                                                                  <w:marLeft w:val="0"/>
                                                                                  <w:marRight w:val="0"/>
                                                                                  <w:marTop w:val="0"/>
                                                                                  <w:marBottom w:val="0"/>
                                                                                  <w:divBdr>
                                                                                    <w:top w:val="none" w:sz="0" w:space="0" w:color="auto"/>
                                                                                    <w:left w:val="none" w:sz="0" w:space="0" w:color="auto"/>
                                                                                    <w:bottom w:val="none" w:sz="0" w:space="0" w:color="auto"/>
                                                                                    <w:right w:val="none" w:sz="0" w:space="0" w:color="auto"/>
                                                                                  </w:divBdr>
                                                                                  <w:divsChild>
                                                                                    <w:div w:id="2070348710">
                                                                                      <w:marLeft w:val="0"/>
                                                                                      <w:marRight w:val="0"/>
                                                                                      <w:marTop w:val="0"/>
                                                                                      <w:marBottom w:val="0"/>
                                                                                      <w:divBdr>
                                                                                        <w:top w:val="none" w:sz="0" w:space="0" w:color="auto"/>
                                                                                        <w:left w:val="none" w:sz="0" w:space="0" w:color="auto"/>
                                                                                        <w:bottom w:val="none" w:sz="0" w:space="0" w:color="auto"/>
                                                                                        <w:right w:val="none" w:sz="0" w:space="0" w:color="auto"/>
                                                                                      </w:divBdr>
                                                                                      <w:divsChild>
                                                                                        <w:div w:id="390034900">
                                                                                          <w:marLeft w:val="0"/>
                                                                                          <w:marRight w:val="0"/>
                                                                                          <w:marTop w:val="0"/>
                                                                                          <w:marBottom w:val="0"/>
                                                                                          <w:divBdr>
                                                                                            <w:top w:val="none" w:sz="0" w:space="0" w:color="auto"/>
                                                                                            <w:left w:val="none" w:sz="0" w:space="0" w:color="auto"/>
                                                                                            <w:bottom w:val="none" w:sz="0" w:space="0" w:color="auto"/>
                                                                                            <w:right w:val="none" w:sz="0" w:space="0" w:color="auto"/>
                                                                                          </w:divBdr>
                                                                                          <w:divsChild>
                                                                                            <w:div w:id="981350828">
                                                                                              <w:marLeft w:val="0"/>
                                                                                              <w:marRight w:val="0"/>
                                                                                              <w:marTop w:val="0"/>
                                                                                              <w:marBottom w:val="0"/>
                                                                                              <w:divBdr>
                                                                                                <w:top w:val="none" w:sz="0" w:space="0" w:color="auto"/>
                                                                                                <w:left w:val="none" w:sz="0" w:space="0" w:color="auto"/>
                                                                                                <w:bottom w:val="none" w:sz="0" w:space="0" w:color="auto"/>
                                                                                                <w:right w:val="none" w:sz="0" w:space="0" w:color="auto"/>
                                                                                              </w:divBdr>
                                                                                              <w:divsChild>
                                                                                                <w:div w:id="1403214472">
                                                                                                  <w:marLeft w:val="0"/>
                                                                                                  <w:marRight w:val="0"/>
                                                                                                  <w:marTop w:val="0"/>
                                                                                                  <w:marBottom w:val="0"/>
                                                                                                  <w:divBdr>
                                                                                                    <w:top w:val="none" w:sz="0" w:space="0" w:color="auto"/>
                                                                                                    <w:left w:val="none" w:sz="0" w:space="0" w:color="auto"/>
                                                                                                    <w:bottom w:val="none" w:sz="0" w:space="0" w:color="auto"/>
                                                                                                    <w:right w:val="none" w:sz="0" w:space="0" w:color="auto"/>
                                                                                                  </w:divBdr>
                                                                                                  <w:divsChild>
                                                                                                    <w:div w:id="180748677">
                                                                                                      <w:marLeft w:val="0"/>
                                                                                                      <w:marRight w:val="0"/>
                                                                                                      <w:marTop w:val="0"/>
                                                                                                      <w:marBottom w:val="0"/>
                                                                                                      <w:divBdr>
                                                                                                        <w:top w:val="single" w:sz="6" w:space="0" w:color="E5E6E9"/>
                                                                                                        <w:left w:val="single" w:sz="6" w:space="0" w:color="DFE0E4"/>
                                                                                                        <w:bottom w:val="single" w:sz="6" w:space="0" w:color="D0D1D5"/>
                                                                                                        <w:right w:val="single" w:sz="6" w:space="0" w:color="DFE0E4"/>
                                                                                                      </w:divBdr>
                                                                                                      <w:divsChild>
                                                                                                        <w:div w:id="821043733">
                                                                                                          <w:marLeft w:val="0"/>
                                                                                                          <w:marRight w:val="0"/>
                                                                                                          <w:marTop w:val="0"/>
                                                                                                          <w:marBottom w:val="0"/>
                                                                                                          <w:divBdr>
                                                                                                            <w:top w:val="none" w:sz="0" w:space="0" w:color="auto"/>
                                                                                                            <w:left w:val="none" w:sz="0" w:space="0" w:color="auto"/>
                                                                                                            <w:bottom w:val="none" w:sz="0" w:space="0" w:color="auto"/>
                                                                                                            <w:right w:val="none" w:sz="0" w:space="0" w:color="auto"/>
                                                                                                          </w:divBdr>
                                                                                                          <w:divsChild>
                                                                                                            <w:div w:id="1847208691">
                                                                                                              <w:marLeft w:val="0"/>
                                                                                                              <w:marRight w:val="0"/>
                                                                                                              <w:marTop w:val="0"/>
                                                                                                              <w:marBottom w:val="0"/>
                                                                                                              <w:divBdr>
                                                                                                                <w:top w:val="none" w:sz="0" w:space="0" w:color="auto"/>
                                                                                                                <w:left w:val="none" w:sz="0" w:space="0" w:color="auto"/>
                                                                                                                <w:bottom w:val="none" w:sz="0" w:space="0" w:color="auto"/>
                                                                                                                <w:right w:val="none" w:sz="0" w:space="0" w:color="auto"/>
                                                                                                              </w:divBdr>
                                                                                                              <w:divsChild>
                                                                                                                <w:div w:id="1710107991">
                                                                                                                  <w:marLeft w:val="0"/>
                                                                                                                  <w:marRight w:val="0"/>
                                                                                                                  <w:marTop w:val="0"/>
                                                                                                                  <w:marBottom w:val="0"/>
                                                                                                                  <w:divBdr>
                                                                                                                    <w:top w:val="none" w:sz="0" w:space="0" w:color="auto"/>
                                                                                                                    <w:left w:val="none" w:sz="0" w:space="0" w:color="auto"/>
                                                                                                                    <w:bottom w:val="none" w:sz="0" w:space="0" w:color="auto"/>
                                                                                                                    <w:right w:val="none" w:sz="0" w:space="0" w:color="auto"/>
                                                                                                                  </w:divBdr>
                                                                                                                  <w:divsChild>
                                                                                                                    <w:div w:id="1804686675">
                                                                                                                      <w:marLeft w:val="0"/>
                                                                                                                      <w:marRight w:val="0"/>
                                                                                                                      <w:marTop w:val="0"/>
                                                                                                                      <w:marBottom w:val="0"/>
                                                                                                                      <w:divBdr>
                                                                                                                        <w:top w:val="none" w:sz="0" w:space="0" w:color="auto"/>
                                                                                                                        <w:left w:val="none" w:sz="0" w:space="0" w:color="auto"/>
                                                                                                                        <w:bottom w:val="none" w:sz="0" w:space="0" w:color="auto"/>
                                                                                                                        <w:right w:val="none" w:sz="0" w:space="0" w:color="auto"/>
                                                                                                                      </w:divBdr>
                                                                                                                      <w:divsChild>
                                                                                                                        <w:div w:id="4210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16945">
      <w:bodyDiv w:val="1"/>
      <w:marLeft w:val="0"/>
      <w:marRight w:val="0"/>
      <w:marTop w:val="0"/>
      <w:marBottom w:val="0"/>
      <w:divBdr>
        <w:top w:val="none" w:sz="0" w:space="0" w:color="auto"/>
        <w:left w:val="none" w:sz="0" w:space="0" w:color="auto"/>
        <w:bottom w:val="none" w:sz="0" w:space="0" w:color="auto"/>
        <w:right w:val="none" w:sz="0" w:space="0" w:color="auto"/>
      </w:divBdr>
      <w:divsChild>
        <w:div w:id="64300903">
          <w:marLeft w:val="0"/>
          <w:marRight w:val="0"/>
          <w:marTop w:val="0"/>
          <w:marBottom w:val="0"/>
          <w:divBdr>
            <w:top w:val="none" w:sz="0" w:space="0" w:color="auto"/>
            <w:left w:val="none" w:sz="0" w:space="0" w:color="auto"/>
            <w:bottom w:val="none" w:sz="0" w:space="0" w:color="auto"/>
            <w:right w:val="none" w:sz="0" w:space="0" w:color="auto"/>
          </w:divBdr>
          <w:divsChild>
            <w:div w:id="746921085">
              <w:marLeft w:val="0"/>
              <w:marRight w:val="0"/>
              <w:marTop w:val="0"/>
              <w:marBottom w:val="0"/>
              <w:divBdr>
                <w:top w:val="none" w:sz="0" w:space="0" w:color="auto"/>
                <w:left w:val="none" w:sz="0" w:space="0" w:color="auto"/>
                <w:bottom w:val="none" w:sz="0" w:space="0" w:color="auto"/>
                <w:right w:val="none" w:sz="0" w:space="0" w:color="auto"/>
              </w:divBdr>
              <w:divsChild>
                <w:div w:id="1969968302">
                  <w:marLeft w:val="0"/>
                  <w:marRight w:val="0"/>
                  <w:marTop w:val="0"/>
                  <w:marBottom w:val="0"/>
                  <w:divBdr>
                    <w:top w:val="none" w:sz="0" w:space="0" w:color="auto"/>
                    <w:left w:val="none" w:sz="0" w:space="0" w:color="auto"/>
                    <w:bottom w:val="none" w:sz="0" w:space="0" w:color="auto"/>
                    <w:right w:val="none" w:sz="0" w:space="0" w:color="auto"/>
                  </w:divBdr>
                  <w:divsChild>
                    <w:div w:id="1083331743">
                      <w:marLeft w:val="-15"/>
                      <w:marRight w:val="0"/>
                      <w:marTop w:val="0"/>
                      <w:marBottom w:val="0"/>
                      <w:divBdr>
                        <w:top w:val="none" w:sz="0" w:space="0" w:color="auto"/>
                        <w:left w:val="none" w:sz="0" w:space="0" w:color="auto"/>
                        <w:bottom w:val="none" w:sz="0" w:space="0" w:color="auto"/>
                        <w:right w:val="none" w:sz="0" w:space="0" w:color="auto"/>
                      </w:divBdr>
                      <w:divsChild>
                        <w:div w:id="2088337398">
                          <w:marLeft w:val="0"/>
                          <w:marRight w:val="0"/>
                          <w:marTop w:val="0"/>
                          <w:marBottom w:val="0"/>
                          <w:divBdr>
                            <w:top w:val="none" w:sz="0" w:space="0" w:color="auto"/>
                            <w:left w:val="none" w:sz="0" w:space="0" w:color="auto"/>
                            <w:bottom w:val="none" w:sz="0" w:space="0" w:color="auto"/>
                            <w:right w:val="none" w:sz="0" w:space="0" w:color="auto"/>
                          </w:divBdr>
                          <w:divsChild>
                            <w:div w:id="326515549">
                              <w:marLeft w:val="0"/>
                              <w:marRight w:val="0"/>
                              <w:marTop w:val="0"/>
                              <w:marBottom w:val="0"/>
                              <w:divBdr>
                                <w:top w:val="none" w:sz="0" w:space="0" w:color="auto"/>
                                <w:left w:val="none" w:sz="0" w:space="0" w:color="auto"/>
                                <w:bottom w:val="none" w:sz="0" w:space="0" w:color="auto"/>
                                <w:right w:val="none" w:sz="0" w:space="0" w:color="auto"/>
                              </w:divBdr>
                              <w:divsChild>
                                <w:div w:id="1229613411">
                                  <w:marLeft w:val="0"/>
                                  <w:marRight w:val="0"/>
                                  <w:marTop w:val="0"/>
                                  <w:marBottom w:val="0"/>
                                  <w:divBdr>
                                    <w:top w:val="none" w:sz="0" w:space="0" w:color="auto"/>
                                    <w:left w:val="none" w:sz="0" w:space="0" w:color="auto"/>
                                    <w:bottom w:val="none" w:sz="0" w:space="0" w:color="auto"/>
                                    <w:right w:val="none" w:sz="0" w:space="0" w:color="auto"/>
                                  </w:divBdr>
                                  <w:divsChild>
                                    <w:div w:id="1148091493">
                                      <w:marLeft w:val="0"/>
                                      <w:marRight w:val="0"/>
                                      <w:marTop w:val="0"/>
                                      <w:marBottom w:val="0"/>
                                      <w:divBdr>
                                        <w:top w:val="none" w:sz="0" w:space="0" w:color="auto"/>
                                        <w:left w:val="none" w:sz="0" w:space="0" w:color="auto"/>
                                        <w:bottom w:val="none" w:sz="0" w:space="0" w:color="auto"/>
                                        <w:right w:val="none" w:sz="0" w:space="0" w:color="auto"/>
                                      </w:divBdr>
                                      <w:divsChild>
                                        <w:div w:id="902103532">
                                          <w:marLeft w:val="0"/>
                                          <w:marRight w:val="0"/>
                                          <w:marTop w:val="0"/>
                                          <w:marBottom w:val="0"/>
                                          <w:divBdr>
                                            <w:top w:val="none" w:sz="0" w:space="0" w:color="auto"/>
                                            <w:left w:val="none" w:sz="0" w:space="0" w:color="auto"/>
                                            <w:bottom w:val="none" w:sz="0" w:space="0" w:color="auto"/>
                                            <w:right w:val="none" w:sz="0" w:space="0" w:color="auto"/>
                                          </w:divBdr>
                                          <w:divsChild>
                                            <w:div w:id="1543396159">
                                              <w:marLeft w:val="0"/>
                                              <w:marRight w:val="0"/>
                                              <w:marTop w:val="0"/>
                                              <w:marBottom w:val="0"/>
                                              <w:divBdr>
                                                <w:top w:val="none" w:sz="0" w:space="0" w:color="auto"/>
                                                <w:left w:val="none" w:sz="0" w:space="0" w:color="auto"/>
                                                <w:bottom w:val="none" w:sz="0" w:space="0" w:color="auto"/>
                                                <w:right w:val="none" w:sz="0" w:space="0" w:color="auto"/>
                                              </w:divBdr>
                                              <w:divsChild>
                                                <w:div w:id="1209142295">
                                                  <w:marLeft w:val="0"/>
                                                  <w:marRight w:val="0"/>
                                                  <w:marTop w:val="0"/>
                                                  <w:marBottom w:val="120"/>
                                                  <w:divBdr>
                                                    <w:top w:val="none" w:sz="0" w:space="0" w:color="auto"/>
                                                    <w:left w:val="none" w:sz="0" w:space="0" w:color="auto"/>
                                                    <w:bottom w:val="none" w:sz="0" w:space="0" w:color="auto"/>
                                                    <w:right w:val="none" w:sz="0" w:space="0" w:color="auto"/>
                                                  </w:divBdr>
                                                  <w:divsChild>
                                                    <w:div w:id="1153722264">
                                                      <w:marLeft w:val="0"/>
                                                      <w:marRight w:val="0"/>
                                                      <w:marTop w:val="0"/>
                                                      <w:marBottom w:val="0"/>
                                                      <w:divBdr>
                                                        <w:top w:val="none" w:sz="0" w:space="0" w:color="auto"/>
                                                        <w:left w:val="none" w:sz="0" w:space="0" w:color="auto"/>
                                                        <w:bottom w:val="none" w:sz="0" w:space="0" w:color="auto"/>
                                                        <w:right w:val="none" w:sz="0" w:space="0" w:color="auto"/>
                                                      </w:divBdr>
                                                      <w:divsChild>
                                                        <w:div w:id="1176455365">
                                                          <w:marLeft w:val="0"/>
                                                          <w:marRight w:val="0"/>
                                                          <w:marTop w:val="0"/>
                                                          <w:marBottom w:val="0"/>
                                                          <w:divBdr>
                                                            <w:top w:val="none" w:sz="0" w:space="0" w:color="auto"/>
                                                            <w:left w:val="none" w:sz="0" w:space="0" w:color="auto"/>
                                                            <w:bottom w:val="none" w:sz="0" w:space="0" w:color="auto"/>
                                                            <w:right w:val="none" w:sz="0" w:space="0" w:color="auto"/>
                                                          </w:divBdr>
                                                          <w:divsChild>
                                                            <w:div w:id="918488546">
                                                              <w:marLeft w:val="0"/>
                                                              <w:marRight w:val="0"/>
                                                              <w:marTop w:val="0"/>
                                                              <w:marBottom w:val="0"/>
                                                              <w:divBdr>
                                                                <w:top w:val="none" w:sz="0" w:space="0" w:color="auto"/>
                                                                <w:left w:val="none" w:sz="0" w:space="0" w:color="auto"/>
                                                                <w:bottom w:val="none" w:sz="0" w:space="0" w:color="auto"/>
                                                                <w:right w:val="none" w:sz="0" w:space="0" w:color="auto"/>
                                                              </w:divBdr>
                                                              <w:divsChild>
                                                                <w:div w:id="1252936107">
                                                                  <w:marLeft w:val="0"/>
                                                                  <w:marRight w:val="0"/>
                                                                  <w:marTop w:val="0"/>
                                                                  <w:marBottom w:val="0"/>
                                                                  <w:divBdr>
                                                                    <w:top w:val="none" w:sz="0" w:space="0" w:color="auto"/>
                                                                    <w:left w:val="none" w:sz="0" w:space="0" w:color="auto"/>
                                                                    <w:bottom w:val="none" w:sz="0" w:space="0" w:color="auto"/>
                                                                    <w:right w:val="none" w:sz="0" w:space="0" w:color="auto"/>
                                                                  </w:divBdr>
                                                                  <w:divsChild>
                                                                    <w:div w:id="1648779222">
                                                                      <w:marLeft w:val="0"/>
                                                                      <w:marRight w:val="0"/>
                                                                      <w:marTop w:val="0"/>
                                                                      <w:marBottom w:val="0"/>
                                                                      <w:divBdr>
                                                                        <w:top w:val="none" w:sz="0" w:space="0" w:color="auto"/>
                                                                        <w:left w:val="none" w:sz="0" w:space="0" w:color="auto"/>
                                                                        <w:bottom w:val="none" w:sz="0" w:space="0" w:color="auto"/>
                                                                        <w:right w:val="none" w:sz="0" w:space="0" w:color="auto"/>
                                                                      </w:divBdr>
                                                                      <w:divsChild>
                                                                        <w:div w:id="38940281">
                                                                          <w:marLeft w:val="0"/>
                                                                          <w:marRight w:val="0"/>
                                                                          <w:marTop w:val="0"/>
                                                                          <w:marBottom w:val="0"/>
                                                                          <w:divBdr>
                                                                            <w:top w:val="none" w:sz="0" w:space="0" w:color="auto"/>
                                                                            <w:left w:val="none" w:sz="0" w:space="0" w:color="auto"/>
                                                                            <w:bottom w:val="none" w:sz="0" w:space="0" w:color="auto"/>
                                                                            <w:right w:val="none" w:sz="0" w:space="0" w:color="auto"/>
                                                                          </w:divBdr>
                                                                          <w:divsChild>
                                                                            <w:div w:id="805119996">
                                                                              <w:marLeft w:val="0"/>
                                                                              <w:marRight w:val="0"/>
                                                                              <w:marTop w:val="0"/>
                                                                              <w:marBottom w:val="0"/>
                                                                              <w:divBdr>
                                                                                <w:top w:val="none" w:sz="0" w:space="0" w:color="auto"/>
                                                                                <w:left w:val="none" w:sz="0" w:space="0" w:color="auto"/>
                                                                                <w:bottom w:val="none" w:sz="0" w:space="0" w:color="auto"/>
                                                                                <w:right w:val="none" w:sz="0" w:space="0" w:color="auto"/>
                                                                              </w:divBdr>
                                                                              <w:divsChild>
                                                                                <w:div w:id="1091509922">
                                                                                  <w:marLeft w:val="0"/>
                                                                                  <w:marRight w:val="0"/>
                                                                                  <w:marTop w:val="0"/>
                                                                                  <w:marBottom w:val="0"/>
                                                                                  <w:divBdr>
                                                                                    <w:top w:val="none" w:sz="0" w:space="0" w:color="auto"/>
                                                                                    <w:left w:val="none" w:sz="0" w:space="0" w:color="auto"/>
                                                                                    <w:bottom w:val="none" w:sz="0" w:space="0" w:color="auto"/>
                                                                                    <w:right w:val="none" w:sz="0" w:space="0" w:color="auto"/>
                                                                                  </w:divBdr>
                                                                                  <w:divsChild>
                                                                                    <w:div w:id="979921472">
                                                                                      <w:marLeft w:val="0"/>
                                                                                      <w:marRight w:val="0"/>
                                                                                      <w:marTop w:val="0"/>
                                                                                      <w:marBottom w:val="0"/>
                                                                                      <w:divBdr>
                                                                                        <w:top w:val="none" w:sz="0" w:space="0" w:color="auto"/>
                                                                                        <w:left w:val="none" w:sz="0" w:space="0" w:color="auto"/>
                                                                                        <w:bottom w:val="none" w:sz="0" w:space="0" w:color="auto"/>
                                                                                        <w:right w:val="none" w:sz="0" w:space="0" w:color="auto"/>
                                                                                      </w:divBdr>
                                                                                      <w:divsChild>
                                                                                        <w:div w:id="104228946">
                                                                                          <w:marLeft w:val="0"/>
                                                                                          <w:marRight w:val="0"/>
                                                                                          <w:marTop w:val="0"/>
                                                                                          <w:marBottom w:val="0"/>
                                                                                          <w:divBdr>
                                                                                            <w:top w:val="none" w:sz="0" w:space="0" w:color="auto"/>
                                                                                            <w:left w:val="none" w:sz="0" w:space="0" w:color="auto"/>
                                                                                            <w:bottom w:val="none" w:sz="0" w:space="0" w:color="auto"/>
                                                                                            <w:right w:val="none" w:sz="0" w:space="0" w:color="auto"/>
                                                                                          </w:divBdr>
                                                                                          <w:divsChild>
                                                                                            <w:div w:id="1747338485">
                                                                                              <w:marLeft w:val="0"/>
                                                                                              <w:marRight w:val="0"/>
                                                                                              <w:marTop w:val="0"/>
                                                                                              <w:marBottom w:val="0"/>
                                                                                              <w:divBdr>
                                                                                                <w:top w:val="none" w:sz="0" w:space="0" w:color="auto"/>
                                                                                                <w:left w:val="none" w:sz="0" w:space="0" w:color="auto"/>
                                                                                                <w:bottom w:val="none" w:sz="0" w:space="0" w:color="auto"/>
                                                                                                <w:right w:val="none" w:sz="0" w:space="0" w:color="auto"/>
                                                                                              </w:divBdr>
                                                                                              <w:divsChild>
                                                                                                <w:div w:id="324671149">
                                                                                                  <w:marLeft w:val="0"/>
                                                                                                  <w:marRight w:val="0"/>
                                                                                                  <w:marTop w:val="0"/>
                                                                                                  <w:marBottom w:val="0"/>
                                                                                                  <w:divBdr>
                                                                                                    <w:top w:val="none" w:sz="0" w:space="0" w:color="auto"/>
                                                                                                    <w:left w:val="none" w:sz="0" w:space="0" w:color="auto"/>
                                                                                                    <w:bottom w:val="none" w:sz="0" w:space="0" w:color="auto"/>
                                                                                                    <w:right w:val="none" w:sz="0" w:space="0" w:color="auto"/>
                                                                                                  </w:divBdr>
                                                                                                  <w:divsChild>
                                                                                                    <w:div w:id="1169295581">
                                                                                                      <w:marLeft w:val="0"/>
                                                                                                      <w:marRight w:val="0"/>
                                                                                                      <w:marTop w:val="0"/>
                                                                                                      <w:marBottom w:val="0"/>
                                                                                                      <w:divBdr>
                                                                                                        <w:top w:val="none" w:sz="0" w:space="0" w:color="auto"/>
                                                                                                        <w:left w:val="none" w:sz="0" w:space="0" w:color="auto"/>
                                                                                                        <w:bottom w:val="none" w:sz="0" w:space="0" w:color="auto"/>
                                                                                                        <w:right w:val="none" w:sz="0" w:space="0" w:color="auto"/>
                                                                                                      </w:divBdr>
                                                                                                      <w:divsChild>
                                                                                                        <w:div w:id="1484856414">
                                                                                                          <w:marLeft w:val="0"/>
                                                                                                          <w:marRight w:val="0"/>
                                                                                                          <w:marTop w:val="0"/>
                                                                                                          <w:marBottom w:val="0"/>
                                                                                                          <w:divBdr>
                                                                                                            <w:top w:val="none" w:sz="0" w:space="0" w:color="auto"/>
                                                                                                            <w:left w:val="none" w:sz="0" w:space="0" w:color="auto"/>
                                                                                                            <w:bottom w:val="none" w:sz="0" w:space="0" w:color="auto"/>
                                                                                                            <w:right w:val="none" w:sz="0" w:space="0" w:color="auto"/>
                                                                                                          </w:divBdr>
                                                                                                          <w:divsChild>
                                                                                                            <w:div w:id="907957169">
                                                                                                              <w:marLeft w:val="0"/>
                                                                                                              <w:marRight w:val="0"/>
                                                                                                              <w:marTop w:val="0"/>
                                                                                                              <w:marBottom w:val="0"/>
                                                                                                              <w:divBdr>
                                                                                                                <w:top w:val="none" w:sz="0" w:space="0" w:color="auto"/>
                                                                                                                <w:left w:val="none" w:sz="0" w:space="0" w:color="auto"/>
                                                                                                                <w:bottom w:val="none" w:sz="0" w:space="0" w:color="auto"/>
                                                                                                                <w:right w:val="none" w:sz="0" w:space="0" w:color="auto"/>
                                                                                                              </w:divBdr>
                                                                                                              <w:divsChild>
                                                                                                                <w:div w:id="138767459">
                                                                                                                  <w:marLeft w:val="0"/>
                                                                                                                  <w:marRight w:val="0"/>
                                                                                                                  <w:marTop w:val="0"/>
                                                                                                                  <w:marBottom w:val="0"/>
                                                                                                                  <w:divBdr>
                                                                                                                    <w:top w:val="none" w:sz="0" w:space="0" w:color="auto"/>
                                                                                                                    <w:left w:val="none" w:sz="0" w:space="0" w:color="auto"/>
                                                                                                                    <w:bottom w:val="none" w:sz="0" w:space="0" w:color="auto"/>
                                                                                                                    <w:right w:val="none" w:sz="0" w:space="0" w:color="auto"/>
                                                                                                                  </w:divBdr>
                                                                                                                  <w:divsChild>
                                                                                                                    <w:div w:id="828641048">
                                                                                                                      <w:marLeft w:val="0"/>
                                                                                                                      <w:marRight w:val="0"/>
                                                                                                                      <w:marTop w:val="0"/>
                                                                                                                      <w:marBottom w:val="0"/>
                                                                                                                      <w:divBdr>
                                                                                                                        <w:top w:val="none" w:sz="0" w:space="0" w:color="auto"/>
                                                                                                                        <w:left w:val="none" w:sz="0" w:space="0" w:color="auto"/>
                                                                                                                        <w:bottom w:val="none" w:sz="0" w:space="0" w:color="auto"/>
                                                                                                                        <w:right w:val="none" w:sz="0" w:space="0" w:color="auto"/>
                                                                                                                      </w:divBdr>
                                                                                                                      <w:divsChild>
                                                                                                                        <w:div w:id="1674261439">
                                                                                                                          <w:marLeft w:val="0"/>
                                                                                                                          <w:marRight w:val="0"/>
                                                                                                                          <w:marTop w:val="0"/>
                                                                                                                          <w:marBottom w:val="0"/>
                                                                                                                          <w:divBdr>
                                                                                                                            <w:top w:val="none" w:sz="0" w:space="0" w:color="auto"/>
                                                                                                                            <w:left w:val="none" w:sz="0" w:space="0" w:color="auto"/>
                                                                                                                            <w:bottom w:val="none" w:sz="0" w:space="0" w:color="auto"/>
                                                                                                                            <w:right w:val="none" w:sz="0" w:space="0" w:color="auto"/>
                                                                                                                          </w:divBdr>
                                                                                                                          <w:divsChild>
                                                                                                                            <w:div w:id="449516228">
                                                                                                                              <w:marLeft w:val="0"/>
                                                                                                                              <w:marRight w:val="0"/>
                                                                                                                              <w:marTop w:val="0"/>
                                                                                                                              <w:marBottom w:val="0"/>
                                                                                                                              <w:divBdr>
                                                                                                                                <w:top w:val="none" w:sz="0" w:space="0" w:color="auto"/>
                                                                                                                                <w:left w:val="none" w:sz="0" w:space="0" w:color="auto"/>
                                                                                                                                <w:bottom w:val="none" w:sz="0" w:space="0" w:color="auto"/>
                                                                                                                                <w:right w:val="none" w:sz="0" w:space="0" w:color="auto"/>
                                                                                                                              </w:divBdr>
                                                                                                                              <w:divsChild>
                                                                                                                                <w:div w:id="90903357">
                                                                                                                                  <w:marLeft w:val="0"/>
                                                                                                                                  <w:marRight w:val="0"/>
                                                                                                                                  <w:marTop w:val="0"/>
                                                                                                                                  <w:marBottom w:val="0"/>
                                                                                                                                  <w:divBdr>
                                                                                                                                    <w:top w:val="none" w:sz="0" w:space="0" w:color="auto"/>
                                                                                                                                    <w:left w:val="none" w:sz="0" w:space="0" w:color="auto"/>
                                                                                                                                    <w:bottom w:val="none" w:sz="0" w:space="0" w:color="auto"/>
                                                                                                                                    <w:right w:val="none" w:sz="0" w:space="0" w:color="auto"/>
                                                                                                                                  </w:divBdr>
                                                                                                                                  <w:divsChild>
                                                                                                                                    <w:div w:id="1243569585">
                                                                                                                                      <w:marLeft w:val="0"/>
                                                                                                                                      <w:marRight w:val="0"/>
                                                                                                                                      <w:marTop w:val="0"/>
                                                                                                                                      <w:marBottom w:val="0"/>
                                                                                                                                      <w:divBdr>
                                                                                                                                        <w:top w:val="none" w:sz="0" w:space="0" w:color="auto"/>
                                                                                                                                        <w:left w:val="none" w:sz="0" w:space="0" w:color="auto"/>
                                                                                                                                        <w:bottom w:val="none" w:sz="0" w:space="0" w:color="auto"/>
                                                                                                                                        <w:right w:val="none" w:sz="0" w:space="0" w:color="auto"/>
                                                                                                                                      </w:divBdr>
                                                                                                                                      <w:divsChild>
                                                                                                                                        <w:div w:id="80491886">
                                                                                                                                          <w:marLeft w:val="0"/>
                                                                                                                                          <w:marRight w:val="0"/>
                                                                                                                                          <w:marTop w:val="0"/>
                                                                                                                                          <w:marBottom w:val="0"/>
                                                                                                                                          <w:divBdr>
                                                                                                                                            <w:top w:val="none" w:sz="0" w:space="0" w:color="auto"/>
                                                                                                                                            <w:left w:val="none" w:sz="0" w:space="0" w:color="auto"/>
                                                                                                                                            <w:bottom w:val="none" w:sz="0" w:space="0" w:color="auto"/>
                                                                                                                                            <w:right w:val="none" w:sz="0" w:space="0" w:color="auto"/>
                                                                                                                                          </w:divBdr>
                                                                                                                                          <w:divsChild>
                                                                                                                                            <w:div w:id="1936552184">
                                                                                                                                              <w:marLeft w:val="0"/>
                                                                                                                                              <w:marRight w:val="0"/>
                                                                                                                                              <w:marTop w:val="0"/>
                                                                                                                                              <w:marBottom w:val="0"/>
                                                                                                                                              <w:divBdr>
                                                                                                                                                <w:top w:val="none" w:sz="0" w:space="0" w:color="auto"/>
                                                                                                                                                <w:left w:val="none" w:sz="0" w:space="0" w:color="auto"/>
                                                                                                                                                <w:bottom w:val="none" w:sz="0" w:space="0" w:color="auto"/>
                                                                                                                                                <w:right w:val="none" w:sz="0" w:space="0" w:color="auto"/>
                                                                                                                                              </w:divBdr>
                                                                                                                                              <w:divsChild>
                                                                                                                                                <w:div w:id="1808427262">
                                                                                                                                                  <w:marLeft w:val="0"/>
                                                                                                                                                  <w:marRight w:val="0"/>
                                                                                                                                                  <w:marTop w:val="0"/>
                                                                                                                                                  <w:marBottom w:val="0"/>
                                                                                                                                                  <w:divBdr>
                                                                                                                                                    <w:top w:val="none" w:sz="0" w:space="0" w:color="auto"/>
                                                                                                                                                    <w:left w:val="none" w:sz="0" w:space="0" w:color="auto"/>
                                                                                                                                                    <w:bottom w:val="none" w:sz="0" w:space="0" w:color="auto"/>
                                                                                                                                                    <w:right w:val="none" w:sz="0" w:space="0" w:color="auto"/>
                                                                                                                                                  </w:divBdr>
                                                                                                                                                  <w:divsChild>
                                                                                                                                                    <w:div w:id="1292519875">
                                                                                                                                                      <w:marLeft w:val="0"/>
                                                                                                                                                      <w:marRight w:val="0"/>
                                                                                                                                                      <w:marTop w:val="0"/>
                                                                                                                                                      <w:marBottom w:val="0"/>
                                                                                                                                                      <w:divBdr>
                                                                                                                                                        <w:top w:val="none" w:sz="0" w:space="0" w:color="auto"/>
                                                                                                                                                        <w:left w:val="none" w:sz="0" w:space="0" w:color="auto"/>
                                                                                                                                                        <w:bottom w:val="none" w:sz="0" w:space="0" w:color="auto"/>
                                                                                                                                                        <w:right w:val="none" w:sz="0" w:space="0" w:color="auto"/>
                                                                                                                                                      </w:divBdr>
                                                                                                                                                      <w:divsChild>
                                                                                                                                                        <w:div w:id="880897417">
                                                                                                                                                          <w:marLeft w:val="0"/>
                                                                                                                                                          <w:marRight w:val="0"/>
                                                                                                                                                          <w:marTop w:val="0"/>
                                                                                                                                                          <w:marBottom w:val="0"/>
                                                                                                                                                          <w:divBdr>
                                                                                                                                                            <w:top w:val="none" w:sz="0" w:space="0" w:color="auto"/>
                                                                                                                                                            <w:left w:val="none" w:sz="0" w:space="0" w:color="auto"/>
                                                                                                                                                            <w:bottom w:val="none" w:sz="0" w:space="0" w:color="auto"/>
                                                                                                                                                            <w:right w:val="none" w:sz="0" w:space="0" w:color="auto"/>
                                                                                                                                                          </w:divBdr>
                                                                                                                                                          <w:divsChild>
                                                                                                                                                            <w:div w:id="1278367868">
                                                                                                                                                              <w:marLeft w:val="0"/>
                                                                                                                                                              <w:marRight w:val="0"/>
                                                                                                                                                              <w:marTop w:val="0"/>
                                                                                                                                                              <w:marBottom w:val="0"/>
                                                                                                                                                              <w:divBdr>
                                                                                                                                                                <w:top w:val="none" w:sz="0" w:space="0" w:color="auto"/>
                                                                                                                                                                <w:left w:val="none" w:sz="0" w:space="0" w:color="auto"/>
                                                                                                                                                                <w:bottom w:val="none" w:sz="0" w:space="0" w:color="auto"/>
                                                                                                                                                                <w:right w:val="none" w:sz="0" w:space="0" w:color="auto"/>
                                                                                                                                                              </w:divBdr>
                                                                                                                                                              <w:divsChild>
                                                                                                                                                                <w:div w:id="2037583214">
                                                                                                                                                                  <w:marLeft w:val="0"/>
                                                                                                                                                                  <w:marRight w:val="0"/>
                                                                                                                                                                  <w:marTop w:val="0"/>
                                                                                                                                                                  <w:marBottom w:val="0"/>
                                                                                                                                                                  <w:divBdr>
                                                                                                                                                                    <w:top w:val="none" w:sz="0" w:space="0" w:color="auto"/>
                                                                                                                                                                    <w:left w:val="none" w:sz="0" w:space="0" w:color="auto"/>
                                                                                                                                                                    <w:bottom w:val="none" w:sz="0" w:space="0" w:color="auto"/>
                                                                                                                                                                    <w:right w:val="none" w:sz="0" w:space="0" w:color="auto"/>
                                                                                                                                                                  </w:divBdr>
                                                                                                                                                                  <w:divsChild>
                                                                                                                                                                    <w:div w:id="1589077713">
                                                                                                                                                                      <w:marLeft w:val="0"/>
                                                                                                                                                                      <w:marRight w:val="0"/>
                                                                                                                                                                      <w:marTop w:val="0"/>
                                                                                                                                                                      <w:marBottom w:val="0"/>
                                                                                                                                                                      <w:divBdr>
                                                                                                                                                                        <w:top w:val="none" w:sz="0" w:space="0" w:color="auto"/>
                                                                                                                                                                        <w:left w:val="none" w:sz="0" w:space="0" w:color="auto"/>
                                                                                                                                                                        <w:bottom w:val="none" w:sz="0" w:space="0" w:color="auto"/>
                                                                                                                                                                        <w:right w:val="none" w:sz="0" w:space="0" w:color="auto"/>
                                                                                                                                                                      </w:divBdr>
                                                                                                                                                                      <w:divsChild>
                                                                                                                                                                        <w:div w:id="1281108854">
                                                                                                                                                                          <w:marLeft w:val="0"/>
                                                                                                                                                                          <w:marRight w:val="0"/>
                                                                                                                                                                          <w:marTop w:val="0"/>
                                                                                                                                                                          <w:marBottom w:val="0"/>
                                                                                                                                                                          <w:divBdr>
                                                                                                                                                                            <w:top w:val="none" w:sz="0" w:space="0" w:color="auto"/>
                                                                                                                                                                            <w:left w:val="none" w:sz="0" w:space="0" w:color="auto"/>
                                                                                                                                                                            <w:bottom w:val="none" w:sz="0" w:space="0" w:color="auto"/>
                                                                                                                                                                            <w:right w:val="none" w:sz="0" w:space="0" w:color="auto"/>
                                                                                                                                                                          </w:divBdr>
                                                                                                                                                                          <w:divsChild>
                                                                                                                                                                            <w:div w:id="326791124">
                                                                                                                                                                              <w:marLeft w:val="0"/>
                                                                                                                                                                              <w:marRight w:val="0"/>
                                                                                                                                                                              <w:marTop w:val="0"/>
                                                                                                                                                                              <w:marBottom w:val="0"/>
                                                                                                                                                                              <w:divBdr>
                                                                                                                                                                                <w:top w:val="none" w:sz="0" w:space="0" w:color="auto"/>
                                                                                                                                                                                <w:left w:val="none" w:sz="0" w:space="0" w:color="auto"/>
                                                                                                                                                                                <w:bottom w:val="none" w:sz="0" w:space="0" w:color="auto"/>
                                                                                                                                                                                <w:right w:val="none" w:sz="0" w:space="0" w:color="auto"/>
                                                                                                                                                                              </w:divBdr>
                                                                                                                                                                              <w:divsChild>
                                                                                                                                                                                <w:div w:id="1903100335">
                                                                                                                                                                                  <w:marLeft w:val="0"/>
                                                                                                                                                                                  <w:marRight w:val="0"/>
                                                                                                                                                                                  <w:marTop w:val="0"/>
                                                                                                                                                                                  <w:marBottom w:val="0"/>
                                                                                                                                                                                  <w:divBdr>
                                                                                                                                                                                    <w:top w:val="none" w:sz="0" w:space="0" w:color="auto"/>
                                                                                                                                                                                    <w:left w:val="none" w:sz="0" w:space="0" w:color="auto"/>
                                                                                                                                                                                    <w:bottom w:val="none" w:sz="0" w:space="0" w:color="auto"/>
                                                                                                                                                                                    <w:right w:val="none" w:sz="0" w:space="0" w:color="auto"/>
                                                                                                                                                                                  </w:divBdr>
                                                                                                                                                                                  <w:divsChild>
                                                                                                                                                                                    <w:div w:id="6106031">
                                                                                                                                                                                      <w:marLeft w:val="0"/>
                                                                                                                                                                                      <w:marRight w:val="0"/>
                                                                                                                                                                                      <w:marTop w:val="0"/>
                                                                                                                                                                                      <w:marBottom w:val="0"/>
                                                                                                                                                                                      <w:divBdr>
                                                                                                                                                                                        <w:top w:val="none" w:sz="0" w:space="0" w:color="auto"/>
                                                                                                                                                                                        <w:left w:val="none" w:sz="0" w:space="0" w:color="auto"/>
                                                                                                                                                                                        <w:bottom w:val="none" w:sz="0" w:space="0" w:color="auto"/>
                                                                                                                                                                                        <w:right w:val="none" w:sz="0" w:space="0" w:color="auto"/>
                                                                                                                                                                                      </w:divBdr>
                                                                                                                                                                                      <w:divsChild>
                                                                                                                                                                                        <w:div w:id="1673602894">
                                                                                                                                                                                          <w:marLeft w:val="0"/>
                                                                                                                                                                                          <w:marRight w:val="0"/>
                                                                                                                                                                                          <w:marTop w:val="0"/>
                                                                                                                                                                                          <w:marBottom w:val="0"/>
                                                                                                                                                                                          <w:divBdr>
                                                                                                                                                                                            <w:top w:val="none" w:sz="0" w:space="0" w:color="auto"/>
                                                                                                                                                                                            <w:left w:val="none" w:sz="0" w:space="0" w:color="auto"/>
                                                                                                                                                                                            <w:bottom w:val="none" w:sz="0" w:space="0" w:color="auto"/>
                                                                                                                                                                                            <w:right w:val="none" w:sz="0" w:space="0" w:color="auto"/>
                                                                                                                                                                                          </w:divBdr>
                                                                                                                                                                                          <w:divsChild>
                                                                                                                                                                                            <w:div w:id="1583875045">
                                                                                                                                                                                              <w:marLeft w:val="0"/>
                                                                                                                                                                                              <w:marRight w:val="0"/>
                                                                                                                                                                                              <w:marTop w:val="0"/>
                                                                                                                                                                                              <w:marBottom w:val="0"/>
                                                                                                                                                                                              <w:divBdr>
                                                                                                                                                                                                <w:top w:val="none" w:sz="0" w:space="0" w:color="auto"/>
                                                                                                                                                                                                <w:left w:val="none" w:sz="0" w:space="0" w:color="auto"/>
                                                                                                                                                                                                <w:bottom w:val="none" w:sz="0" w:space="0" w:color="auto"/>
                                                                                                                                                                                                <w:right w:val="none" w:sz="0" w:space="0" w:color="auto"/>
                                                                                                                                                                                              </w:divBdr>
                                                                                                                                                                                              <w:divsChild>
                                                                                                                                                                                                <w:div w:id="2043700033">
                                                                                                                                                                                                  <w:marLeft w:val="0"/>
                                                                                                                                                                                                  <w:marRight w:val="0"/>
                                                                                                                                                                                                  <w:marTop w:val="0"/>
                                                                                                                                                                                                  <w:marBottom w:val="0"/>
                                                                                                                                                                                                  <w:divBdr>
                                                                                                                                                                                                    <w:top w:val="none" w:sz="0" w:space="0" w:color="auto"/>
                                                                                                                                                                                                    <w:left w:val="none" w:sz="0" w:space="0" w:color="auto"/>
                                                                                                                                                                                                    <w:bottom w:val="none" w:sz="0" w:space="0" w:color="auto"/>
                                                                                                                                                                                                    <w:right w:val="none" w:sz="0" w:space="0" w:color="auto"/>
                                                                                                                                                                                                  </w:divBdr>
                                                                                                                                                                                                  <w:divsChild>
                                                                                                                                                                                                    <w:div w:id="2138914456">
                                                                                                                                                                                                      <w:marLeft w:val="0"/>
                                                                                                                                                                                                      <w:marRight w:val="0"/>
                                                                                                                                                                                                      <w:marTop w:val="0"/>
                                                                                                                                                                                                      <w:marBottom w:val="0"/>
                                                                                                                                                                                                      <w:divBdr>
                                                                                                                                                                                                        <w:top w:val="none" w:sz="0" w:space="0" w:color="auto"/>
                                                                                                                                                                                                        <w:left w:val="none" w:sz="0" w:space="0" w:color="auto"/>
                                                                                                                                                                                                        <w:bottom w:val="none" w:sz="0" w:space="0" w:color="auto"/>
                                                                                                                                                                                                        <w:right w:val="none" w:sz="0" w:space="0" w:color="auto"/>
                                                                                                                                                                                                      </w:divBdr>
                                                                                                                                                                                                      <w:divsChild>
                                                                                                                                                                                                        <w:div w:id="1311976838">
                                                                                                                                                                                                          <w:marLeft w:val="0"/>
                                                                                                                                                                                                          <w:marRight w:val="0"/>
                                                                                                                                                                                                          <w:marTop w:val="0"/>
                                                                                                                                                                                                          <w:marBottom w:val="0"/>
                                                                                                                                                                                                          <w:divBdr>
                                                                                                                                                                                                            <w:top w:val="none" w:sz="0" w:space="0" w:color="auto"/>
                                                                                                                                                                                                            <w:left w:val="none" w:sz="0" w:space="0" w:color="auto"/>
                                                                                                                                                                                                            <w:bottom w:val="none" w:sz="0" w:space="0" w:color="auto"/>
                                                                                                                                                                                                            <w:right w:val="none" w:sz="0" w:space="0" w:color="auto"/>
                                                                                                                                                                                                          </w:divBdr>
                                                                                                                                                                                                          <w:divsChild>
                                                                                                                                                                                                            <w:div w:id="2147043532">
                                                                                                                                                                                                              <w:marLeft w:val="0"/>
                                                                                                                                                                                                              <w:marRight w:val="0"/>
                                                                                                                                                                                                              <w:marTop w:val="0"/>
                                                                                                                                                                                                              <w:marBottom w:val="0"/>
                                                                                                                                                                                                              <w:divBdr>
                                                                                                                                                                                                                <w:top w:val="none" w:sz="0" w:space="0" w:color="auto"/>
                                                                                                                                                                                                                <w:left w:val="none" w:sz="0" w:space="0" w:color="auto"/>
                                                                                                                                                                                                                <w:bottom w:val="none" w:sz="0" w:space="0" w:color="auto"/>
                                                                                                                                                                                                                <w:right w:val="none" w:sz="0" w:space="0" w:color="auto"/>
                                                                                                                                                                                                              </w:divBdr>
                                                                                                                                                                                                              <w:divsChild>
                                                                                                                                                                                                                <w:div w:id="1145242667">
                                                                                                                                                                                                                  <w:marLeft w:val="0"/>
                                                                                                                                                                                                                  <w:marRight w:val="0"/>
                                                                                                                                                                                                                  <w:marTop w:val="0"/>
                                                                                                                                                                                                                  <w:marBottom w:val="0"/>
                                                                                                                                                                                                                  <w:divBdr>
                                                                                                                                                                                                                    <w:top w:val="none" w:sz="0" w:space="0" w:color="auto"/>
                                                                                                                                                                                                                    <w:left w:val="none" w:sz="0" w:space="0" w:color="auto"/>
                                                                                                                                                                                                                    <w:bottom w:val="none" w:sz="0" w:space="0" w:color="auto"/>
                                                                                                                                                                                                                    <w:right w:val="none" w:sz="0" w:space="0" w:color="auto"/>
                                                                                                                                                                                                                  </w:divBdr>
                                                                                                                                                                                                                  <w:divsChild>
                                                                                                                                                                                                                    <w:div w:id="900017420">
                                                                                                                                                                                                                      <w:marLeft w:val="0"/>
                                                                                                                                                                                                                      <w:marRight w:val="0"/>
                                                                                                                                                                                                                      <w:marTop w:val="0"/>
                                                                                                                                                                                                                      <w:marBottom w:val="0"/>
                                                                                                                                                                                                                      <w:divBdr>
                                                                                                                                                                                                                        <w:top w:val="none" w:sz="0" w:space="0" w:color="auto"/>
                                                                                                                                                                                                                        <w:left w:val="none" w:sz="0" w:space="0" w:color="auto"/>
                                                                                                                                                                                                                        <w:bottom w:val="none" w:sz="0" w:space="0" w:color="auto"/>
                                                                                                                                                                                                                        <w:right w:val="none" w:sz="0" w:space="0" w:color="auto"/>
                                                                                                                                                                                                                      </w:divBdr>
                                                                                                                                                                                                                      <w:divsChild>
                                                                                                                                                                                                                        <w:div w:id="199326153">
                                                                                                                                                                                                                          <w:marLeft w:val="0"/>
                                                                                                                                                                                                                          <w:marRight w:val="0"/>
                                                                                                                                                                                                                          <w:marTop w:val="0"/>
                                                                                                                                                                                                                          <w:marBottom w:val="0"/>
                                                                                                                                                                                                                          <w:divBdr>
                                                                                                                                                                                                                            <w:top w:val="none" w:sz="0" w:space="0" w:color="auto"/>
                                                                                                                                                                                                                            <w:left w:val="none" w:sz="0" w:space="0" w:color="auto"/>
                                                                                                                                                                                                                            <w:bottom w:val="none" w:sz="0" w:space="0" w:color="auto"/>
                                                                                                                                                                                                                            <w:right w:val="none" w:sz="0" w:space="0" w:color="auto"/>
                                                                                                                                                                                                                          </w:divBdr>
                                                                                                                                                                                                                          <w:divsChild>
                                                                                                                                                                                                                            <w:div w:id="212274421">
                                                                                                                                                                                                                              <w:marLeft w:val="0"/>
                                                                                                                                                                                                                              <w:marRight w:val="0"/>
                                                                                                                                                                                                                              <w:marTop w:val="0"/>
                                                                                                                                                                                                                              <w:marBottom w:val="0"/>
                                                                                                                                                                                                                              <w:divBdr>
                                                                                                                                                                                                                                <w:top w:val="none" w:sz="0" w:space="0" w:color="auto"/>
                                                                                                                                                                                                                                <w:left w:val="none" w:sz="0" w:space="0" w:color="auto"/>
                                                                                                                                                                                                                                <w:bottom w:val="none" w:sz="0" w:space="0" w:color="auto"/>
                                                                                                                                                                                                                                <w:right w:val="none" w:sz="0" w:space="0" w:color="auto"/>
                                                                                                                                                                                                                              </w:divBdr>
                                                                                                                                                                                                                              <w:divsChild>
                                                                                                                                                                                                                                <w:div w:id="551190197">
                                                                                                                                                                                                                                  <w:marLeft w:val="0"/>
                                                                                                                                                                                                                                  <w:marRight w:val="0"/>
                                                                                                                                                                                                                                  <w:marTop w:val="0"/>
                                                                                                                                                                                                                                  <w:marBottom w:val="0"/>
                                                                                                                                                                                                                                  <w:divBdr>
                                                                                                                                                                                                                                    <w:top w:val="none" w:sz="0" w:space="0" w:color="auto"/>
                                                                                                                                                                                                                                    <w:left w:val="none" w:sz="0" w:space="0" w:color="auto"/>
                                                                                                                                                                                                                                    <w:bottom w:val="none" w:sz="0" w:space="0" w:color="auto"/>
                                                                                                                                                                                                                                    <w:right w:val="none" w:sz="0" w:space="0" w:color="auto"/>
                                                                                                                                                                                                                                  </w:divBdr>
                                                                                                                                                                                                                                  <w:divsChild>
                                                                                                                                                                                                                                    <w:div w:id="243994452">
                                                                                                                                                                                                                                      <w:marLeft w:val="0"/>
                                                                                                                                                                                                                                      <w:marRight w:val="0"/>
                                                                                                                                                                                                                                      <w:marTop w:val="0"/>
                                                                                                                                                                                                                                      <w:marBottom w:val="0"/>
                                                                                                                                                                                                                                      <w:divBdr>
                                                                                                                                                                                                                                        <w:top w:val="none" w:sz="0" w:space="0" w:color="auto"/>
                                                                                                                                                                                                                                        <w:left w:val="none" w:sz="0" w:space="0" w:color="auto"/>
                                                                                                                                                                                                                                        <w:bottom w:val="none" w:sz="0" w:space="0" w:color="auto"/>
                                                                                                                                                                                                                                        <w:right w:val="none" w:sz="0" w:space="0" w:color="auto"/>
                                                                                                                                                                                                                                      </w:divBdr>
                                                                                                                                                                                                                                      <w:divsChild>
                                                                                                                                                                                                                                        <w:div w:id="161554221">
                                                                                                                                                                                                                                          <w:marLeft w:val="0"/>
                                                                                                                                                                                                                                          <w:marRight w:val="0"/>
                                                                                                                                                                                                                                          <w:marTop w:val="0"/>
                                                                                                                                                                                                                                          <w:marBottom w:val="0"/>
                                                                                                                                                                                                                                          <w:divBdr>
                                                                                                                                                                                                                                            <w:top w:val="none" w:sz="0" w:space="0" w:color="auto"/>
                                                                                                                                                                                                                                            <w:left w:val="none" w:sz="0" w:space="0" w:color="auto"/>
                                                                                                                                                                                                                                            <w:bottom w:val="none" w:sz="0" w:space="0" w:color="auto"/>
                                                                                                                                                                                                                                            <w:right w:val="none" w:sz="0" w:space="0" w:color="auto"/>
                                                                                                                                                                                                                                          </w:divBdr>
                                                                                                                                                                                                                                          <w:divsChild>
                                                                                                                                                                                                                                            <w:div w:id="260260692">
                                                                                                                                                                                                                                              <w:marLeft w:val="0"/>
                                                                                                                                                                                                                                              <w:marRight w:val="0"/>
                                                                                                                                                                                                                                              <w:marTop w:val="0"/>
                                                                                                                                                                                                                                              <w:marBottom w:val="0"/>
                                                                                                                                                                                                                                              <w:divBdr>
                                                                                                                                                                                                                                                <w:top w:val="none" w:sz="0" w:space="0" w:color="auto"/>
                                                                                                                                                                                                                                                <w:left w:val="none" w:sz="0" w:space="0" w:color="auto"/>
                                                                                                                                                                                                                                                <w:bottom w:val="none" w:sz="0" w:space="0" w:color="auto"/>
                                                                                                                                                                                                                                                <w:right w:val="none" w:sz="0" w:space="0" w:color="auto"/>
                                                                                                                                                                                                                                              </w:divBdr>
                                                                                                                                                                                                                                              <w:divsChild>
                                                                                                                                                                                                                                                <w:div w:id="922420628">
                                                                                                                                                                                                                                                  <w:marLeft w:val="0"/>
                                                                                                                                                                                                                                                  <w:marRight w:val="0"/>
                                                                                                                                                                                                                                                  <w:marTop w:val="0"/>
                                                                                                                                                                                                                                                  <w:marBottom w:val="0"/>
                                                                                                                                                                                                                                                  <w:divBdr>
                                                                                                                                                                                                                                                    <w:top w:val="none" w:sz="0" w:space="0" w:color="auto"/>
                                                                                                                                                                                                                                                    <w:left w:val="none" w:sz="0" w:space="0" w:color="auto"/>
                                                                                                                                                                                                                                                    <w:bottom w:val="none" w:sz="0" w:space="0" w:color="auto"/>
                                                                                                                                                                                                                                                    <w:right w:val="none" w:sz="0" w:space="0" w:color="auto"/>
                                                                                                                                                                                                                                                  </w:divBdr>
                                                                                                                                                                                                                                                  <w:divsChild>
                                                                                                                                                                                                                                                    <w:div w:id="737364301">
                                                                                                                                                                                                                                                      <w:marLeft w:val="0"/>
                                                                                                                                                                                                                                                      <w:marRight w:val="0"/>
                                                                                                                                                                                                                                                      <w:marTop w:val="0"/>
                                                                                                                                                                                                                                                      <w:marBottom w:val="0"/>
                                                                                                                                                                                                                                                      <w:divBdr>
                                                                                                                                                                                                                                                        <w:top w:val="none" w:sz="0" w:space="0" w:color="auto"/>
                                                                                                                                                                                                                                                        <w:left w:val="none" w:sz="0" w:space="0" w:color="auto"/>
                                                                                                                                                                                                                                                        <w:bottom w:val="none" w:sz="0" w:space="0" w:color="auto"/>
                                                                                                                                                                                                                                                        <w:right w:val="none" w:sz="0" w:space="0" w:color="auto"/>
                                                                                                                                                                                                                                                      </w:divBdr>
                                                                                                                                                                                                                                                      <w:divsChild>
                                                                                                                                                                                                                                                        <w:div w:id="1548177008">
                                                                                                                                                                                                                                                          <w:marLeft w:val="0"/>
                                                                                                                                                                                                                                                          <w:marRight w:val="0"/>
                                                                                                                                                                                                                                                          <w:marTop w:val="0"/>
                                                                                                                                                                                                                                                          <w:marBottom w:val="0"/>
                                                                                                                                                                                                                                                          <w:divBdr>
                                                                                                                                                                                                                                                            <w:top w:val="none" w:sz="0" w:space="0" w:color="auto"/>
                                                                                                                                                                                                                                                            <w:left w:val="none" w:sz="0" w:space="0" w:color="auto"/>
                                                                                                                                                                                                                                                            <w:bottom w:val="none" w:sz="0" w:space="0" w:color="auto"/>
                                                                                                                                                                                                                                                            <w:right w:val="none" w:sz="0" w:space="0" w:color="auto"/>
                                                                                                                                                                                                                                                          </w:divBdr>
                                                                                                                                                                                                                                                          <w:divsChild>
                                                                                                                                                                                                                                                            <w:div w:id="72746657">
                                                                                                                                                                                                                                                              <w:marLeft w:val="0"/>
                                                                                                                                                                                                                                                              <w:marRight w:val="0"/>
                                                                                                                                                                                                                                                              <w:marTop w:val="0"/>
                                                                                                                                                                                                                                                              <w:marBottom w:val="0"/>
                                                                                                                                                                                                                                                              <w:divBdr>
                                                                                                                                                                                                                                                                <w:top w:val="none" w:sz="0" w:space="0" w:color="auto"/>
                                                                                                                                                                                                                                                                <w:left w:val="none" w:sz="0" w:space="0" w:color="auto"/>
                                                                                                                                                                                                                                                                <w:bottom w:val="none" w:sz="0" w:space="0" w:color="auto"/>
                                                                                                                                                                                                                                                                <w:right w:val="none" w:sz="0" w:space="0" w:color="auto"/>
                                                                                                                                                                                                                                                              </w:divBdr>
                                                                                                                                                                                                                                                              <w:divsChild>
                                                                                                                                                                                                                                                                <w:div w:id="1284966427">
                                                                                                                                                                                                                                                                  <w:marLeft w:val="0"/>
                                                                                                                                                                                                                                                                  <w:marRight w:val="0"/>
                                                                                                                                                                                                                                                                  <w:marTop w:val="0"/>
                                                                                                                                                                                                                                                                  <w:marBottom w:val="0"/>
                                                                                                                                                                                                                                                                  <w:divBdr>
                                                                                                                                                                                                                                                                    <w:top w:val="single" w:sz="6" w:space="0" w:color="E5E6E9"/>
                                                                                                                                                                                                                                                                    <w:left w:val="single" w:sz="6" w:space="0" w:color="DFE0E4"/>
                                                                                                                                                                                                                                                                    <w:bottom w:val="single" w:sz="6" w:space="0" w:color="D0D1D5"/>
                                                                                                                                                                                                                                                                    <w:right w:val="single" w:sz="6" w:space="0" w:color="DFE0E4"/>
                                                                                                                                                                                                                                                                  </w:divBdr>
                                                                                                                                                                                                                                                                  <w:divsChild>
                                                                                                                                                                                                                                                                    <w:div w:id="115679686">
                                                                                                                                                                                                                                                                      <w:marLeft w:val="0"/>
                                                                                                                                                                                                                                                                      <w:marRight w:val="0"/>
                                                                                                                                                                                                                                                                      <w:marTop w:val="0"/>
                                                                                                                                                                                                                                                                      <w:marBottom w:val="0"/>
                                                                                                                                                                                                                                                                      <w:divBdr>
                                                                                                                                                                                                                                                                        <w:top w:val="none" w:sz="0" w:space="0" w:color="auto"/>
                                                                                                                                                                                                                                                                        <w:left w:val="none" w:sz="0" w:space="0" w:color="auto"/>
                                                                                                                                                                                                                                                                        <w:bottom w:val="none" w:sz="0" w:space="0" w:color="auto"/>
                                                                                                                                                                                                                                                                        <w:right w:val="none" w:sz="0" w:space="0" w:color="auto"/>
                                                                                                                                                                                                                                                                      </w:divBdr>
                                                                                                                                                                                                                                                                      <w:divsChild>
                                                                                                                                                                                                                                                                        <w:div w:id="527373020">
                                                                                                                                                                                                                                                                          <w:marLeft w:val="0"/>
                                                                                                                                                                                                                                                                          <w:marRight w:val="0"/>
                                                                                                                                                                                                                                                                          <w:marTop w:val="0"/>
                                                                                                                                                                                                                                                                          <w:marBottom w:val="0"/>
                                                                                                                                                                                                                                                                          <w:divBdr>
                                                                                                                                                                                                                                                                            <w:top w:val="none" w:sz="0" w:space="0" w:color="auto"/>
                                                                                                                                                                                                                                                                            <w:left w:val="none" w:sz="0" w:space="0" w:color="auto"/>
                                                                                                                                                                                                                                                                            <w:bottom w:val="none" w:sz="0" w:space="0" w:color="auto"/>
                                                                                                                                                                                                                                                                            <w:right w:val="none" w:sz="0" w:space="0" w:color="auto"/>
                                                                                                                                                                                                                                                                          </w:divBdr>
                                                                                                                                                                                                                                                                          <w:divsChild>
                                                                                                                                                                                                                                                                            <w:div w:id="393086874">
                                                                                                                                                                                                                                                                              <w:marLeft w:val="0"/>
                                                                                                                                                                                                                                                                              <w:marRight w:val="0"/>
                                                                                                                                                                                                                                                                              <w:marTop w:val="0"/>
                                                                                                                                                                                                                                                                              <w:marBottom w:val="0"/>
                                                                                                                                                                                                                                                                              <w:divBdr>
                                                                                                                                                                                                                                                                                <w:top w:val="none" w:sz="0" w:space="0" w:color="auto"/>
                                                                                                                                                                                                                                                                                <w:left w:val="none" w:sz="0" w:space="0" w:color="auto"/>
                                                                                                                                                                                                                                                                                <w:bottom w:val="none" w:sz="0" w:space="0" w:color="auto"/>
                                                                                                                                                                                                                                                                                <w:right w:val="none" w:sz="0" w:space="0" w:color="auto"/>
                                                                                                                                                                                                                                                                              </w:divBdr>
                                                                                                                                                                                                                                                                              <w:divsChild>
                                                                                                                                                                                                                                                                                <w:div w:id="1662847975">
                                                                                                                                                                                                                                                                                  <w:marLeft w:val="0"/>
                                                                                                                                                                                                                                                                                  <w:marRight w:val="0"/>
                                                                                                                                                                                                                                                                                  <w:marTop w:val="0"/>
                                                                                                                                                                                                                                                                                  <w:marBottom w:val="0"/>
                                                                                                                                                                                                                                                                                  <w:divBdr>
                                                                                                                                                                                                                                                                                    <w:top w:val="none" w:sz="0" w:space="0" w:color="auto"/>
                                                                                                                                                                                                                                                                                    <w:left w:val="none" w:sz="0" w:space="0" w:color="auto"/>
                                                                                                                                                                                                                                                                                    <w:bottom w:val="none" w:sz="0" w:space="0" w:color="auto"/>
                                                                                                                                                                                                                                                                                    <w:right w:val="none" w:sz="0" w:space="0" w:color="auto"/>
                                                                                                                                                                                                                                                                                  </w:divBdr>
                                                                                                                                                                                                                                                                                  <w:divsChild>
                                                                                                                                                                                                                                                                                    <w:div w:id="4352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7498">
      <w:bodyDiv w:val="1"/>
      <w:marLeft w:val="0"/>
      <w:marRight w:val="0"/>
      <w:marTop w:val="0"/>
      <w:marBottom w:val="0"/>
      <w:divBdr>
        <w:top w:val="none" w:sz="0" w:space="0" w:color="auto"/>
        <w:left w:val="none" w:sz="0" w:space="0" w:color="auto"/>
        <w:bottom w:val="none" w:sz="0" w:space="0" w:color="auto"/>
        <w:right w:val="none" w:sz="0" w:space="0" w:color="auto"/>
      </w:divBdr>
      <w:divsChild>
        <w:div w:id="1162164132">
          <w:marLeft w:val="0"/>
          <w:marRight w:val="0"/>
          <w:marTop w:val="0"/>
          <w:marBottom w:val="0"/>
          <w:divBdr>
            <w:top w:val="none" w:sz="0" w:space="0" w:color="auto"/>
            <w:left w:val="none" w:sz="0" w:space="0" w:color="auto"/>
            <w:bottom w:val="none" w:sz="0" w:space="0" w:color="auto"/>
            <w:right w:val="none" w:sz="0" w:space="0" w:color="auto"/>
          </w:divBdr>
          <w:divsChild>
            <w:div w:id="4172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0500">
      <w:bodyDiv w:val="1"/>
      <w:marLeft w:val="0"/>
      <w:marRight w:val="0"/>
      <w:marTop w:val="0"/>
      <w:marBottom w:val="0"/>
      <w:divBdr>
        <w:top w:val="none" w:sz="0" w:space="0" w:color="auto"/>
        <w:left w:val="none" w:sz="0" w:space="0" w:color="auto"/>
        <w:bottom w:val="none" w:sz="0" w:space="0" w:color="auto"/>
        <w:right w:val="none" w:sz="0" w:space="0" w:color="auto"/>
      </w:divBdr>
      <w:divsChild>
        <w:div w:id="1262568593">
          <w:marLeft w:val="0"/>
          <w:marRight w:val="0"/>
          <w:marTop w:val="0"/>
          <w:marBottom w:val="0"/>
          <w:divBdr>
            <w:top w:val="none" w:sz="0" w:space="0" w:color="auto"/>
            <w:left w:val="none" w:sz="0" w:space="0" w:color="auto"/>
            <w:bottom w:val="none" w:sz="0" w:space="0" w:color="auto"/>
            <w:right w:val="none" w:sz="0" w:space="0" w:color="auto"/>
          </w:divBdr>
          <w:divsChild>
            <w:div w:id="1543518504">
              <w:marLeft w:val="0"/>
              <w:marRight w:val="0"/>
              <w:marTop w:val="0"/>
              <w:marBottom w:val="0"/>
              <w:divBdr>
                <w:top w:val="none" w:sz="0" w:space="0" w:color="auto"/>
                <w:left w:val="none" w:sz="0" w:space="0" w:color="auto"/>
                <w:bottom w:val="none" w:sz="0" w:space="0" w:color="auto"/>
                <w:right w:val="none" w:sz="0" w:space="0" w:color="auto"/>
              </w:divBdr>
              <w:divsChild>
                <w:div w:id="1548183435">
                  <w:marLeft w:val="0"/>
                  <w:marRight w:val="0"/>
                  <w:marTop w:val="0"/>
                  <w:marBottom w:val="0"/>
                  <w:divBdr>
                    <w:top w:val="none" w:sz="0" w:space="0" w:color="auto"/>
                    <w:left w:val="none" w:sz="0" w:space="0" w:color="auto"/>
                    <w:bottom w:val="none" w:sz="0" w:space="0" w:color="auto"/>
                    <w:right w:val="none" w:sz="0" w:space="0" w:color="auto"/>
                  </w:divBdr>
                  <w:divsChild>
                    <w:div w:id="1785735603">
                      <w:marLeft w:val="-15"/>
                      <w:marRight w:val="0"/>
                      <w:marTop w:val="0"/>
                      <w:marBottom w:val="0"/>
                      <w:divBdr>
                        <w:top w:val="none" w:sz="0" w:space="0" w:color="auto"/>
                        <w:left w:val="none" w:sz="0" w:space="0" w:color="auto"/>
                        <w:bottom w:val="none" w:sz="0" w:space="0" w:color="auto"/>
                        <w:right w:val="none" w:sz="0" w:space="0" w:color="auto"/>
                      </w:divBdr>
                      <w:divsChild>
                        <w:div w:id="917327670">
                          <w:marLeft w:val="0"/>
                          <w:marRight w:val="0"/>
                          <w:marTop w:val="0"/>
                          <w:marBottom w:val="0"/>
                          <w:divBdr>
                            <w:top w:val="none" w:sz="0" w:space="0" w:color="auto"/>
                            <w:left w:val="none" w:sz="0" w:space="0" w:color="auto"/>
                            <w:bottom w:val="none" w:sz="0" w:space="0" w:color="auto"/>
                            <w:right w:val="none" w:sz="0" w:space="0" w:color="auto"/>
                          </w:divBdr>
                          <w:divsChild>
                            <w:div w:id="1339237850">
                              <w:marLeft w:val="0"/>
                              <w:marRight w:val="0"/>
                              <w:marTop w:val="0"/>
                              <w:marBottom w:val="0"/>
                              <w:divBdr>
                                <w:top w:val="none" w:sz="0" w:space="0" w:color="auto"/>
                                <w:left w:val="none" w:sz="0" w:space="0" w:color="auto"/>
                                <w:bottom w:val="none" w:sz="0" w:space="0" w:color="auto"/>
                                <w:right w:val="none" w:sz="0" w:space="0" w:color="auto"/>
                              </w:divBdr>
                              <w:divsChild>
                                <w:div w:id="1297106410">
                                  <w:marLeft w:val="0"/>
                                  <w:marRight w:val="0"/>
                                  <w:marTop w:val="0"/>
                                  <w:marBottom w:val="0"/>
                                  <w:divBdr>
                                    <w:top w:val="none" w:sz="0" w:space="0" w:color="auto"/>
                                    <w:left w:val="none" w:sz="0" w:space="0" w:color="auto"/>
                                    <w:bottom w:val="none" w:sz="0" w:space="0" w:color="auto"/>
                                    <w:right w:val="none" w:sz="0" w:space="0" w:color="auto"/>
                                  </w:divBdr>
                                  <w:divsChild>
                                    <w:div w:id="1701517659">
                                      <w:marLeft w:val="0"/>
                                      <w:marRight w:val="0"/>
                                      <w:marTop w:val="0"/>
                                      <w:marBottom w:val="0"/>
                                      <w:divBdr>
                                        <w:top w:val="none" w:sz="0" w:space="0" w:color="auto"/>
                                        <w:left w:val="none" w:sz="0" w:space="0" w:color="auto"/>
                                        <w:bottom w:val="none" w:sz="0" w:space="0" w:color="auto"/>
                                        <w:right w:val="none" w:sz="0" w:space="0" w:color="auto"/>
                                      </w:divBdr>
                                      <w:divsChild>
                                        <w:div w:id="153420396">
                                          <w:marLeft w:val="0"/>
                                          <w:marRight w:val="0"/>
                                          <w:marTop w:val="0"/>
                                          <w:marBottom w:val="0"/>
                                          <w:divBdr>
                                            <w:top w:val="none" w:sz="0" w:space="0" w:color="auto"/>
                                            <w:left w:val="none" w:sz="0" w:space="0" w:color="auto"/>
                                            <w:bottom w:val="none" w:sz="0" w:space="0" w:color="auto"/>
                                            <w:right w:val="none" w:sz="0" w:space="0" w:color="auto"/>
                                          </w:divBdr>
                                          <w:divsChild>
                                            <w:div w:id="346102716">
                                              <w:marLeft w:val="0"/>
                                              <w:marRight w:val="0"/>
                                              <w:marTop w:val="0"/>
                                              <w:marBottom w:val="0"/>
                                              <w:divBdr>
                                                <w:top w:val="none" w:sz="0" w:space="0" w:color="auto"/>
                                                <w:left w:val="none" w:sz="0" w:space="0" w:color="auto"/>
                                                <w:bottom w:val="none" w:sz="0" w:space="0" w:color="auto"/>
                                                <w:right w:val="none" w:sz="0" w:space="0" w:color="auto"/>
                                              </w:divBdr>
                                              <w:divsChild>
                                                <w:div w:id="2131779785">
                                                  <w:marLeft w:val="0"/>
                                                  <w:marRight w:val="0"/>
                                                  <w:marTop w:val="0"/>
                                                  <w:marBottom w:val="120"/>
                                                  <w:divBdr>
                                                    <w:top w:val="none" w:sz="0" w:space="0" w:color="auto"/>
                                                    <w:left w:val="none" w:sz="0" w:space="0" w:color="auto"/>
                                                    <w:bottom w:val="none" w:sz="0" w:space="0" w:color="auto"/>
                                                    <w:right w:val="none" w:sz="0" w:space="0" w:color="auto"/>
                                                  </w:divBdr>
                                                  <w:divsChild>
                                                    <w:div w:id="1009871843">
                                                      <w:marLeft w:val="0"/>
                                                      <w:marRight w:val="0"/>
                                                      <w:marTop w:val="0"/>
                                                      <w:marBottom w:val="0"/>
                                                      <w:divBdr>
                                                        <w:top w:val="none" w:sz="0" w:space="0" w:color="auto"/>
                                                        <w:left w:val="none" w:sz="0" w:space="0" w:color="auto"/>
                                                        <w:bottom w:val="none" w:sz="0" w:space="0" w:color="auto"/>
                                                        <w:right w:val="none" w:sz="0" w:space="0" w:color="auto"/>
                                                      </w:divBdr>
                                                      <w:divsChild>
                                                        <w:div w:id="960068048">
                                                          <w:marLeft w:val="0"/>
                                                          <w:marRight w:val="0"/>
                                                          <w:marTop w:val="0"/>
                                                          <w:marBottom w:val="0"/>
                                                          <w:divBdr>
                                                            <w:top w:val="none" w:sz="0" w:space="0" w:color="auto"/>
                                                            <w:left w:val="none" w:sz="0" w:space="0" w:color="auto"/>
                                                            <w:bottom w:val="none" w:sz="0" w:space="0" w:color="auto"/>
                                                            <w:right w:val="none" w:sz="0" w:space="0" w:color="auto"/>
                                                          </w:divBdr>
                                                          <w:divsChild>
                                                            <w:div w:id="1185364417">
                                                              <w:marLeft w:val="0"/>
                                                              <w:marRight w:val="0"/>
                                                              <w:marTop w:val="0"/>
                                                              <w:marBottom w:val="0"/>
                                                              <w:divBdr>
                                                                <w:top w:val="none" w:sz="0" w:space="0" w:color="auto"/>
                                                                <w:left w:val="none" w:sz="0" w:space="0" w:color="auto"/>
                                                                <w:bottom w:val="none" w:sz="0" w:space="0" w:color="auto"/>
                                                                <w:right w:val="none" w:sz="0" w:space="0" w:color="auto"/>
                                                              </w:divBdr>
                                                              <w:divsChild>
                                                                <w:div w:id="803429221">
                                                                  <w:marLeft w:val="0"/>
                                                                  <w:marRight w:val="0"/>
                                                                  <w:marTop w:val="0"/>
                                                                  <w:marBottom w:val="0"/>
                                                                  <w:divBdr>
                                                                    <w:top w:val="none" w:sz="0" w:space="0" w:color="auto"/>
                                                                    <w:left w:val="none" w:sz="0" w:space="0" w:color="auto"/>
                                                                    <w:bottom w:val="none" w:sz="0" w:space="0" w:color="auto"/>
                                                                    <w:right w:val="none" w:sz="0" w:space="0" w:color="auto"/>
                                                                  </w:divBdr>
                                                                  <w:divsChild>
                                                                    <w:div w:id="592518077">
                                                                      <w:marLeft w:val="0"/>
                                                                      <w:marRight w:val="0"/>
                                                                      <w:marTop w:val="0"/>
                                                                      <w:marBottom w:val="0"/>
                                                                      <w:divBdr>
                                                                        <w:top w:val="none" w:sz="0" w:space="0" w:color="auto"/>
                                                                        <w:left w:val="none" w:sz="0" w:space="0" w:color="auto"/>
                                                                        <w:bottom w:val="none" w:sz="0" w:space="0" w:color="auto"/>
                                                                        <w:right w:val="none" w:sz="0" w:space="0" w:color="auto"/>
                                                                      </w:divBdr>
                                                                      <w:divsChild>
                                                                        <w:div w:id="1151826576">
                                                                          <w:marLeft w:val="0"/>
                                                                          <w:marRight w:val="0"/>
                                                                          <w:marTop w:val="0"/>
                                                                          <w:marBottom w:val="0"/>
                                                                          <w:divBdr>
                                                                            <w:top w:val="none" w:sz="0" w:space="0" w:color="auto"/>
                                                                            <w:left w:val="none" w:sz="0" w:space="0" w:color="auto"/>
                                                                            <w:bottom w:val="none" w:sz="0" w:space="0" w:color="auto"/>
                                                                            <w:right w:val="none" w:sz="0" w:space="0" w:color="auto"/>
                                                                          </w:divBdr>
                                                                          <w:divsChild>
                                                                            <w:div w:id="996886341">
                                                                              <w:marLeft w:val="0"/>
                                                                              <w:marRight w:val="0"/>
                                                                              <w:marTop w:val="0"/>
                                                                              <w:marBottom w:val="0"/>
                                                                              <w:divBdr>
                                                                                <w:top w:val="none" w:sz="0" w:space="0" w:color="auto"/>
                                                                                <w:left w:val="none" w:sz="0" w:space="0" w:color="auto"/>
                                                                                <w:bottom w:val="none" w:sz="0" w:space="0" w:color="auto"/>
                                                                                <w:right w:val="none" w:sz="0" w:space="0" w:color="auto"/>
                                                                              </w:divBdr>
                                                                              <w:divsChild>
                                                                                <w:div w:id="543954750">
                                                                                  <w:marLeft w:val="0"/>
                                                                                  <w:marRight w:val="0"/>
                                                                                  <w:marTop w:val="0"/>
                                                                                  <w:marBottom w:val="0"/>
                                                                                  <w:divBdr>
                                                                                    <w:top w:val="none" w:sz="0" w:space="0" w:color="auto"/>
                                                                                    <w:left w:val="none" w:sz="0" w:space="0" w:color="auto"/>
                                                                                    <w:bottom w:val="none" w:sz="0" w:space="0" w:color="auto"/>
                                                                                    <w:right w:val="none" w:sz="0" w:space="0" w:color="auto"/>
                                                                                  </w:divBdr>
                                                                                  <w:divsChild>
                                                                                    <w:div w:id="718016267">
                                                                                      <w:marLeft w:val="0"/>
                                                                                      <w:marRight w:val="0"/>
                                                                                      <w:marTop w:val="0"/>
                                                                                      <w:marBottom w:val="0"/>
                                                                                      <w:divBdr>
                                                                                        <w:top w:val="none" w:sz="0" w:space="0" w:color="auto"/>
                                                                                        <w:left w:val="none" w:sz="0" w:space="0" w:color="auto"/>
                                                                                        <w:bottom w:val="none" w:sz="0" w:space="0" w:color="auto"/>
                                                                                        <w:right w:val="none" w:sz="0" w:space="0" w:color="auto"/>
                                                                                      </w:divBdr>
                                                                                      <w:divsChild>
                                                                                        <w:div w:id="1153449669">
                                                                                          <w:marLeft w:val="0"/>
                                                                                          <w:marRight w:val="0"/>
                                                                                          <w:marTop w:val="0"/>
                                                                                          <w:marBottom w:val="0"/>
                                                                                          <w:divBdr>
                                                                                            <w:top w:val="none" w:sz="0" w:space="0" w:color="auto"/>
                                                                                            <w:left w:val="none" w:sz="0" w:space="0" w:color="auto"/>
                                                                                            <w:bottom w:val="none" w:sz="0" w:space="0" w:color="auto"/>
                                                                                            <w:right w:val="none" w:sz="0" w:space="0" w:color="auto"/>
                                                                                          </w:divBdr>
                                                                                          <w:divsChild>
                                                                                            <w:div w:id="1367024247">
                                                                                              <w:marLeft w:val="0"/>
                                                                                              <w:marRight w:val="0"/>
                                                                                              <w:marTop w:val="0"/>
                                                                                              <w:marBottom w:val="0"/>
                                                                                              <w:divBdr>
                                                                                                <w:top w:val="none" w:sz="0" w:space="0" w:color="auto"/>
                                                                                                <w:left w:val="none" w:sz="0" w:space="0" w:color="auto"/>
                                                                                                <w:bottom w:val="none" w:sz="0" w:space="0" w:color="auto"/>
                                                                                                <w:right w:val="none" w:sz="0" w:space="0" w:color="auto"/>
                                                                                              </w:divBdr>
                                                                                              <w:divsChild>
                                                                                                <w:div w:id="695350334">
                                                                                                  <w:marLeft w:val="0"/>
                                                                                                  <w:marRight w:val="0"/>
                                                                                                  <w:marTop w:val="0"/>
                                                                                                  <w:marBottom w:val="0"/>
                                                                                                  <w:divBdr>
                                                                                                    <w:top w:val="none" w:sz="0" w:space="0" w:color="auto"/>
                                                                                                    <w:left w:val="none" w:sz="0" w:space="0" w:color="auto"/>
                                                                                                    <w:bottom w:val="none" w:sz="0" w:space="0" w:color="auto"/>
                                                                                                    <w:right w:val="none" w:sz="0" w:space="0" w:color="auto"/>
                                                                                                  </w:divBdr>
                                                                                                  <w:divsChild>
                                                                                                    <w:div w:id="1309749232">
                                                                                                      <w:marLeft w:val="0"/>
                                                                                                      <w:marRight w:val="0"/>
                                                                                                      <w:marTop w:val="0"/>
                                                                                                      <w:marBottom w:val="0"/>
                                                                                                      <w:divBdr>
                                                                                                        <w:top w:val="single" w:sz="6" w:space="0" w:color="E5E6E9"/>
                                                                                                        <w:left w:val="single" w:sz="6" w:space="0" w:color="DFE0E4"/>
                                                                                                        <w:bottom w:val="single" w:sz="6" w:space="0" w:color="D0D1D5"/>
                                                                                                        <w:right w:val="single" w:sz="6" w:space="0" w:color="DFE0E4"/>
                                                                                                      </w:divBdr>
                                                                                                      <w:divsChild>
                                                                                                        <w:div w:id="1244291601">
                                                                                                          <w:marLeft w:val="0"/>
                                                                                                          <w:marRight w:val="0"/>
                                                                                                          <w:marTop w:val="0"/>
                                                                                                          <w:marBottom w:val="0"/>
                                                                                                          <w:divBdr>
                                                                                                            <w:top w:val="none" w:sz="0" w:space="0" w:color="auto"/>
                                                                                                            <w:left w:val="none" w:sz="0" w:space="0" w:color="auto"/>
                                                                                                            <w:bottom w:val="none" w:sz="0" w:space="0" w:color="auto"/>
                                                                                                            <w:right w:val="none" w:sz="0" w:space="0" w:color="auto"/>
                                                                                                          </w:divBdr>
                                                                                                          <w:divsChild>
                                                                                                            <w:div w:id="197158040">
                                                                                                              <w:marLeft w:val="0"/>
                                                                                                              <w:marRight w:val="0"/>
                                                                                                              <w:marTop w:val="0"/>
                                                                                                              <w:marBottom w:val="0"/>
                                                                                                              <w:divBdr>
                                                                                                                <w:top w:val="none" w:sz="0" w:space="0" w:color="auto"/>
                                                                                                                <w:left w:val="none" w:sz="0" w:space="0" w:color="auto"/>
                                                                                                                <w:bottom w:val="none" w:sz="0" w:space="0" w:color="auto"/>
                                                                                                                <w:right w:val="none" w:sz="0" w:space="0" w:color="auto"/>
                                                                                                              </w:divBdr>
                                                                                                              <w:divsChild>
                                                                                                                <w:div w:id="642194164">
                                                                                                                  <w:marLeft w:val="0"/>
                                                                                                                  <w:marRight w:val="0"/>
                                                                                                                  <w:marTop w:val="0"/>
                                                                                                                  <w:marBottom w:val="0"/>
                                                                                                                  <w:divBdr>
                                                                                                                    <w:top w:val="none" w:sz="0" w:space="0" w:color="auto"/>
                                                                                                                    <w:left w:val="none" w:sz="0" w:space="0" w:color="auto"/>
                                                                                                                    <w:bottom w:val="none" w:sz="0" w:space="0" w:color="auto"/>
                                                                                                                    <w:right w:val="none" w:sz="0" w:space="0" w:color="auto"/>
                                                                                                                  </w:divBdr>
                                                                                                                  <w:divsChild>
                                                                                                                    <w:div w:id="938102804">
                                                                                                                      <w:marLeft w:val="0"/>
                                                                                                                      <w:marRight w:val="0"/>
                                                                                                                      <w:marTop w:val="0"/>
                                                                                                                      <w:marBottom w:val="0"/>
                                                                                                                      <w:divBdr>
                                                                                                                        <w:top w:val="none" w:sz="0" w:space="0" w:color="auto"/>
                                                                                                                        <w:left w:val="none" w:sz="0" w:space="0" w:color="auto"/>
                                                                                                                        <w:bottom w:val="none" w:sz="0" w:space="0" w:color="auto"/>
                                                                                                                        <w:right w:val="none" w:sz="0" w:space="0" w:color="auto"/>
                                                                                                                      </w:divBdr>
                                                                                                                      <w:divsChild>
                                                                                                                        <w:div w:id="5457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156057">
      <w:bodyDiv w:val="1"/>
      <w:marLeft w:val="0"/>
      <w:marRight w:val="0"/>
      <w:marTop w:val="0"/>
      <w:marBottom w:val="0"/>
      <w:divBdr>
        <w:top w:val="none" w:sz="0" w:space="0" w:color="auto"/>
        <w:left w:val="none" w:sz="0" w:space="0" w:color="auto"/>
        <w:bottom w:val="none" w:sz="0" w:space="0" w:color="auto"/>
        <w:right w:val="none" w:sz="0" w:space="0" w:color="auto"/>
      </w:divBdr>
    </w:div>
    <w:div w:id="512380722">
      <w:bodyDiv w:val="1"/>
      <w:marLeft w:val="0"/>
      <w:marRight w:val="0"/>
      <w:marTop w:val="0"/>
      <w:marBottom w:val="0"/>
      <w:divBdr>
        <w:top w:val="none" w:sz="0" w:space="0" w:color="auto"/>
        <w:left w:val="none" w:sz="0" w:space="0" w:color="auto"/>
        <w:bottom w:val="none" w:sz="0" w:space="0" w:color="auto"/>
        <w:right w:val="none" w:sz="0" w:space="0" w:color="auto"/>
      </w:divBdr>
      <w:divsChild>
        <w:div w:id="1518931108">
          <w:marLeft w:val="0"/>
          <w:marRight w:val="0"/>
          <w:marTop w:val="0"/>
          <w:marBottom w:val="0"/>
          <w:divBdr>
            <w:top w:val="none" w:sz="0" w:space="0" w:color="auto"/>
            <w:left w:val="none" w:sz="0" w:space="0" w:color="auto"/>
            <w:bottom w:val="none" w:sz="0" w:space="0" w:color="auto"/>
            <w:right w:val="none" w:sz="0" w:space="0" w:color="auto"/>
          </w:divBdr>
          <w:divsChild>
            <w:div w:id="1722560554">
              <w:marLeft w:val="0"/>
              <w:marRight w:val="0"/>
              <w:marTop w:val="0"/>
              <w:marBottom w:val="0"/>
              <w:divBdr>
                <w:top w:val="none" w:sz="0" w:space="0" w:color="auto"/>
                <w:left w:val="none" w:sz="0" w:space="0" w:color="auto"/>
                <w:bottom w:val="none" w:sz="0" w:space="0" w:color="auto"/>
                <w:right w:val="none" w:sz="0" w:space="0" w:color="auto"/>
              </w:divBdr>
              <w:divsChild>
                <w:div w:id="1946575838">
                  <w:marLeft w:val="0"/>
                  <w:marRight w:val="0"/>
                  <w:marTop w:val="0"/>
                  <w:marBottom w:val="0"/>
                  <w:divBdr>
                    <w:top w:val="none" w:sz="0" w:space="0" w:color="auto"/>
                    <w:left w:val="none" w:sz="0" w:space="0" w:color="auto"/>
                    <w:bottom w:val="none" w:sz="0" w:space="0" w:color="auto"/>
                    <w:right w:val="none" w:sz="0" w:space="0" w:color="auto"/>
                  </w:divBdr>
                  <w:divsChild>
                    <w:div w:id="1879778209">
                      <w:marLeft w:val="0"/>
                      <w:marRight w:val="0"/>
                      <w:marTop w:val="0"/>
                      <w:marBottom w:val="0"/>
                      <w:divBdr>
                        <w:top w:val="none" w:sz="0" w:space="0" w:color="auto"/>
                        <w:left w:val="none" w:sz="0" w:space="0" w:color="auto"/>
                        <w:bottom w:val="none" w:sz="0" w:space="0" w:color="auto"/>
                        <w:right w:val="none" w:sz="0" w:space="0" w:color="auto"/>
                      </w:divBdr>
                      <w:divsChild>
                        <w:div w:id="2136828855">
                          <w:marLeft w:val="0"/>
                          <w:marRight w:val="0"/>
                          <w:marTop w:val="0"/>
                          <w:marBottom w:val="0"/>
                          <w:divBdr>
                            <w:top w:val="none" w:sz="0" w:space="0" w:color="auto"/>
                            <w:left w:val="none" w:sz="0" w:space="0" w:color="auto"/>
                            <w:bottom w:val="none" w:sz="0" w:space="0" w:color="auto"/>
                            <w:right w:val="none" w:sz="0" w:space="0" w:color="auto"/>
                          </w:divBdr>
                          <w:divsChild>
                            <w:div w:id="129130239">
                              <w:marLeft w:val="0"/>
                              <w:marRight w:val="0"/>
                              <w:marTop w:val="0"/>
                              <w:marBottom w:val="0"/>
                              <w:divBdr>
                                <w:top w:val="none" w:sz="0" w:space="0" w:color="auto"/>
                                <w:left w:val="none" w:sz="0" w:space="0" w:color="auto"/>
                                <w:bottom w:val="none" w:sz="0" w:space="0" w:color="auto"/>
                                <w:right w:val="none" w:sz="0" w:space="0" w:color="auto"/>
                              </w:divBdr>
                              <w:divsChild>
                                <w:div w:id="204408856">
                                  <w:marLeft w:val="0"/>
                                  <w:marRight w:val="0"/>
                                  <w:marTop w:val="0"/>
                                  <w:marBottom w:val="0"/>
                                  <w:divBdr>
                                    <w:top w:val="none" w:sz="0" w:space="0" w:color="auto"/>
                                    <w:left w:val="none" w:sz="0" w:space="0" w:color="auto"/>
                                    <w:bottom w:val="none" w:sz="0" w:space="0" w:color="auto"/>
                                    <w:right w:val="none" w:sz="0" w:space="0" w:color="auto"/>
                                  </w:divBdr>
                                  <w:divsChild>
                                    <w:div w:id="18550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071999">
          <w:marLeft w:val="0"/>
          <w:marRight w:val="0"/>
          <w:marTop w:val="0"/>
          <w:marBottom w:val="0"/>
          <w:divBdr>
            <w:top w:val="none" w:sz="0" w:space="0" w:color="auto"/>
            <w:left w:val="none" w:sz="0" w:space="0" w:color="auto"/>
            <w:bottom w:val="none" w:sz="0" w:space="0" w:color="auto"/>
            <w:right w:val="none" w:sz="0" w:space="0" w:color="auto"/>
          </w:divBdr>
        </w:div>
      </w:divsChild>
    </w:div>
    <w:div w:id="582494683">
      <w:bodyDiv w:val="1"/>
      <w:marLeft w:val="0"/>
      <w:marRight w:val="0"/>
      <w:marTop w:val="0"/>
      <w:marBottom w:val="0"/>
      <w:divBdr>
        <w:top w:val="none" w:sz="0" w:space="0" w:color="auto"/>
        <w:left w:val="none" w:sz="0" w:space="0" w:color="auto"/>
        <w:bottom w:val="none" w:sz="0" w:space="0" w:color="auto"/>
        <w:right w:val="none" w:sz="0" w:space="0" w:color="auto"/>
      </w:divBdr>
      <w:divsChild>
        <w:div w:id="1419012334">
          <w:marLeft w:val="0"/>
          <w:marRight w:val="0"/>
          <w:marTop w:val="0"/>
          <w:marBottom w:val="0"/>
          <w:divBdr>
            <w:top w:val="none" w:sz="0" w:space="0" w:color="auto"/>
            <w:left w:val="none" w:sz="0" w:space="0" w:color="auto"/>
            <w:bottom w:val="none" w:sz="0" w:space="0" w:color="auto"/>
            <w:right w:val="none" w:sz="0" w:space="0" w:color="auto"/>
          </w:divBdr>
          <w:divsChild>
            <w:div w:id="17856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1907">
      <w:bodyDiv w:val="1"/>
      <w:marLeft w:val="0"/>
      <w:marRight w:val="0"/>
      <w:marTop w:val="0"/>
      <w:marBottom w:val="0"/>
      <w:divBdr>
        <w:top w:val="none" w:sz="0" w:space="0" w:color="auto"/>
        <w:left w:val="none" w:sz="0" w:space="0" w:color="auto"/>
        <w:bottom w:val="none" w:sz="0" w:space="0" w:color="auto"/>
        <w:right w:val="none" w:sz="0" w:space="0" w:color="auto"/>
      </w:divBdr>
    </w:div>
    <w:div w:id="689792271">
      <w:bodyDiv w:val="1"/>
      <w:marLeft w:val="0"/>
      <w:marRight w:val="0"/>
      <w:marTop w:val="0"/>
      <w:marBottom w:val="0"/>
      <w:divBdr>
        <w:top w:val="none" w:sz="0" w:space="0" w:color="auto"/>
        <w:left w:val="none" w:sz="0" w:space="0" w:color="auto"/>
        <w:bottom w:val="none" w:sz="0" w:space="0" w:color="auto"/>
        <w:right w:val="none" w:sz="0" w:space="0" w:color="auto"/>
      </w:divBdr>
      <w:divsChild>
        <w:div w:id="1143080793">
          <w:marLeft w:val="0"/>
          <w:marRight w:val="0"/>
          <w:marTop w:val="0"/>
          <w:marBottom w:val="0"/>
          <w:divBdr>
            <w:top w:val="none" w:sz="0" w:space="0" w:color="auto"/>
            <w:left w:val="none" w:sz="0" w:space="0" w:color="auto"/>
            <w:bottom w:val="none" w:sz="0" w:space="0" w:color="auto"/>
            <w:right w:val="none" w:sz="0" w:space="0" w:color="auto"/>
          </w:divBdr>
          <w:divsChild>
            <w:div w:id="894780112">
              <w:marLeft w:val="0"/>
              <w:marRight w:val="0"/>
              <w:marTop w:val="0"/>
              <w:marBottom w:val="0"/>
              <w:divBdr>
                <w:top w:val="none" w:sz="0" w:space="0" w:color="auto"/>
                <w:left w:val="none" w:sz="0" w:space="0" w:color="auto"/>
                <w:bottom w:val="none" w:sz="0" w:space="0" w:color="auto"/>
                <w:right w:val="none" w:sz="0" w:space="0" w:color="auto"/>
              </w:divBdr>
              <w:divsChild>
                <w:div w:id="1593857515">
                  <w:marLeft w:val="0"/>
                  <w:marRight w:val="0"/>
                  <w:marTop w:val="0"/>
                  <w:marBottom w:val="0"/>
                  <w:divBdr>
                    <w:top w:val="none" w:sz="0" w:space="0" w:color="auto"/>
                    <w:left w:val="none" w:sz="0" w:space="0" w:color="auto"/>
                    <w:bottom w:val="none" w:sz="0" w:space="0" w:color="auto"/>
                    <w:right w:val="none" w:sz="0" w:space="0" w:color="auto"/>
                  </w:divBdr>
                  <w:divsChild>
                    <w:div w:id="975381249">
                      <w:marLeft w:val="0"/>
                      <w:marRight w:val="0"/>
                      <w:marTop w:val="0"/>
                      <w:marBottom w:val="0"/>
                      <w:divBdr>
                        <w:top w:val="none" w:sz="0" w:space="0" w:color="auto"/>
                        <w:left w:val="none" w:sz="0" w:space="0" w:color="auto"/>
                        <w:bottom w:val="none" w:sz="0" w:space="0" w:color="auto"/>
                        <w:right w:val="none" w:sz="0" w:space="0" w:color="auto"/>
                      </w:divBdr>
                      <w:divsChild>
                        <w:div w:id="2045668054">
                          <w:marLeft w:val="0"/>
                          <w:marRight w:val="0"/>
                          <w:marTop w:val="0"/>
                          <w:marBottom w:val="0"/>
                          <w:divBdr>
                            <w:top w:val="none" w:sz="0" w:space="0" w:color="auto"/>
                            <w:left w:val="none" w:sz="0" w:space="0" w:color="auto"/>
                            <w:bottom w:val="none" w:sz="0" w:space="0" w:color="auto"/>
                            <w:right w:val="none" w:sz="0" w:space="0" w:color="auto"/>
                          </w:divBdr>
                          <w:divsChild>
                            <w:div w:id="451167530">
                              <w:marLeft w:val="0"/>
                              <w:marRight w:val="0"/>
                              <w:marTop w:val="0"/>
                              <w:marBottom w:val="0"/>
                              <w:divBdr>
                                <w:top w:val="none" w:sz="0" w:space="0" w:color="auto"/>
                                <w:left w:val="none" w:sz="0" w:space="0" w:color="auto"/>
                                <w:bottom w:val="none" w:sz="0" w:space="0" w:color="auto"/>
                                <w:right w:val="none" w:sz="0" w:space="0" w:color="auto"/>
                              </w:divBdr>
                              <w:divsChild>
                                <w:div w:id="1539196687">
                                  <w:marLeft w:val="0"/>
                                  <w:marRight w:val="0"/>
                                  <w:marTop w:val="0"/>
                                  <w:marBottom w:val="0"/>
                                  <w:divBdr>
                                    <w:top w:val="none" w:sz="0" w:space="0" w:color="auto"/>
                                    <w:left w:val="none" w:sz="0" w:space="0" w:color="auto"/>
                                    <w:bottom w:val="none" w:sz="0" w:space="0" w:color="auto"/>
                                    <w:right w:val="none" w:sz="0" w:space="0" w:color="auto"/>
                                  </w:divBdr>
                                  <w:divsChild>
                                    <w:div w:id="2256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18842">
          <w:marLeft w:val="0"/>
          <w:marRight w:val="0"/>
          <w:marTop w:val="0"/>
          <w:marBottom w:val="0"/>
          <w:divBdr>
            <w:top w:val="none" w:sz="0" w:space="0" w:color="auto"/>
            <w:left w:val="none" w:sz="0" w:space="0" w:color="auto"/>
            <w:bottom w:val="none" w:sz="0" w:space="0" w:color="auto"/>
            <w:right w:val="none" w:sz="0" w:space="0" w:color="auto"/>
          </w:divBdr>
        </w:div>
      </w:divsChild>
    </w:div>
    <w:div w:id="701591067">
      <w:bodyDiv w:val="1"/>
      <w:marLeft w:val="0"/>
      <w:marRight w:val="0"/>
      <w:marTop w:val="0"/>
      <w:marBottom w:val="0"/>
      <w:divBdr>
        <w:top w:val="none" w:sz="0" w:space="0" w:color="auto"/>
        <w:left w:val="none" w:sz="0" w:space="0" w:color="auto"/>
        <w:bottom w:val="none" w:sz="0" w:space="0" w:color="auto"/>
        <w:right w:val="none" w:sz="0" w:space="0" w:color="auto"/>
      </w:divBdr>
      <w:divsChild>
        <w:div w:id="672296362">
          <w:marLeft w:val="0"/>
          <w:marRight w:val="0"/>
          <w:marTop w:val="0"/>
          <w:marBottom w:val="0"/>
          <w:divBdr>
            <w:top w:val="none" w:sz="0" w:space="0" w:color="auto"/>
            <w:left w:val="none" w:sz="0" w:space="0" w:color="auto"/>
            <w:bottom w:val="none" w:sz="0" w:space="0" w:color="auto"/>
            <w:right w:val="none" w:sz="0" w:space="0" w:color="auto"/>
          </w:divBdr>
          <w:divsChild>
            <w:div w:id="13196149">
              <w:marLeft w:val="0"/>
              <w:marRight w:val="0"/>
              <w:marTop w:val="0"/>
              <w:marBottom w:val="0"/>
              <w:divBdr>
                <w:top w:val="none" w:sz="0" w:space="0" w:color="auto"/>
                <w:left w:val="none" w:sz="0" w:space="0" w:color="auto"/>
                <w:bottom w:val="none" w:sz="0" w:space="0" w:color="auto"/>
                <w:right w:val="none" w:sz="0" w:space="0" w:color="auto"/>
              </w:divBdr>
              <w:divsChild>
                <w:div w:id="2033921841">
                  <w:marLeft w:val="0"/>
                  <w:marRight w:val="0"/>
                  <w:marTop w:val="0"/>
                  <w:marBottom w:val="0"/>
                  <w:divBdr>
                    <w:top w:val="none" w:sz="0" w:space="0" w:color="auto"/>
                    <w:left w:val="none" w:sz="0" w:space="0" w:color="auto"/>
                    <w:bottom w:val="none" w:sz="0" w:space="0" w:color="auto"/>
                    <w:right w:val="none" w:sz="0" w:space="0" w:color="auto"/>
                  </w:divBdr>
                  <w:divsChild>
                    <w:div w:id="915552783">
                      <w:marLeft w:val="-15"/>
                      <w:marRight w:val="0"/>
                      <w:marTop w:val="0"/>
                      <w:marBottom w:val="0"/>
                      <w:divBdr>
                        <w:top w:val="none" w:sz="0" w:space="0" w:color="auto"/>
                        <w:left w:val="none" w:sz="0" w:space="0" w:color="auto"/>
                        <w:bottom w:val="none" w:sz="0" w:space="0" w:color="auto"/>
                        <w:right w:val="none" w:sz="0" w:space="0" w:color="auto"/>
                      </w:divBdr>
                      <w:divsChild>
                        <w:div w:id="1410031848">
                          <w:marLeft w:val="0"/>
                          <w:marRight w:val="0"/>
                          <w:marTop w:val="0"/>
                          <w:marBottom w:val="0"/>
                          <w:divBdr>
                            <w:top w:val="none" w:sz="0" w:space="0" w:color="auto"/>
                            <w:left w:val="none" w:sz="0" w:space="0" w:color="auto"/>
                            <w:bottom w:val="none" w:sz="0" w:space="0" w:color="auto"/>
                            <w:right w:val="none" w:sz="0" w:space="0" w:color="auto"/>
                          </w:divBdr>
                          <w:divsChild>
                            <w:div w:id="1447698817">
                              <w:marLeft w:val="0"/>
                              <w:marRight w:val="0"/>
                              <w:marTop w:val="0"/>
                              <w:marBottom w:val="0"/>
                              <w:divBdr>
                                <w:top w:val="none" w:sz="0" w:space="0" w:color="auto"/>
                                <w:left w:val="none" w:sz="0" w:space="0" w:color="auto"/>
                                <w:bottom w:val="none" w:sz="0" w:space="0" w:color="auto"/>
                                <w:right w:val="none" w:sz="0" w:space="0" w:color="auto"/>
                              </w:divBdr>
                              <w:divsChild>
                                <w:div w:id="1954361136">
                                  <w:marLeft w:val="0"/>
                                  <w:marRight w:val="0"/>
                                  <w:marTop w:val="0"/>
                                  <w:marBottom w:val="0"/>
                                  <w:divBdr>
                                    <w:top w:val="none" w:sz="0" w:space="0" w:color="auto"/>
                                    <w:left w:val="none" w:sz="0" w:space="0" w:color="auto"/>
                                    <w:bottom w:val="none" w:sz="0" w:space="0" w:color="auto"/>
                                    <w:right w:val="none" w:sz="0" w:space="0" w:color="auto"/>
                                  </w:divBdr>
                                  <w:divsChild>
                                    <w:div w:id="1548952351">
                                      <w:marLeft w:val="0"/>
                                      <w:marRight w:val="0"/>
                                      <w:marTop w:val="0"/>
                                      <w:marBottom w:val="0"/>
                                      <w:divBdr>
                                        <w:top w:val="none" w:sz="0" w:space="0" w:color="auto"/>
                                        <w:left w:val="none" w:sz="0" w:space="0" w:color="auto"/>
                                        <w:bottom w:val="none" w:sz="0" w:space="0" w:color="auto"/>
                                        <w:right w:val="none" w:sz="0" w:space="0" w:color="auto"/>
                                      </w:divBdr>
                                      <w:divsChild>
                                        <w:div w:id="905384577">
                                          <w:marLeft w:val="0"/>
                                          <w:marRight w:val="0"/>
                                          <w:marTop w:val="0"/>
                                          <w:marBottom w:val="0"/>
                                          <w:divBdr>
                                            <w:top w:val="none" w:sz="0" w:space="0" w:color="auto"/>
                                            <w:left w:val="none" w:sz="0" w:space="0" w:color="auto"/>
                                            <w:bottom w:val="none" w:sz="0" w:space="0" w:color="auto"/>
                                            <w:right w:val="none" w:sz="0" w:space="0" w:color="auto"/>
                                          </w:divBdr>
                                          <w:divsChild>
                                            <w:div w:id="760830293">
                                              <w:marLeft w:val="0"/>
                                              <w:marRight w:val="0"/>
                                              <w:marTop w:val="0"/>
                                              <w:marBottom w:val="0"/>
                                              <w:divBdr>
                                                <w:top w:val="none" w:sz="0" w:space="0" w:color="auto"/>
                                                <w:left w:val="none" w:sz="0" w:space="0" w:color="auto"/>
                                                <w:bottom w:val="none" w:sz="0" w:space="0" w:color="auto"/>
                                                <w:right w:val="none" w:sz="0" w:space="0" w:color="auto"/>
                                              </w:divBdr>
                                              <w:divsChild>
                                                <w:div w:id="1192765017">
                                                  <w:marLeft w:val="0"/>
                                                  <w:marRight w:val="0"/>
                                                  <w:marTop w:val="0"/>
                                                  <w:marBottom w:val="120"/>
                                                  <w:divBdr>
                                                    <w:top w:val="none" w:sz="0" w:space="0" w:color="auto"/>
                                                    <w:left w:val="none" w:sz="0" w:space="0" w:color="auto"/>
                                                    <w:bottom w:val="none" w:sz="0" w:space="0" w:color="auto"/>
                                                    <w:right w:val="none" w:sz="0" w:space="0" w:color="auto"/>
                                                  </w:divBdr>
                                                  <w:divsChild>
                                                    <w:div w:id="1721438004">
                                                      <w:marLeft w:val="0"/>
                                                      <w:marRight w:val="0"/>
                                                      <w:marTop w:val="0"/>
                                                      <w:marBottom w:val="0"/>
                                                      <w:divBdr>
                                                        <w:top w:val="none" w:sz="0" w:space="0" w:color="auto"/>
                                                        <w:left w:val="none" w:sz="0" w:space="0" w:color="auto"/>
                                                        <w:bottom w:val="none" w:sz="0" w:space="0" w:color="auto"/>
                                                        <w:right w:val="none" w:sz="0" w:space="0" w:color="auto"/>
                                                      </w:divBdr>
                                                      <w:divsChild>
                                                        <w:div w:id="870191725">
                                                          <w:marLeft w:val="0"/>
                                                          <w:marRight w:val="0"/>
                                                          <w:marTop w:val="0"/>
                                                          <w:marBottom w:val="0"/>
                                                          <w:divBdr>
                                                            <w:top w:val="none" w:sz="0" w:space="0" w:color="auto"/>
                                                            <w:left w:val="none" w:sz="0" w:space="0" w:color="auto"/>
                                                            <w:bottom w:val="none" w:sz="0" w:space="0" w:color="auto"/>
                                                            <w:right w:val="none" w:sz="0" w:space="0" w:color="auto"/>
                                                          </w:divBdr>
                                                          <w:divsChild>
                                                            <w:div w:id="1325662593">
                                                              <w:marLeft w:val="0"/>
                                                              <w:marRight w:val="0"/>
                                                              <w:marTop w:val="0"/>
                                                              <w:marBottom w:val="0"/>
                                                              <w:divBdr>
                                                                <w:top w:val="none" w:sz="0" w:space="0" w:color="auto"/>
                                                                <w:left w:val="none" w:sz="0" w:space="0" w:color="auto"/>
                                                                <w:bottom w:val="none" w:sz="0" w:space="0" w:color="auto"/>
                                                                <w:right w:val="none" w:sz="0" w:space="0" w:color="auto"/>
                                                              </w:divBdr>
                                                              <w:divsChild>
                                                                <w:div w:id="506746868">
                                                                  <w:marLeft w:val="0"/>
                                                                  <w:marRight w:val="0"/>
                                                                  <w:marTop w:val="0"/>
                                                                  <w:marBottom w:val="0"/>
                                                                  <w:divBdr>
                                                                    <w:top w:val="none" w:sz="0" w:space="0" w:color="auto"/>
                                                                    <w:left w:val="none" w:sz="0" w:space="0" w:color="auto"/>
                                                                    <w:bottom w:val="none" w:sz="0" w:space="0" w:color="auto"/>
                                                                    <w:right w:val="none" w:sz="0" w:space="0" w:color="auto"/>
                                                                  </w:divBdr>
                                                                  <w:divsChild>
                                                                    <w:div w:id="42488788">
                                                                      <w:marLeft w:val="0"/>
                                                                      <w:marRight w:val="0"/>
                                                                      <w:marTop w:val="0"/>
                                                                      <w:marBottom w:val="0"/>
                                                                      <w:divBdr>
                                                                        <w:top w:val="none" w:sz="0" w:space="0" w:color="auto"/>
                                                                        <w:left w:val="none" w:sz="0" w:space="0" w:color="auto"/>
                                                                        <w:bottom w:val="none" w:sz="0" w:space="0" w:color="auto"/>
                                                                        <w:right w:val="none" w:sz="0" w:space="0" w:color="auto"/>
                                                                      </w:divBdr>
                                                                      <w:divsChild>
                                                                        <w:div w:id="990790651">
                                                                          <w:marLeft w:val="0"/>
                                                                          <w:marRight w:val="0"/>
                                                                          <w:marTop w:val="0"/>
                                                                          <w:marBottom w:val="0"/>
                                                                          <w:divBdr>
                                                                            <w:top w:val="none" w:sz="0" w:space="0" w:color="auto"/>
                                                                            <w:left w:val="none" w:sz="0" w:space="0" w:color="auto"/>
                                                                            <w:bottom w:val="none" w:sz="0" w:space="0" w:color="auto"/>
                                                                            <w:right w:val="none" w:sz="0" w:space="0" w:color="auto"/>
                                                                          </w:divBdr>
                                                                          <w:divsChild>
                                                                            <w:div w:id="413283210">
                                                                              <w:marLeft w:val="0"/>
                                                                              <w:marRight w:val="0"/>
                                                                              <w:marTop w:val="0"/>
                                                                              <w:marBottom w:val="0"/>
                                                                              <w:divBdr>
                                                                                <w:top w:val="none" w:sz="0" w:space="0" w:color="auto"/>
                                                                                <w:left w:val="none" w:sz="0" w:space="0" w:color="auto"/>
                                                                                <w:bottom w:val="none" w:sz="0" w:space="0" w:color="auto"/>
                                                                                <w:right w:val="none" w:sz="0" w:space="0" w:color="auto"/>
                                                                              </w:divBdr>
                                                                              <w:divsChild>
                                                                                <w:div w:id="640498052">
                                                                                  <w:marLeft w:val="0"/>
                                                                                  <w:marRight w:val="0"/>
                                                                                  <w:marTop w:val="0"/>
                                                                                  <w:marBottom w:val="0"/>
                                                                                  <w:divBdr>
                                                                                    <w:top w:val="none" w:sz="0" w:space="0" w:color="auto"/>
                                                                                    <w:left w:val="none" w:sz="0" w:space="0" w:color="auto"/>
                                                                                    <w:bottom w:val="none" w:sz="0" w:space="0" w:color="auto"/>
                                                                                    <w:right w:val="none" w:sz="0" w:space="0" w:color="auto"/>
                                                                                  </w:divBdr>
                                                                                  <w:divsChild>
                                                                                    <w:div w:id="1565752079">
                                                                                      <w:marLeft w:val="0"/>
                                                                                      <w:marRight w:val="0"/>
                                                                                      <w:marTop w:val="0"/>
                                                                                      <w:marBottom w:val="0"/>
                                                                                      <w:divBdr>
                                                                                        <w:top w:val="none" w:sz="0" w:space="0" w:color="auto"/>
                                                                                        <w:left w:val="none" w:sz="0" w:space="0" w:color="auto"/>
                                                                                        <w:bottom w:val="none" w:sz="0" w:space="0" w:color="auto"/>
                                                                                        <w:right w:val="none" w:sz="0" w:space="0" w:color="auto"/>
                                                                                      </w:divBdr>
                                                                                      <w:divsChild>
                                                                                        <w:div w:id="1050031967">
                                                                                          <w:marLeft w:val="0"/>
                                                                                          <w:marRight w:val="0"/>
                                                                                          <w:marTop w:val="0"/>
                                                                                          <w:marBottom w:val="0"/>
                                                                                          <w:divBdr>
                                                                                            <w:top w:val="none" w:sz="0" w:space="0" w:color="auto"/>
                                                                                            <w:left w:val="none" w:sz="0" w:space="0" w:color="auto"/>
                                                                                            <w:bottom w:val="none" w:sz="0" w:space="0" w:color="auto"/>
                                                                                            <w:right w:val="none" w:sz="0" w:space="0" w:color="auto"/>
                                                                                          </w:divBdr>
                                                                                          <w:divsChild>
                                                                                            <w:div w:id="85002342">
                                                                                              <w:marLeft w:val="0"/>
                                                                                              <w:marRight w:val="0"/>
                                                                                              <w:marTop w:val="0"/>
                                                                                              <w:marBottom w:val="0"/>
                                                                                              <w:divBdr>
                                                                                                <w:top w:val="none" w:sz="0" w:space="0" w:color="auto"/>
                                                                                                <w:left w:val="none" w:sz="0" w:space="0" w:color="auto"/>
                                                                                                <w:bottom w:val="none" w:sz="0" w:space="0" w:color="auto"/>
                                                                                                <w:right w:val="none" w:sz="0" w:space="0" w:color="auto"/>
                                                                                              </w:divBdr>
                                                                                              <w:divsChild>
                                                                                                <w:div w:id="1335843643">
                                                                                                  <w:marLeft w:val="0"/>
                                                                                                  <w:marRight w:val="0"/>
                                                                                                  <w:marTop w:val="0"/>
                                                                                                  <w:marBottom w:val="0"/>
                                                                                                  <w:divBdr>
                                                                                                    <w:top w:val="none" w:sz="0" w:space="0" w:color="auto"/>
                                                                                                    <w:left w:val="none" w:sz="0" w:space="0" w:color="auto"/>
                                                                                                    <w:bottom w:val="none" w:sz="0" w:space="0" w:color="auto"/>
                                                                                                    <w:right w:val="none" w:sz="0" w:space="0" w:color="auto"/>
                                                                                                  </w:divBdr>
                                                                                                  <w:divsChild>
                                                                                                    <w:div w:id="947856509">
                                                                                                      <w:marLeft w:val="0"/>
                                                                                                      <w:marRight w:val="0"/>
                                                                                                      <w:marTop w:val="0"/>
                                                                                                      <w:marBottom w:val="0"/>
                                                                                                      <w:divBdr>
                                                                                                        <w:top w:val="none" w:sz="0" w:space="0" w:color="auto"/>
                                                                                                        <w:left w:val="none" w:sz="0" w:space="0" w:color="auto"/>
                                                                                                        <w:bottom w:val="none" w:sz="0" w:space="0" w:color="auto"/>
                                                                                                        <w:right w:val="none" w:sz="0" w:space="0" w:color="auto"/>
                                                                                                      </w:divBdr>
                                                                                                      <w:divsChild>
                                                                                                        <w:div w:id="325523035">
                                                                                                          <w:marLeft w:val="0"/>
                                                                                                          <w:marRight w:val="0"/>
                                                                                                          <w:marTop w:val="0"/>
                                                                                                          <w:marBottom w:val="0"/>
                                                                                                          <w:divBdr>
                                                                                                            <w:top w:val="none" w:sz="0" w:space="0" w:color="auto"/>
                                                                                                            <w:left w:val="none" w:sz="0" w:space="0" w:color="auto"/>
                                                                                                            <w:bottom w:val="none" w:sz="0" w:space="0" w:color="auto"/>
                                                                                                            <w:right w:val="none" w:sz="0" w:space="0" w:color="auto"/>
                                                                                                          </w:divBdr>
                                                                                                          <w:divsChild>
                                                                                                            <w:div w:id="774448424">
                                                                                                              <w:marLeft w:val="0"/>
                                                                                                              <w:marRight w:val="0"/>
                                                                                                              <w:marTop w:val="0"/>
                                                                                                              <w:marBottom w:val="0"/>
                                                                                                              <w:divBdr>
                                                                                                                <w:top w:val="none" w:sz="0" w:space="0" w:color="auto"/>
                                                                                                                <w:left w:val="none" w:sz="0" w:space="0" w:color="auto"/>
                                                                                                                <w:bottom w:val="none" w:sz="0" w:space="0" w:color="auto"/>
                                                                                                                <w:right w:val="none" w:sz="0" w:space="0" w:color="auto"/>
                                                                                                              </w:divBdr>
                                                                                                              <w:divsChild>
                                                                                                                <w:div w:id="1365792482">
                                                                                                                  <w:marLeft w:val="0"/>
                                                                                                                  <w:marRight w:val="0"/>
                                                                                                                  <w:marTop w:val="0"/>
                                                                                                                  <w:marBottom w:val="0"/>
                                                                                                                  <w:divBdr>
                                                                                                                    <w:top w:val="none" w:sz="0" w:space="0" w:color="auto"/>
                                                                                                                    <w:left w:val="none" w:sz="0" w:space="0" w:color="auto"/>
                                                                                                                    <w:bottom w:val="none" w:sz="0" w:space="0" w:color="auto"/>
                                                                                                                    <w:right w:val="none" w:sz="0" w:space="0" w:color="auto"/>
                                                                                                                  </w:divBdr>
                                                                                                                  <w:divsChild>
                                                                                                                    <w:div w:id="220292832">
                                                                                                                      <w:marLeft w:val="0"/>
                                                                                                                      <w:marRight w:val="0"/>
                                                                                                                      <w:marTop w:val="0"/>
                                                                                                                      <w:marBottom w:val="0"/>
                                                                                                                      <w:divBdr>
                                                                                                                        <w:top w:val="none" w:sz="0" w:space="0" w:color="auto"/>
                                                                                                                        <w:left w:val="none" w:sz="0" w:space="0" w:color="auto"/>
                                                                                                                        <w:bottom w:val="none" w:sz="0" w:space="0" w:color="auto"/>
                                                                                                                        <w:right w:val="none" w:sz="0" w:space="0" w:color="auto"/>
                                                                                                                      </w:divBdr>
                                                                                                                      <w:divsChild>
                                                                                                                        <w:div w:id="1810897642">
                                                                                                                          <w:marLeft w:val="0"/>
                                                                                                                          <w:marRight w:val="0"/>
                                                                                                                          <w:marTop w:val="0"/>
                                                                                                                          <w:marBottom w:val="0"/>
                                                                                                                          <w:divBdr>
                                                                                                                            <w:top w:val="none" w:sz="0" w:space="0" w:color="auto"/>
                                                                                                                            <w:left w:val="none" w:sz="0" w:space="0" w:color="auto"/>
                                                                                                                            <w:bottom w:val="none" w:sz="0" w:space="0" w:color="auto"/>
                                                                                                                            <w:right w:val="none" w:sz="0" w:space="0" w:color="auto"/>
                                                                                                                          </w:divBdr>
                                                                                                                          <w:divsChild>
                                                                                                                            <w:div w:id="1144544028">
                                                                                                                              <w:marLeft w:val="0"/>
                                                                                                                              <w:marRight w:val="0"/>
                                                                                                                              <w:marTop w:val="0"/>
                                                                                                                              <w:marBottom w:val="0"/>
                                                                                                                              <w:divBdr>
                                                                                                                                <w:top w:val="none" w:sz="0" w:space="0" w:color="auto"/>
                                                                                                                                <w:left w:val="none" w:sz="0" w:space="0" w:color="auto"/>
                                                                                                                                <w:bottom w:val="none" w:sz="0" w:space="0" w:color="auto"/>
                                                                                                                                <w:right w:val="none" w:sz="0" w:space="0" w:color="auto"/>
                                                                                                                              </w:divBdr>
                                                                                                                              <w:divsChild>
                                                                                                                                <w:div w:id="947082131">
                                                                                                                                  <w:marLeft w:val="0"/>
                                                                                                                                  <w:marRight w:val="0"/>
                                                                                                                                  <w:marTop w:val="0"/>
                                                                                                                                  <w:marBottom w:val="0"/>
                                                                                                                                  <w:divBdr>
                                                                                                                                    <w:top w:val="none" w:sz="0" w:space="0" w:color="auto"/>
                                                                                                                                    <w:left w:val="none" w:sz="0" w:space="0" w:color="auto"/>
                                                                                                                                    <w:bottom w:val="none" w:sz="0" w:space="0" w:color="auto"/>
                                                                                                                                    <w:right w:val="none" w:sz="0" w:space="0" w:color="auto"/>
                                                                                                                                  </w:divBdr>
                                                                                                                                  <w:divsChild>
                                                                                                                                    <w:div w:id="565531895">
                                                                                                                                      <w:marLeft w:val="0"/>
                                                                                                                                      <w:marRight w:val="0"/>
                                                                                                                                      <w:marTop w:val="0"/>
                                                                                                                                      <w:marBottom w:val="0"/>
                                                                                                                                      <w:divBdr>
                                                                                                                                        <w:top w:val="none" w:sz="0" w:space="0" w:color="auto"/>
                                                                                                                                        <w:left w:val="none" w:sz="0" w:space="0" w:color="auto"/>
                                                                                                                                        <w:bottom w:val="none" w:sz="0" w:space="0" w:color="auto"/>
                                                                                                                                        <w:right w:val="none" w:sz="0" w:space="0" w:color="auto"/>
                                                                                                                                      </w:divBdr>
                                                                                                                                      <w:divsChild>
                                                                                                                                        <w:div w:id="907301407">
                                                                                                                                          <w:marLeft w:val="0"/>
                                                                                                                                          <w:marRight w:val="0"/>
                                                                                                                                          <w:marTop w:val="0"/>
                                                                                                                                          <w:marBottom w:val="0"/>
                                                                                                                                          <w:divBdr>
                                                                                                                                            <w:top w:val="none" w:sz="0" w:space="0" w:color="auto"/>
                                                                                                                                            <w:left w:val="none" w:sz="0" w:space="0" w:color="auto"/>
                                                                                                                                            <w:bottom w:val="none" w:sz="0" w:space="0" w:color="auto"/>
                                                                                                                                            <w:right w:val="none" w:sz="0" w:space="0" w:color="auto"/>
                                                                                                                                          </w:divBdr>
                                                                                                                                          <w:divsChild>
                                                                                                                                            <w:div w:id="2082823556">
                                                                                                                                              <w:marLeft w:val="0"/>
                                                                                                                                              <w:marRight w:val="0"/>
                                                                                                                                              <w:marTop w:val="0"/>
                                                                                                                                              <w:marBottom w:val="0"/>
                                                                                                                                              <w:divBdr>
                                                                                                                                                <w:top w:val="none" w:sz="0" w:space="0" w:color="auto"/>
                                                                                                                                                <w:left w:val="none" w:sz="0" w:space="0" w:color="auto"/>
                                                                                                                                                <w:bottom w:val="none" w:sz="0" w:space="0" w:color="auto"/>
                                                                                                                                                <w:right w:val="none" w:sz="0" w:space="0" w:color="auto"/>
                                                                                                                                              </w:divBdr>
                                                                                                                                              <w:divsChild>
                                                                                                                                                <w:div w:id="2038654659">
                                                                                                                                                  <w:marLeft w:val="0"/>
                                                                                                                                                  <w:marRight w:val="0"/>
                                                                                                                                                  <w:marTop w:val="0"/>
                                                                                                                                                  <w:marBottom w:val="0"/>
                                                                                                                                                  <w:divBdr>
                                                                                                                                                    <w:top w:val="none" w:sz="0" w:space="0" w:color="auto"/>
                                                                                                                                                    <w:left w:val="none" w:sz="0" w:space="0" w:color="auto"/>
                                                                                                                                                    <w:bottom w:val="none" w:sz="0" w:space="0" w:color="auto"/>
                                                                                                                                                    <w:right w:val="none" w:sz="0" w:space="0" w:color="auto"/>
                                                                                                                                                  </w:divBdr>
                                                                                                                                                  <w:divsChild>
                                                                                                                                                    <w:div w:id="1961260744">
                                                                                                                                                      <w:marLeft w:val="0"/>
                                                                                                                                                      <w:marRight w:val="0"/>
                                                                                                                                                      <w:marTop w:val="0"/>
                                                                                                                                                      <w:marBottom w:val="0"/>
                                                                                                                                                      <w:divBdr>
                                                                                                                                                        <w:top w:val="none" w:sz="0" w:space="0" w:color="auto"/>
                                                                                                                                                        <w:left w:val="none" w:sz="0" w:space="0" w:color="auto"/>
                                                                                                                                                        <w:bottom w:val="none" w:sz="0" w:space="0" w:color="auto"/>
                                                                                                                                                        <w:right w:val="none" w:sz="0" w:space="0" w:color="auto"/>
                                                                                                                                                      </w:divBdr>
                                                                                                                                                      <w:divsChild>
                                                                                                                                                        <w:div w:id="2048289883">
                                                                                                                                                          <w:marLeft w:val="0"/>
                                                                                                                                                          <w:marRight w:val="0"/>
                                                                                                                                                          <w:marTop w:val="0"/>
                                                                                                                                                          <w:marBottom w:val="0"/>
                                                                                                                                                          <w:divBdr>
                                                                                                                                                            <w:top w:val="none" w:sz="0" w:space="0" w:color="auto"/>
                                                                                                                                                            <w:left w:val="none" w:sz="0" w:space="0" w:color="auto"/>
                                                                                                                                                            <w:bottom w:val="none" w:sz="0" w:space="0" w:color="auto"/>
                                                                                                                                                            <w:right w:val="none" w:sz="0" w:space="0" w:color="auto"/>
                                                                                                                                                          </w:divBdr>
                                                                                                                                                          <w:divsChild>
                                                                                                                                                            <w:div w:id="1086608913">
                                                                                                                                                              <w:marLeft w:val="0"/>
                                                                                                                                                              <w:marRight w:val="0"/>
                                                                                                                                                              <w:marTop w:val="0"/>
                                                                                                                                                              <w:marBottom w:val="0"/>
                                                                                                                                                              <w:divBdr>
                                                                                                                                                                <w:top w:val="none" w:sz="0" w:space="0" w:color="auto"/>
                                                                                                                                                                <w:left w:val="none" w:sz="0" w:space="0" w:color="auto"/>
                                                                                                                                                                <w:bottom w:val="none" w:sz="0" w:space="0" w:color="auto"/>
                                                                                                                                                                <w:right w:val="none" w:sz="0" w:space="0" w:color="auto"/>
                                                                                                                                                              </w:divBdr>
                                                                                                                                                              <w:divsChild>
                                                                                                                                                                <w:div w:id="671296453">
                                                                                                                                                                  <w:marLeft w:val="0"/>
                                                                                                                                                                  <w:marRight w:val="0"/>
                                                                                                                                                                  <w:marTop w:val="0"/>
                                                                                                                                                                  <w:marBottom w:val="0"/>
                                                                                                                                                                  <w:divBdr>
                                                                                                                                                                    <w:top w:val="none" w:sz="0" w:space="0" w:color="auto"/>
                                                                                                                                                                    <w:left w:val="none" w:sz="0" w:space="0" w:color="auto"/>
                                                                                                                                                                    <w:bottom w:val="none" w:sz="0" w:space="0" w:color="auto"/>
                                                                                                                                                                    <w:right w:val="none" w:sz="0" w:space="0" w:color="auto"/>
                                                                                                                                                                  </w:divBdr>
                                                                                                                                                                  <w:divsChild>
                                                                                                                                                                    <w:div w:id="732629848">
                                                                                                                                                                      <w:marLeft w:val="0"/>
                                                                                                                                                                      <w:marRight w:val="0"/>
                                                                                                                                                                      <w:marTop w:val="0"/>
                                                                                                                                                                      <w:marBottom w:val="0"/>
                                                                                                                                                                      <w:divBdr>
                                                                                                                                                                        <w:top w:val="none" w:sz="0" w:space="0" w:color="auto"/>
                                                                                                                                                                        <w:left w:val="none" w:sz="0" w:space="0" w:color="auto"/>
                                                                                                                                                                        <w:bottom w:val="none" w:sz="0" w:space="0" w:color="auto"/>
                                                                                                                                                                        <w:right w:val="none" w:sz="0" w:space="0" w:color="auto"/>
                                                                                                                                                                      </w:divBdr>
                                                                                                                                                                      <w:divsChild>
                                                                                                                                                                        <w:div w:id="955335973">
                                                                                                                                                                          <w:marLeft w:val="0"/>
                                                                                                                                                                          <w:marRight w:val="0"/>
                                                                                                                                                                          <w:marTop w:val="0"/>
                                                                                                                                                                          <w:marBottom w:val="0"/>
                                                                                                                                                                          <w:divBdr>
                                                                                                                                                                            <w:top w:val="none" w:sz="0" w:space="0" w:color="auto"/>
                                                                                                                                                                            <w:left w:val="none" w:sz="0" w:space="0" w:color="auto"/>
                                                                                                                                                                            <w:bottom w:val="none" w:sz="0" w:space="0" w:color="auto"/>
                                                                                                                                                                            <w:right w:val="none" w:sz="0" w:space="0" w:color="auto"/>
                                                                                                                                                                          </w:divBdr>
                                                                                                                                                                          <w:divsChild>
                                                                                                                                                                            <w:div w:id="238949776">
                                                                                                                                                                              <w:marLeft w:val="0"/>
                                                                                                                                                                              <w:marRight w:val="0"/>
                                                                                                                                                                              <w:marTop w:val="0"/>
                                                                                                                                                                              <w:marBottom w:val="0"/>
                                                                                                                                                                              <w:divBdr>
                                                                                                                                                                                <w:top w:val="none" w:sz="0" w:space="0" w:color="auto"/>
                                                                                                                                                                                <w:left w:val="none" w:sz="0" w:space="0" w:color="auto"/>
                                                                                                                                                                                <w:bottom w:val="none" w:sz="0" w:space="0" w:color="auto"/>
                                                                                                                                                                                <w:right w:val="none" w:sz="0" w:space="0" w:color="auto"/>
                                                                                                                                                                              </w:divBdr>
                                                                                                                                                                              <w:divsChild>
                                                                                                                                                                                <w:div w:id="1191340527">
                                                                                                                                                                                  <w:marLeft w:val="0"/>
                                                                                                                                                                                  <w:marRight w:val="0"/>
                                                                                                                                                                                  <w:marTop w:val="0"/>
                                                                                                                                                                                  <w:marBottom w:val="0"/>
                                                                                                                                                                                  <w:divBdr>
                                                                                                                                                                                    <w:top w:val="none" w:sz="0" w:space="0" w:color="auto"/>
                                                                                                                                                                                    <w:left w:val="none" w:sz="0" w:space="0" w:color="auto"/>
                                                                                                                                                                                    <w:bottom w:val="none" w:sz="0" w:space="0" w:color="auto"/>
                                                                                                                                                                                    <w:right w:val="none" w:sz="0" w:space="0" w:color="auto"/>
                                                                                                                                                                                  </w:divBdr>
                                                                                                                                                                                  <w:divsChild>
                                                                                                                                                                                    <w:div w:id="29453708">
                                                                                                                                                                                      <w:marLeft w:val="0"/>
                                                                                                                                                                                      <w:marRight w:val="0"/>
                                                                                                                                                                                      <w:marTop w:val="0"/>
                                                                                                                                                                                      <w:marBottom w:val="0"/>
                                                                                                                                                                                      <w:divBdr>
                                                                                                                                                                                        <w:top w:val="none" w:sz="0" w:space="0" w:color="auto"/>
                                                                                                                                                                                        <w:left w:val="none" w:sz="0" w:space="0" w:color="auto"/>
                                                                                                                                                                                        <w:bottom w:val="none" w:sz="0" w:space="0" w:color="auto"/>
                                                                                                                                                                                        <w:right w:val="none" w:sz="0" w:space="0" w:color="auto"/>
                                                                                                                                                                                      </w:divBdr>
                                                                                                                                                                                      <w:divsChild>
                                                                                                                                                                                        <w:div w:id="677654311">
                                                                                                                                                                                          <w:marLeft w:val="0"/>
                                                                                                                                                                                          <w:marRight w:val="0"/>
                                                                                                                                                                                          <w:marTop w:val="0"/>
                                                                                                                                                                                          <w:marBottom w:val="0"/>
                                                                                                                                                                                          <w:divBdr>
                                                                                                                                                                                            <w:top w:val="none" w:sz="0" w:space="0" w:color="auto"/>
                                                                                                                                                                                            <w:left w:val="none" w:sz="0" w:space="0" w:color="auto"/>
                                                                                                                                                                                            <w:bottom w:val="none" w:sz="0" w:space="0" w:color="auto"/>
                                                                                                                                                                                            <w:right w:val="none" w:sz="0" w:space="0" w:color="auto"/>
                                                                                                                                                                                          </w:divBdr>
                                                                                                                                                                                          <w:divsChild>
                                                                                                                                                                                            <w:div w:id="910653746">
                                                                                                                                                                                              <w:marLeft w:val="0"/>
                                                                                                                                                                                              <w:marRight w:val="0"/>
                                                                                                                                                                                              <w:marTop w:val="0"/>
                                                                                                                                                                                              <w:marBottom w:val="0"/>
                                                                                                                                                                                              <w:divBdr>
                                                                                                                                                                                                <w:top w:val="none" w:sz="0" w:space="0" w:color="auto"/>
                                                                                                                                                                                                <w:left w:val="none" w:sz="0" w:space="0" w:color="auto"/>
                                                                                                                                                                                                <w:bottom w:val="none" w:sz="0" w:space="0" w:color="auto"/>
                                                                                                                                                                                                <w:right w:val="none" w:sz="0" w:space="0" w:color="auto"/>
                                                                                                                                                                                              </w:divBdr>
                                                                                                                                                                                              <w:divsChild>
                                                                                                                                                                                                <w:div w:id="117577788">
                                                                                                                                                                                                  <w:marLeft w:val="0"/>
                                                                                                                                                                                                  <w:marRight w:val="0"/>
                                                                                                                                                                                                  <w:marTop w:val="0"/>
                                                                                                                                                                                                  <w:marBottom w:val="0"/>
                                                                                                                                                                                                  <w:divBdr>
                                                                                                                                                                                                    <w:top w:val="none" w:sz="0" w:space="0" w:color="auto"/>
                                                                                                                                                                                                    <w:left w:val="none" w:sz="0" w:space="0" w:color="auto"/>
                                                                                                                                                                                                    <w:bottom w:val="none" w:sz="0" w:space="0" w:color="auto"/>
                                                                                                                                                                                                    <w:right w:val="none" w:sz="0" w:space="0" w:color="auto"/>
                                                                                                                                                                                                  </w:divBdr>
                                                                                                                                                                                                  <w:divsChild>
                                                                                                                                                                                                    <w:div w:id="1618871577">
                                                                                                                                                                                                      <w:marLeft w:val="0"/>
                                                                                                                                                                                                      <w:marRight w:val="0"/>
                                                                                                                                                                                                      <w:marTop w:val="0"/>
                                                                                                                                                                                                      <w:marBottom w:val="0"/>
                                                                                                                                                                                                      <w:divBdr>
                                                                                                                                                                                                        <w:top w:val="none" w:sz="0" w:space="0" w:color="auto"/>
                                                                                                                                                                                                        <w:left w:val="none" w:sz="0" w:space="0" w:color="auto"/>
                                                                                                                                                                                                        <w:bottom w:val="none" w:sz="0" w:space="0" w:color="auto"/>
                                                                                                                                                                                                        <w:right w:val="none" w:sz="0" w:space="0" w:color="auto"/>
                                                                                                                                                                                                      </w:divBdr>
                                                                                                                                                                                                      <w:divsChild>
                                                                                                                                                                                                        <w:div w:id="1030489985">
                                                                                                                                                                                                          <w:marLeft w:val="0"/>
                                                                                                                                                                                                          <w:marRight w:val="0"/>
                                                                                                                                                                                                          <w:marTop w:val="0"/>
                                                                                                                                                                                                          <w:marBottom w:val="0"/>
                                                                                                                                                                                                          <w:divBdr>
                                                                                                                                                                                                            <w:top w:val="none" w:sz="0" w:space="0" w:color="auto"/>
                                                                                                                                                                                                            <w:left w:val="none" w:sz="0" w:space="0" w:color="auto"/>
                                                                                                                                                                                                            <w:bottom w:val="none" w:sz="0" w:space="0" w:color="auto"/>
                                                                                                                                                                                                            <w:right w:val="none" w:sz="0" w:space="0" w:color="auto"/>
                                                                                                                                                                                                          </w:divBdr>
                                                                                                                                                                                                          <w:divsChild>
                                                                                                                                                                                                            <w:div w:id="85274018">
                                                                                                                                                                                                              <w:marLeft w:val="0"/>
                                                                                                                                                                                                              <w:marRight w:val="0"/>
                                                                                                                                                                                                              <w:marTop w:val="0"/>
                                                                                                                                                                                                              <w:marBottom w:val="0"/>
                                                                                                                                                                                                              <w:divBdr>
                                                                                                                                                                                                                <w:top w:val="none" w:sz="0" w:space="0" w:color="auto"/>
                                                                                                                                                                                                                <w:left w:val="none" w:sz="0" w:space="0" w:color="auto"/>
                                                                                                                                                                                                                <w:bottom w:val="none" w:sz="0" w:space="0" w:color="auto"/>
                                                                                                                                                                                                                <w:right w:val="none" w:sz="0" w:space="0" w:color="auto"/>
                                                                                                                                                                                                              </w:divBdr>
                                                                                                                                                                                                              <w:divsChild>
                                                                                                                                                                                                                <w:div w:id="1509908907">
                                                                                                                                                                                                                  <w:marLeft w:val="0"/>
                                                                                                                                                                                                                  <w:marRight w:val="0"/>
                                                                                                                                                                                                                  <w:marTop w:val="0"/>
                                                                                                                                                                                                                  <w:marBottom w:val="0"/>
                                                                                                                                                                                                                  <w:divBdr>
                                                                                                                                                                                                                    <w:top w:val="none" w:sz="0" w:space="0" w:color="auto"/>
                                                                                                                                                                                                                    <w:left w:val="none" w:sz="0" w:space="0" w:color="auto"/>
                                                                                                                                                                                                                    <w:bottom w:val="none" w:sz="0" w:space="0" w:color="auto"/>
                                                                                                                                                                                                                    <w:right w:val="none" w:sz="0" w:space="0" w:color="auto"/>
                                                                                                                                                                                                                  </w:divBdr>
                                                                                                                                                                                                                  <w:divsChild>
                                                                                                                                                                                                                    <w:div w:id="1246233522">
                                                                                                                                                                                                                      <w:marLeft w:val="0"/>
                                                                                                                                                                                                                      <w:marRight w:val="0"/>
                                                                                                                                                                                                                      <w:marTop w:val="0"/>
                                                                                                                                                                                                                      <w:marBottom w:val="0"/>
                                                                                                                                                                                                                      <w:divBdr>
                                                                                                                                                                                                                        <w:top w:val="none" w:sz="0" w:space="0" w:color="auto"/>
                                                                                                                                                                                                                        <w:left w:val="none" w:sz="0" w:space="0" w:color="auto"/>
                                                                                                                                                                                                                        <w:bottom w:val="none" w:sz="0" w:space="0" w:color="auto"/>
                                                                                                                                                                                                                        <w:right w:val="none" w:sz="0" w:space="0" w:color="auto"/>
                                                                                                                                                                                                                      </w:divBdr>
                                                                                                                                                                                                                      <w:divsChild>
                                                                                                                                                                                                                        <w:div w:id="14120923">
                                                                                                                                                                                                                          <w:marLeft w:val="0"/>
                                                                                                                                                                                                                          <w:marRight w:val="0"/>
                                                                                                                                                                                                                          <w:marTop w:val="0"/>
                                                                                                                                                                                                                          <w:marBottom w:val="0"/>
                                                                                                                                                                                                                          <w:divBdr>
                                                                                                                                                                                                                            <w:top w:val="none" w:sz="0" w:space="0" w:color="auto"/>
                                                                                                                                                                                                                            <w:left w:val="none" w:sz="0" w:space="0" w:color="auto"/>
                                                                                                                                                                                                                            <w:bottom w:val="none" w:sz="0" w:space="0" w:color="auto"/>
                                                                                                                                                                                                                            <w:right w:val="none" w:sz="0" w:space="0" w:color="auto"/>
                                                                                                                                                                                                                          </w:divBdr>
                                                                                                                                                                                                                          <w:divsChild>
                                                                                                                                                                                                                            <w:div w:id="796265206">
                                                                                                                                                                                                                              <w:marLeft w:val="0"/>
                                                                                                                                                                                                                              <w:marRight w:val="0"/>
                                                                                                                                                                                                                              <w:marTop w:val="0"/>
                                                                                                                                                                                                                              <w:marBottom w:val="0"/>
                                                                                                                                                                                                                              <w:divBdr>
                                                                                                                                                                                                                                <w:top w:val="none" w:sz="0" w:space="0" w:color="auto"/>
                                                                                                                                                                                                                                <w:left w:val="none" w:sz="0" w:space="0" w:color="auto"/>
                                                                                                                                                                                                                                <w:bottom w:val="none" w:sz="0" w:space="0" w:color="auto"/>
                                                                                                                                                                                                                                <w:right w:val="none" w:sz="0" w:space="0" w:color="auto"/>
                                                                                                                                                                                                                              </w:divBdr>
                                                                                                                                                                                                                              <w:divsChild>
                                                                                                                                                                                                                                <w:div w:id="1897232153">
                                                                                                                                                                                                                                  <w:marLeft w:val="0"/>
                                                                                                                                                                                                                                  <w:marRight w:val="0"/>
                                                                                                                                                                                                                                  <w:marTop w:val="0"/>
                                                                                                                                                                                                                                  <w:marBottom w:val="0"/>
                                                                                                                                                                                                                                  <w:divBdr>
                                                                                                                                                                                                                                    <w:top w:val="none" w:sz="0" w:space="0" w:color="auto"/>
                                                                                                                                                                                                                                    <w:left w:val="none" w:sz="0" w:space="0" w:color="auto"/>
                                                                                                                                                                                                                                    <w:bottom w:val="none" w:sz="0" w:space="0" w:color="auto"/>
                                                                                                                                                                                                                                    <w:right w:val="none" w:sz="0" w:space="0" w:color="auto"/>
                                                                                                                                                                                                                                  </w:divBdr>
                                                                                                                                                                                                                                  <w:divsChild>
                                                                                                                                                                                                                                    <w:div w:id="382213932">
                                                                                                                                                                                                                                      <w:marLeft w:val="0"/>
                                                                                                                                                                                                                                      <w:marRight w:val="0"/>
                                                                                                                                                                                                                                      <w:marTop w:val="0"/>
                                                                                                                                                                                                                                      <w:marBottom w:val="0"/>
                                                                                                                                                                                                                                      <w:divBdr>
                                                                                                                                                                                                                                        <w:top w:val="none" w:sz="0" w:space="0" w:color="auto"/>
                                                                                                                                                                                                                                        <w:left w:val="none" w:sz="0" w:space="0" w:color="auto"/>
                                                                                                                                                                                                                                        <w:bottom w:val="none" w:sz="0" w:space="0" w:color="auto"/>
                                                                                                                                                                                                                                        <w:right w:val="none" w:sz="0" w:space="0" w:color="auto"/>
                                                                                                                                                                                                                                      </w:divBdr>
                                                                                                                                                                                                                                      <w:divsChild>
                                                                                                                                                                                                                                        <w:div w:id="696732995">
                                                                                                                                                                                                                                          <w:marLeft w:val="0"/>
                                                                                                                                                                                                                                          <w:marRight w:val="0"/>
                                                                                                                                                                                                                                          <w:marTop w:val="0"/>
                                                                                                                                                                                                                                          <w:marBottom w:val="0"/>
                                                                                                                                                                                                                                          <w:divBdr>
                                                                                                                                                                                                                                            <w:top w:val="none" w:sz="0" w:space="0" w:color="auto"/>
                                                                                                                                                                                                                                            <w:left w:val="none" w:sz="0" w:space="0" w:color="auto"/>
                                                                                                                                                                                                                                            <w:bottom w:val="none" w:sz="0" w:space="0" w:color="auto"/>
                                                                                                                                                                                                                                            <w:right w:val="none" w:sz="0" w:space="0" w:color="auto"/>
                                                                                                                                                                                                                                          </w:divBdr>
                                                                                                                                                                                                                                          <w:divsChild>
                                                                                                                                                                                                                                            <w:div w:id="238100453">
                                                                                                                                                                                                                                              <w:marLeft w:val="0"/>
                                                                                                                                                                                                                                              <w:marRight w:val="0"/>
                                                                                                                                                                                                                                              <w:marTop w:val="0"/>
                                                                                                                                                                                                                                              <w:marBottom w:val="0"/>
                                                                                                                                                                                                                                              <w:divBdr>
                                                                                                                                                                                                                                                <w:top w:val="none" w:sz="0" w:space="0" w:color="auto"/>
                                                                                                                                                                                                                                                <w:left w:val="none" w:sz="0" w:space="0" w:color="auto"/>
                                                                                                                                                                                                                                                <w:bottom w:val="none" w:sz="0" w:space="0" w:color="auto"/>
                                                                                                                                                                                                                                                <w:right w:val="none" w:sz="0" w:space="0" w:color="auto"/>
                                                                                                                                                                                                                                              </w:divBdr>
                                                                                                                                                                                                                                              <w:divsChild>
                                                                                                                                                                                                                                                <w:div w:id="1220288231">
                                                                                                                                                                                                                                                  <w:marLeft w:val="0"/>
                                                                                                                                                                                                                                                  <w:marRight w:val="0"/>
                                                                                                                                                                                                                                                  <w:marTop w:val="0"/>
                                                                                                                                                                                                                                                  <w:marBottom w:val="0"/>
                                                                                                                                                                                                                                                  <w:divBdr>
                                                                                                                                                                                                                                                    <w:top w:val="none" w:sz="0" w:space="0" w:color="auto"/>
                                                                                                                                                                                                                                                    <w:left w:val="none" w:sz="0" w:space="0" w:color="auto"/>
                                                                                                                                                                                                                                                    <w:bottom w:val="none" w:sz="0" w:space="0" w:color="auto"/>
                                                                                                                                                                                                                                                    <w:right w:val="none" w:sz="0" w:space="0" w:color="auto"/>
                                                                                                                                                                                                                                                  </w:divBdr>
                                                                                                                                                                                                                                                  <w:divsChild>
                                                                                                                                                                                                                                                    <w:div w:id="1585145882">
                                                                                                                                                                                                                                                      <w:marLeft w:val="0"/>
                                                                                                                                                                                                                                                      <w:marRight w:val="0"/>
                                                                                                                                                                                                                                                      <w:marTop w:val="0"/>
                                                                                                                                                                                                                                                      <w:marBottom w:val="0"/>
                                                                                                                                                                                                                                                      <w:divBdr>
                                                                                                                                                                                                                                                        <w:top w:val="none" w:sz="0" w:space="0" w:color="auto"/>
                                                                                                                                                                                                                                                        <w:left w:val="none" w:sz="0" w:space="0" w:color="auto"/>
                                                                                                                                                                                                                                                        <w:bottom w:val="none" w:sz="0" w:space="0" w:color="auto"/>
                                                                                                                                                                                                                                                        <w:right w:val="none" w:sz="0" w:space="0" w:color="auto"/>
                                                                                                                                                                                                                                                      </w:divBdr>
                                                                                                                                                                                                                                                      <w:divsChild>
                                                                                                                                                                                                                                                        <w:div w:id="924336742">
                                                                                                                                                                                                                                                          <w:marLeft w:val="0"/>
                                                                                                                                                                                                                                                          <w:marRight w:val="0"/>
                                                                                                                                                                                                                                                          <w:marTop w:val="0"/>
                                                                                                                                                                                                                                                          <w:marBottom w:val="0"/>
                                                                                                                                                                                                                                                          <w:divBdr>
                                                                                                                                                                                                                                                            <w:top w:val="none" w:sz="0" w:space="0" w:color="auto"/>
                                                                                                                                                                                                                                                            <w:left w:val="none" w:sz="0" w:space="0" w:color="auto"/>
                                                                                                                                                                                                                                                            <w:bottom w:val="none" w:sz="0" w:space="0" w:color="auto"/>
                                                                                                                                                                                                                                                            <w:right w:val="none" w:sz="0" w:space="0" w:color="auto"/>
                                                                                                                                                                                                                                                          </w:divBdr>
                                                                                                                                                                                                                                                          <w:divsChild>
                                                                                                                                                                                                                                                            <w:div w:id="119416813">
                                                                                                                                                                                                                                                              <w:marLeft w:val="0"/>
                                                                                                                                                                                                                                                              <w:marRight w:val="0"/>
                                                                                                                                                                                                                                                              <w:marTop w:val="0"/>
                                                                                                                                                                                                                                                              <w:marBottom w:val="0"/>
                                                                                                                                                                                                                                                              <w:divBdr>
                                                                                                                                                                                                                                                                <w:top w:val="none" w:sz="0" w:space="0" w:color="auto"/>
                                                                                                                                                                                                                                                                <w:left w:val="none" w:sz="0" w:space="0" w:color="auto"/>
                                                                                                                                                                                                                                                                <w:bottom w:val="none" w:sz="0" w:space="0" w:color="auto"/>
                                                                                                                                                                                                                                                                <w:right w:val="none" w:sz="0" w:space="0" w:color="auto"/>
                                                                                                                                                                                                                                                              </w:divBdr>
                                                                                                                                                                                                                                                              <w:divsChild>
                                                                                                                                                                                                                                                                <w:div w:id="1609853339">
                                                                                                                                                                                                                                                                  <w:marLeft w:val="0"/>
                                                                                                                                                                                                                                                                  <w:marRight w:val="0"/>
                                                                                                                                                                                                                                                                  <w:marTop w:val="0"/>
                                                                                                                                                                                                                                                                  <w:marBottom w:val="0"/>
                                                                                                                                                                                                                                                                  <w:divBdr>
                                                                                                                                                                                                                                                                    <w:top w:val="single" w:sz="6" w:space="0" w:color="E5E6E9"/>
                                                                                                                                                                                                                                                                    <w:left w:val="single" w:sz="6" w:space="0" w:color="DFE0E4"/>
                                                                                                                                                                                                                                                                    <w:bottom w:val="single" w:sz="6" w:space="0" w:color="D0D1D5"/>
                                                                                                                                                                                                                                                                    <w:right w:val="single" w:sz="6" w:space="0" w:color="DFE0E4"/>
                                                                                                                                                                                                                                                                  </w:divBdr>
                                                                                                                                                                                                                                                                  <w:divsChild>
                                                                                                                                                                                                                                                                    <w:div w:id="152987477">
                                                                                                                                                                                                                                                                      <w:marLeft w:val="0"/>
                                                                                                                                                                                                                                                                      <w:marRight w:val="0"/>
                                                                                                                                                                                                                                                                      <w:marTop w:val="0"/>
                                                                                                                                                                                                                                                                      <w:marBottom w:val="0"/>
                                                                                                                                                                                                                                                                      <w:divBdr>
                                                                                                                                                                                                                                                                        <w:top w:val="none" w:sz="0" w:space="0" w:color="auto"/>
                                                                                                                                                                                                                                                                        <w:left w:val="none" w:sz="0" w:space="0" w:color="auto"/>
                                                                                                                                                                                                                                                                        <w:bottom w:val="none" w:sz="0" w:space="0" w:color="auto"/>
                                                                                                                                                                                                                                                                        <w:right w:val="none" w:sz="0" w:space="0" w:color="auto"/>
                                                                                                                                                                                                                                                                      </w:divBdr>
                                                                                                                                                                                                                                                                      <w:divsChild>
                                                                                                                                                                                                                                                                        <w:div w:id="512426725">
                                                                                                                                                                                                                                                                          <w:marLeft w:val="0"/>
                                                                                                                                                                                                                                                                          <w:marRight w:val="0"/>
                                                                                                                                                                                                                                                                          <w:marTop w:val="0"/>
                                                                                                                                                                                                                                                                          <w:marBottom w:val="0"/>
                                                                                                                                                                                                                                                                          <w:divBdr>
                                                                                                                                                                                                                                                                            <w:top w:val="none" w:sz="0" w:space="0" w:color="auto"/>
                                                                                                                                                                                                                                                                            <w:left w:val="none" w:sz="0" w:space="0" w:color="auto"/>
                                                                                                                                                                                                                                                                            <w:bottom w:val="none" w:sz="0" w:space="0" w:color="auto"/>
                                                                                                                                                                                                                                                                            <w:right w:val="none" w:sz="0" w:space="0" w:color="auto"/>
                                                                                                                                                                                                                                                                          </w:divBdr>
                                                                                                                                                                                                                                                                          <w:divsChild>
                                                                                                                                                                                                                                                                            <w:div w:id="352534009">
                                                                                                                                                                                                                                                                              <w:marLeft w:val="0"/>
                                                                                                                                                                                                                                                                              <w:marRight w:val="0"/>
                                                                                                                                                                                                                                                                              <w:marTop w:val="0"/>
                                                                                                                                                                                                                                                                              <w:marBottom w:val="0"/>
                                                                                                                                                                                                                                                                              <w:divBdr>
                                                                                                                                                                                                                                                                                <w:top w:val="none" w:sz="0" w:space="0" w:color="auto"/>
                                                                                                                                                                                                                                                                                <w:left w:val="none" w:sz="0" w:space="0" w:color="auto"/>
                                                                                                                                                                                                                                                                                <w:bottom w:val="none" w:sz="0" w:space="0" w:color="auto"/>
                                                                                                                                                                                                                                                                                <w:right w:val="none" w:sz="0" w:space="0" w:color="auto"/>
                                                                                                                                                                                                                                                                              </w:divBdr>
                                                                                                                                                                                                                                                                              <w:divsChild>
                                                                                                                                                                                                                                                                                <w:div w:id="1925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060371">
      <w:bodyDiv w:val="1"/>
      <w:marLeft w:val="0"/>
      <w:marRight w:val="0"/>
      <w:marTop w:val="0"/>
      <w:marBottom w:val="0"/>
      <w:divBdr>
        <w:top w:val="none" w:sz="0" w:space="0" w:color="auto"/>
        <w:left w:val="none" w:sz="0" w:space="0" w:color="auto"/>
        <w:bottom w:val="none" w:sz="0" w:space="0" w:color="auto"/>
        <w:right w:val="none" w:sz="0" w:space="0" w:color="auto"/>
      </w:divBdr>
      <w:divsChild>
        <w:div w:id="2008896122">
          <w:marLeft w:val="0"/>
          <w:marRight w:val="0"/>
          <w:marTop w:val="0"/>
          <w:marBottom w:val="0"/>
          <w:divBdr>
            <w:top w:val="none" w:sz="0" w:space="0" w:color="auto"/>
            <w:left w:val="none" w:sz="0" w:space="0" w:color="auto"/>
            <w:bottom w:val="none" w:sz="0" w:space="0" w:color="auto"/>
            <w:right w:val="none" w:sz="0" w:space="0" w:color="auto"/>
          </w:divBdr>
          <w:divsChild>
            <w:div w:id="1218513073">
              <w:marLeft w:val="0"/>
              <w:marRight w:val="0"/>
              <w:marTop w:val="0"/>
              <w:marBottom w:val="0"/>
              <w:divBdr>
                <w:top w:val="none" w:sz="0" w:space="0" w:color="auto"/>
                <w:left w:val="none" w:sz="0" w:space="0" w:color="auto"/>
                <w:bottom w:val="none" w:sz="0" w:space="0" w:color="auto"/>
                <w:right w:val="none" w:sz="0" w:space="0" w:color="auto"/>
              </w:divBdr>
              <w:divsChild>
                <w:div w:id="1159612526">
                  <w:marLeft w:val="0"/>
                  <w:marRight w:val="0"/>
                  <w:marTop w:val="0"/>
                  <w:marBottom w:val="0"/>
                  <w:divBdr>
                    <w:top w:val="none" w:sz="0" w:space="0" w:color="auto"/>
                    <w:left w:val="none" w:sz="0" w:space="0" w:color="auto"/>
                    <w:bottom w:val="none" w:sz="0" w:space="0" w:color="auto"/>
                    <w:right w:val="none" w:sz="0" w:space="0" w:color="auto"/>
                  </w:divBdr>
                  <w:divsChild>
                    <w:div w:id="833685076">
                      <w:marLeft w:val="-15"/>
                      <w:marRight w:val="0"/>
                      <w:marTop w:val="0"/>
                      <w:marBottom w:val="0"/>
                      <w:divBdr>
                        <w:top w:val="none" w:sz="0" w:space="0" w:color="auto"/>
                        <w:left w:val="none" w:sz="0" w:space="0" w:color="auto"/>
                        <w:bottom w:val="none" w:sz="0" w:space="0" w:color="auto"/>
                        <w:right w:val="none" w:sz="0" w:space="0" w:color="auto"/>
                      </w:divBdr>
                      <w:divsChild>
                        <w:div w:id="1119494468">
                          <w:marLeft w:val="0"/>
                          <w:marRight w:val="0"/>
                          <w:marTop w:val="0"/>
                          <w:marBottom w:val="0"/>
                          <w:divBdr>
                            <w:top w:val="none" w:sz="0" w:space="0" w:color="auto"/>
                            <w:left w:val="none" w:sz="0" w:space="0" w:color="auto"/>
                            <w:bottom w:val="none" w:sz="0" w:space="0" w:color="auto"/>
                            <w:right w:val="none" w:sz="0" w:space="0" w:color="auto"/>
                          </w:divBdr>
                          <w:divsChild>
                            <w:div w:id="2133862231">
                              <w:marLeft w:val="0"/>
                              <w:marRight w:val="0"/>
                              <w:marTop w:val="0"/>
                              <w:marBottom w:val="0"/>
                              <w:divBdr>
                                <w:top w:val="none" w:sz="0" w:space="0" w:color="auto"/>
                                <w:left w:val="none" w:sz="0" w:space="0" w:color="auto"/>
                                <w:bottom w:val="none" w:sz="0" w:space="0" w:color="auto"/>
                                <w:right w:val="none" w:sz="0" w:space="0" w:color="auto"/>
                              </w:divBdr>
                              <w:divsChild>
                                <w:div w:id="1280648555">
                                  <w:marLeft w:val="0"/>
                                  <w:marRight w:val="0"/>
                                  <w:marTop w:val="0"/>
                                  <w:marBottom w:val="0"/>
                                  <w:divBdr>
                                    <w:top w:val="none" w:sz="0" w:space="0" w:color="auto"/>
                                    <w:left w:val="none" w:sz="0" w:space="0" w:color="auto"/>
                                    <w:bottom w:val="none" w:sz="0" w:space="0" w:color="auto"/>
                                    <w:right w:val="none" w:sz="0" w:space="0" w:color="auto"/>
                                  </w:divBdr>
                                  <w:divsChild>
                                    <w:div w:id="1043284675">
                                      <w:marLeft w:val="0"/>
                                      <w:marRight w:val="0"/>
                                      <w:marTop w:val="0"/>
                                      <w:marBottom w:val="0"/>
                                      <w:divBdr>
                                        <w:top w:val="none" w:sz="0" w:space="0" w:color="auto"/>
                                        <w:left w:val="none" w:sz="0" w:space="0" w:color="auto"/>
                                        <w:bottom w:val="none" w:sz="0" w:space="0" w:color="auto"/>
                                        <w:right w:val="none" w:sz="0" w:space="0" w:color="auto"/>
                                      </w:divBdr>
                                      <w:divsChild>
                                        <w:div w:id="1299645855">
                                          <w:marLeft w:val="0"/>
                                          <w:marRight w:val="0"/>
                                          <w:marTop w:val="0"/>
                                          <w:marBottom w:val="0"/>
                                          <w:divBdr>
                                            <w:top w:val="none" w:sz="0" w:space="0" w:color="auto"/>
                                            <w:left w:val="none" w:sz="0" w:space="0" w:color="auto"/>
                                            <w:bottom w:val="none" w:sz="0" w:space="0" w:color="auto"/>
                                            <w:right w:val="none" w:sz="0" w:space="0" w:color="auto"/>
                                          </w:divBdr>
                                          <w:divsChild>
                                            <w:div w:id="655453160">
                                              <w:marLeft w:val="0"/>
                                              <w:marRight w:val="0"/>
                                              <w:marTop w:val="0"/>
                                              <w:marBottom w:val="0"/>
                                              <w:divBdr>
                                                <w:top w:val="none" w:sz="0" w:space="0" w:color="auto"/>
                                                <w:left w:val="none" w:sz="0" w:space="0" w:color="auto"/>
                                                <w:bottom w:val="none" w:sz="0" w:space="0" w:color="auto"/>
                                                <w:right w:val="none" w:sz="0" w:space="0" w:color="auto"/>
                                              </w:divBdr>
                                              <w:divsChild>
                                                <w:div w:id="985233601">
                                                  <w:marLeft w:val="0"/>
                                                  <w:marRight w:val="0"/>
                                                  <w:marTop w:val="0"/>
                                                  <w:marBottom w:val="120"/>
                                                  <w:divBdr>
                                                    <w:top w:val="none" w:sz="0" w:space="0" w:color="auto"/>
                                                    <w:left w:val="none" w:sz="0" w:space="0" w:color="auto"/>
                                                    <w:bottom w:val="none" w:sz="0" w:space="0" w:color="auto"/>
                                                    <w:right w:val="none" w:sz="0" w:space="0" w:color="auto"/>
                                                  </w:divBdr>
                                                  <w:divsChild>
                                                    <w:div w:id="1693216207">
                                                      <w:marLeft w:val="0"/>
                                                      <w:marRight w:val="0"/>
                                                      <w:marTop w:val="0"/>
                                                      <w:marBottom w:val="0"/>
                                                      <w:divBdr>
                                                        <w:top w:val="none" w:sz="0" w:space="0" w:color="auto"/>
                                                        <w:left w:val="none" w:sz="0" w:space="0" w:color="auto"/>
                                                        <w:bottom w:val="none" w:sz="0" w:space="0" w:color="auto"/>
                                                        <w:right w:val="none" w:sz="0" w:space="0" w:color="auto"/>
                                                      </w:divBdr>
                                                      <w:divsChild>
                                                        <w:div w:id="175274285">
                                                          <w:marLeft w:val="0"/>
                                                          <w:marRight w:val="0"/>
                                                          <w:marTop w:val="0"/>
                                                          <w:marBottom w:val="0"/>
                                                          <w:divBdr>
                                                            <w:top w:val="none" w:sz="0" w:space="0" w:color="auto"/>
                                                            <w:left w:val="none" w:sz="0" w:space="0" w:color="auto"/>
                                                            <w:bottom w:val="none" w:sz="0" w:space="0" w:color="auto"/>
                                                            <w:right w:val="none" w:sz="0" w:space="0" w:color="auto"/>
                                                          </w:divBdr>
                                                          <w:divsChild>
                                                            <w:div w:id="429544070">
                                                              <w:marLeft w:val="0"/>
                                                              <w:marRight w:val="0"/>
                                                              <w:marTop w:val="0"/>
                                                              <w:marBottom w:val="0"/>
                                                              <w:divBdr>
                                                                <w:top w:val="none" w:sz="0" w:space="0" w:color="auto"/>
                                                                <w:left w:val="none" w:sz="0" w:space="0" w:color="auto"/>
                                                                <w:bottom w:val="none" w:sz="0" w:space="0" w:color="auto"/>
                                                                <w:right w:val="none" w:sz="0" w:space="0" w:color="auto"/>
                                                              </w:divBdr>
                                                              <w:divsChild>
                                                                <w:div w:id="1792043399">
                                                                  <w:marLeft w:val="0"/>
                                                                  <w:marRight w:val="0"/>
                                                                  <w:marTop w:val="0"/>
                                                                  <w:marBottom w:val="0"/>
                                                                  <w:divBdr>
                                                                    <w:top w:val="none" w:sz="0" w:space="0" w:color="auto"/>
                                                                    <w:left w:val="none" w:sz="0" w:space="0" w:color="auto"/>
                                                                    <w:bottom w:val="none" w:sz="0" w:space="0" w:color="auto"/>
                                                                    <w:right w:val="none" w:sz="0" w:space="0" w:color="auto"/>
                                                                  </w:divBdr>
                                                                  <w:divsChild>
                                                                    <w:div w:id="1814060331">
                                                                      <w:marLeft w:val="0"/>
                                                                      <w:marRight w:val="0"/>
                                                                      <w:marTop w:val="0"/>
                                                                      <w:marBottom w:val="0"/>
                                                                      <w:divBdr>
                                                                        <w:top w:val="none" w:sz="0" w:space="0" w:color="auto"/>
                                                                        <w:left w:val="none" w:sz="0" w:space="0" w:color="auto"/>
                                                                        <w:bottom w:val="none" w:sz="0" w:space="0" w:color="auto"/>
                                                                        <w:right w:val="none" w:sz="0" w:space="0" w:color="auto"/>
                                                                      </w:divBdr>
                                                                      <w:divsChild>
                                                                        <w:div w:id="355078031">
                                                                          <w:marLeft w:val="0"/>
                                                                          <w:marRight w:val="0"/>
                                                                          <w:marTop w:val="0"/>
                                                                          <w:marBottom w:val="0"/>
                                                                          <w:divBdr>
                                                                            <w:top w:val="none" w:sz="0" w:space="0" w:color="auto"/>
                                                                            <w:left w:val="none" w:sz="0" w:space="0" w:color="auto"/>
                                                                            <w:bottom w:val="none" w:sz="0" w:space="0" w:color="auto"/>
                                                                            <w:right w:val="none" w:sz="0" w:space="0" w:color="auto"/>
                                                                          </w:divBdr>
                                                                          <w:divsChild>
                                                                            <w:div w:id="260994754">
                                                                              <w:marLeft w:val="0"/>
                                                                              <w:marRight w:val="0"/>
                                                                              <w:marTop w:val="0"/>
                                                                              <w:marBottom w:val="0"/>
                                                                              <w:divBdr>
                                                                                <w:top w:val="none" w:sz="0" w:space="0" w:color="auto"/>
                                                                                <w:left w:val="none" w:sz="0" w:space="0" w:color="auto"/>
                                                                                <w:bottom w:val="none" w:sz="0" w:space="0" w:color="auto"/>
                                                                                <w:right w:val="none" w:sz="0" w:space="0" w:color="auto"/>
                                                                              </w:divBdr>
                                                                              <w:divsChild>
                                                                                <w:div w:id="867138325">
                                                                                  <w:marLeft w:val="0"/>
                                                                                  <w:marRight w:val="0"/>
                                                                                  <w:marTop w:val="0"/>
                                                                                  <w:marBottom w:val="0"/>
                                                                                  <w:divBdr>
                                                                                    <w:top w:val="none" w:sz="0" w:space="0" w:color="auto"/>
                                                                                    <w:left w:val="none" w:sz="0" w:space="0" w:color="auto"/>
                                                                                    <w:bottom w:val="none" w:sz="0" w:space="0" w:color="auto"/>
                                                                                    <w:right w:val="none" w:sz="0" w:space="0" w:color="auto"/>
                                                                                  </w:divBdr>
                                                                                  <w:divsChild>
                                                                                    <w:div w:id="1927152798">
                                                                                      <w:marLeft w:val="0"/>
                                                                                      <w:marRight w:val="0"/>
                                                                                      <w:marTop w:val="0"/>
                                                                                      <w:marBottom w:val="0"/>
                                                                                      <w:divBdr>
                                                                                        <w:top w:val="none" w:sz="0" w:space="0" w:color="auto"/>
                                                                                        <w:left w:val="none" w:sz="0" w:space="0" w:color="auto"/>
                                                                                        <w:bottom w:val="none" w:sz="0" w:space="0" w:color="auto"/>
                                                                                        <w:right w:val="none" w:sz="0" w:space="0" w:color="auto"/>
                                                                                      </w:divBdr>
                                                                                      <w:divsChild>
                                                                                        <w:div w:id="1187602391">
                                                                                          <w:marLeft w:val="0"/>
                                                                                          <w:marRight w:val="0"/>
                                                                                          <w:marTop w:val="0"/>
                                                                                          <w:marBottom w:val="0"/>
                                                                                          <w:divBdr>
                                                                                            <w:top w:val="none" w:sz="0" w:space="0" w:color="auto"/>
                                                                                            <w:left w:val="none" w:sz="0" w:space="0" w:color="auto"/>
                                                                                            <w:bottom w:val="none" w:sz="0" w:space="0" w:color="auto"/>
                                                                                            <w:right w:val="none" w:sz="0" w:space="0" w:color="auto"/>
                                                                                          </w:divBdr>
                                                                                          <w:divsChild>
                                                                                            <w:div w:id="342973612">
                                                                                              <w:marLeft w:val="0"/>
                                                                                              <w:marRight w:val="0"/>
                                                                                              <w:marTop w:val="0"/>
                                                                                              <w:marBottom w:val="0"/>
                                                                                              <w:divBdr>
                                                                                                <w:top w:val="none" w:sz="0" w:space="0" w:color="auto"/>
                                                                                                <w:left w:val="none" w:sz="0" w:space="0" w:color="auto"/>
                                                                                                <w:bottom w:val="none" w:sz="0" w:space="0" w:color="auto"/>
                                                                                                <w:right w:val="none" w:sz="0" w:space="0" w:color="auto"/>
                                                                                              </w:divBdr>
                                                                                              <w:divsChild>
                                                                                                <w:div w:id="282810932">
                                                                                                  <w:marLeft w:val="0"/>
                                                                                                  <w:marRight w:val="0"/>
                                                                                                  <w:marTop w:val="0"/>
                                                                                                  <w:marBottom w:val="0"/>
                                                                                                  <w:divBdr>
                                                                                                    <w:top w:val="none" w:sz="0" w:space="0" w:color="auto"/>
                                                                                                    <w:left w:val="none" w:sz="0" w:space="0" w:color="auto"/>
                                                                                                    <w:bottom w:val="none" w:sz="0" w:space="0" w:color="auto"/>
                                                                                                    <w:right w:val="none" w:sz="0" w:space="0" w:color="auto"/>
                                                                                                  </w:divBdr>
                                                                                                  <w:divsChild>
                                                                                                    <w:div w:id="1311399820">
                                                                                                      <w:marLeft w:val="0"/>
                                                                                                      <w:marRight w:val="0"/>
                                                                                                      <w:marTop w:val="0"/>
                                                                                                      <w:marBottom w:val="0"/>
                                                                                                      <w:divBdr>
                                                                                                        <w:top w:val="none" w:sz="0" w:space="0" w:color="auto"/>
                                                                                                        <w:left w:val="none" w:sz="0" w:space="0" w:color="auto"/>
                                                                                                        <w:bottom w:val="none" w:sz="0" w:space="0" w:color="auto"/>
                                                                                                        <w:right w:val="none" w:sz="0" w:space="0" w:color="auto"/>
                                                                                                      </w:divBdr>
                                                                                                      <w:divsChild>
                                                                                                        <w:div w:id="421418556">
                                                                                                          <w:marLeft w:val="0"/>
                                                                                                          <w:marRight w:val="0"/>
                                                                                                          <w:marTop w:val="0"/>
                                                                                                          <w:marBottom w:val="0"/>
                                                                                                          <w:divBdr>
                                                                                                            <w:top w:val="none" w:sz="0" w:space="0" w:color="auto"/>
                                                                                                            <w:left w:val="none" w:sz="0" w:space="0" w:color="auto"/>
                                                                                                            <w:bottom w:val="none" w:sz="0" w:space="0" w:color="auto"/>
                                                                                                            <w:right w:val="none" w:sz="0" w:space="0" w:color="auto"/>
                                                                                                          </w:divBdr>
                                                                                                          <w:divsChild>
                                                                                                            <w:div w:id="1173302306">
                                                                                                              <w:marLeft w:val="0"/>
                                                                                                              <w:marRight w:val="0"/>
                                                                                                              <w:marTop w:val="0"/>
                                                                                                              <w:marBottom w:val="0"/>
                                                                                                              <w:divBdr>
                                                                                                                <w:top w:val="none" w:sz="0" w:space="0" w:color="auto"/>
                                                                                                                <w:left w:val="none" w:sz="0" w:space="0" w:color="auto"/>
                                                                                                                <w:bottom w:val="none" w:sz="0" w:space="0" w:color="auto"/>
                                                                                                                <w:right w:val="none" w:sz="0" w:space="0" w:color="auto"/>
                                                                                                              </w:divBdr>
                                                                                                              <w:divsChild>
                                                                                                                <w:div w:id="1986623581">
                                                                                                                  <w:marLeft w:val="0"/>
                                                                                                                  <w:marRight w:val="0"/>
                                                                                                                  <w:marTop w:val="0"/>
                                                                                                                  <w:marBottom w:val="0"/>
                                                                                                                  <w:divBdr>
                                                                                                                    <w:top w:val="none" w:sz="0" w:space="0" w:color="auto"/>
                                                                                                                    <w:left w:val="none" w:sz="0" w:space="0" w:color="auto"/>
                                                                                                                    <w:bottom w:val="none" w:sz="0" w:space="0" w:color="auto"/>
                                                                                                                    <w:right w:val="none" w:sz="0" w:space="0" w:color="auto"/>
                                                                                                                  </w:divBdr>
                                                                                                                  <w:divsChild>
                                                                                                                    <w:div w:id="286009220">
                                                                                                                      <w:marLeft w:val="0"/>
                                                                                                                      <w:marRight w:val="0"/>
                                                                                                                      <w:marTop w:val="0"/>
                                                                                                                      <w:marBottom w:val="0"/>
                                                                                                                      <w:divBdr>
                                                                                                                        <w:top w:val="none" w:sz="0" w:space="0" w:color="auto"/>
                                                                                                                        <w:left w:val="none" w:sz="0" w:space="0" w:color="auto"/>
                                                                                                                        <w:bottom w:val="none" w:sz="0" w:space="0" w:color="auto"/>
                                                                                                                        <w:right w:val="none" w:sz="0" w:space="0" w:color="auto"/>
                                                                                                                      </w:divBdr>
                                                                                                                      <w:divsChild>
                                                                                                                        <w:div w:id="534118697">
                                                                                                                          <w:marLeft w:val="0"/>
                                                                                                                          <w:marRight w:val="0"/>
                                                                                                                          <w:marTop w:val="0"/>
                                                                                                                          <w:marBottom w:val="0"/>
                                                                                                                          <w:divBdr>
                                                                                                                            <w:top w:val="none" w:sz="0" w:space="0" w:color="auto"/>
                                                                                                                            <w:left w:val="none" w:sz="0" w:space="0" w:color="auto"/>
                                                                                                                            <w:bottom w:val="none" w:sz="0" w:space="0" w:color="auto"/>
                                                                                                                            <w:right w:val="none" w:sz="0" w:space="0" w:color="auto"/>
                                                                                                                          </w:divBdr>
                                                                                                                          <w:divsChild>
                                                                                                                            <w:div w:id="774446610">
                                                                                                                              <w:marLeft w:val="0"/>
                                                                                                                              <w:marRight w:val="0"/>
                                                                                                                              <w:marTop w:val="0"/>
                                                                                                                              <w:marBottom w:val="0"/>
                                                                                                                              <w:divBdr>
                                                                                                                                <w:top w:val="none" w:sz="0" w:space="0" w:color="auto"/>
                                                                                                                                <w:left w:val="none" w:sz="0" w:space="0" w:color="auto"/>
                                                                                                                                <w:bottom w:val="none" w:sz="0" w:space="0" w:color="auto"/>
                                                                                                                                <w:right w:val="none" w:sz="0" w:space="0" w:color="auto"/>
                                                                                                                              </w:divBdr>
                                                                                                                              <w:divsChild>
                                                                                                                                <w:div w:id="501699704">
                                                                                                                                  <w:marLeft w:val="0"/>
                                                                                                                                  <w:marRight w:val="0"/>
                                                                                                                                  <w:marTop w:val="0"/>
                                                                                                                                  <w:marBottom w:val="0"/>
                                                                                                                                  <w:divBdr>
                                                                                                                                    <w:top w:val="none" w:sz="0" w:space="0" w:color="auto"/>
                                                                                                                                    <w:left w:val="none" w:sz="0" w:space="0" w:color="auto"/>
                                                                                                                                    <w:bottom w:val="none" w:sz="0" w:space="0" w:color="auto"/>
                                                                                                                                    <w:right w:val="none" w:sz="0" w:space="0" w:color="auto"/>
                                                                                                                                  </w:divBdr>
                                                                                                                                  <w:divsChild>
                                                                                                                                    <w:div w:id="1767192417">
                                                                                                                                      <w:marLeft w:val="0"/>
                                                                                                                                      <w:marRight w:val="0"/>
                                                                                                                                      <w:marTop w:val="0"/>
                                                                                                                                      <w:marBottom w:val="0"/>
                                                                                                                                      <w:divBdr>
                                                                                                                                        <w:top w:val="none" w:sz="0" w:space="0" w:color="auto"/>
                                                                                                                                        <w:left w:val="none" w:sz="0" w:space="0" w:color="auto"/>
                                                                                                                                        <w:bottom w:val="none" w:sz="0" w:space="0" w:color="auto"/>
                                                                                                                                        <w:right w:val="none" w:sz="0" w:space="0" w:color="auto"/>
                                                                                                                                      </w:divBdr>
                                                                                                                                      <w:divsChild>
                                                                                                                                        <w:div w:id="66273104">
                                                                                                                                          <w:marLeft w:val="0"/>
                                                                                                                                          <w:marRight w:val="0"/>
                                                                                                                                          <w:marTop w:val="0"/>
                                                                                                                                          <w:marBottom w:val="0"/>
                                                                                                                                          <w:divBdr>
                                                                                                                                            <w:top w:val="none" w:sz="0" w:space="0" w:color="auto"/>
                                                                                                                                            <w:left w:val="none" w:sz="0" w:space="0" w:color="auto"/>
                                                                                                                                            <w:bottom w:val="none" w:sz="0" w:space="0" w:color="auto"/>
                                                                                                                                            <w:right w:val="none" w:sz="0" w:space="0" w:color="auto"/>
                                                                                                                                          </w:divBdr>
                                                                                                                                          <w:divsChild>
                                                                                                                                            <w:div w:id="1807115248">
                                                                                                                                              <w:marLeft w:val="0"/>
                                                                                                                                              <w:marRight w:val="0"/>
                                                                                                                                              <w:marTop w:val="0"/>
                                                                                                                                              <w:marBottom w:val="0"/>
                                                                                                                                              <w:divBdr>
                                                                                                                                                <w:top w:val="none" w:sz="0" w:space="0" w:color="auto"/>
                                                                                                                                                <w:left w:val="none" w:sz="0" w:space="0" w:color="auto"/>
                                                                                                                                                <w:bottom w:val="none" w:sz="0" w:space="0" w:color="auto"/>
                                                                                                                                                <w:right w:val="none" w:sz="0" w:space="0" w:color="auto"/>
                                                                                                                                              </w:divBdr>
                                                                                                                                              <w:divsChild>
                                                                                                                                                <w:div w:id="2122413180">
                                                                                                                                                  <w:marLeft w:val="0"/>
                                                                                                                                                  <w:marRight w:val="0"/>
                                                                                                                                                  <w:marTop w:val="0"/>
                                                                                                                                                  <w:marBottom w:val="0"/>
                                                                                                                                                  <w:divBdr>
                                                                                                                                                    <w:top w:val="none" w:sz="0" w:space="0" w:color="auto"/>
                                                                                                                                                    <w:left w:val="none" w:sz="0" w:space="0" w:color="auto"/>
                                                                                                                                                    <w:bottom w:val="none" w:sz="0" w:space="0" w:color="auto"/>
                                                                                                                                                    <w:right w:val="none" w:sz="0" w:space="0" w:color="auto"/>
                                                                                                                                                  </w:divBdr>
                                                                                                                                                  <w:divsChild>
                                                                                                                                                    <w:div w:id="1224945670">
                                                                                                                                                      <w:marLeft w:val="0"/>
                                                                                                                                                      <w:marRight w:val="0"/>
                                                                                                                                                      <w:marTop w:val="0"/>
                                                                                                                                                      <w:marBottom w:val="0"/>
                                                                                                                                                      <w:divBdr>
                                                                                                                                                        <w:top w:val="none" w:sz="0" w:space="0" w:color="auto"/>
                                                                                                                                                        <w:left w:val="none" w:sz="0" w:space="0" w:color="auto"/>
                                                                                                                                                        <w:bottom w:val="none" w:sz="0" w:space="0" w:color="auto"/>
                                                                                                                                                        <w:right w:val="none" w:sz="0" w:space="0" w:color="auto"/>
                                                                                                                                                      </w:divBdr>
                                                                                                                                                      <w:divsChild>
                                                                                                                                                        <w:div w:id="43722686">
                                                                                                                                                          <w:marLeft w:val="0"/>
                                                                                                                                                          <w:marRight w:val="0"/>
                                                                                                                                                          <w:marTop w:val="0"/>
                                                                                                                                                          <w:marBottom w:val="0"/>
                                                                                                                                                          <w:divBdr>
                                                                                                                                                            <w:top w:val="none" w:sz="0" w:space="0" w:color="auto"/>
                                                                                                                                                            <w:left w:val="none" w:sz="0" w:space="0" w:color="auto"/>
                                                                                                                                                            <w:bottom w:val="none" w:sz="0" w:space="0" w:color="auto"/>
                                                                                                                                                            <w:right w:val="none" w:sz="0" w:space="0" w:color="auto"/>
                                                                                                                                                          </w:divBdr>
                                                                                                                                                          <w:divsChild>
                                                                                                                                                            <w:div w:id="266625324">
                                                                                                                                                              <w:marLeft w:val="0"/>
                                                                                                                                                              <w:marRight w:val="0"/>
                                                                                                                                                              <w:marTop w:val="0"/>
                                                                                                                                                              <w:marBottom w:val="0"/>
                                                                                                                                                              <w:divBdr>
                                                                                                                                                                <w:top w:val="none" w:sz="0" w:space="0" w:color="auto"/>
                                                                                                                                                                <w:left w:val="none" w:sz="0" w:space="0" w:color="auto"/>
                                                                                                                                                                <w:bottom w:val="none" w:sz="0" w:space="0" w:color="auto"/>
                                                                                                                                                                <w:right w:val="none" w:sz="0" w:space="0" w:color="auto"/>
                                                                                                                                                              </w:divBdr>
                                                                                                                                                              <w:divsChild>
                                                                                                                                                                <w:div w:id="906691815">
                                                                                                                                                                  <w:marLeft w:val="0"/>
                                                                                                                                                                  <w:marRight w:val="0"/>
                                                                                                                                                                  <w:marTop w:val="0"/>
                                                                                                                                                                  <w:marBottom w:val="0"/>
                                                                                                                                                                  <w:divBdr>
                                                                                                                                                                    <w:top w:val="none" w:sz="0" w:space="0" w:color="auto"/>
                                                                                                                                                                    <w:left w:val="none" w:sz="0" w:space="0" w:color="auto"/>
                                                                                                                                                                    <w:bottom w:val="none" w:sz="0" w:space="0" w:color="auto"/>
                                                                                                                                                                    <w:right w:val="none" w:sz="0" w:space="0" w:color="auto"/>
                                                                                                                                                                  </w:divBdr>
                                                                                                                                                                  <w:divsChild>
                                                                                                                                                                    <w:div w:id="1107966384">
                                                                                                                                                                      <w:marLeft w:val="0"/>
                                                                                                                                                                      <w:marRight w:val="0"/>
                                                                                                                                                                      <w:marTop w:val="0"/>
                                                                                                                                                                      <w:marBottom w:val="0"/>
                                                                                                                                                                      <w:divBdr>
                                                                                                                                                                        <w:top w:val="none" w:sz="0" w:space="0" w:color="auto"/>
                                                                                                                                                                        <w:left w:val="none" w:sz="0" w:space="0" w:color="auto"/>
                                                                                                                                                                        <w:bottom w:val="none" w:sz="0" w:space="0" w:color="auto"/>
                                                                                                                                                                        <w:right w:val="none" w:sz="0" w:space="0" w:color="auto"/>
                                                                                                                                                                      </w:divBdr>
                                                                                                                                                                      <w:divsChild>
                                                                                                                                                                        <w:div w:id="912620134">
                                                                                                                                                                          <w:marLeft w:val="0"/>
                                                                                                                                                                          <w:marRight w:val="0"/>
                                                                                                                                                                          <w:marTop w:val="0"/>
                                                                                                                                                                          <w:marBottom w:val="0"/>
                                                                                                                                                                          <w:divBdr>
                                                                                                                                                                            <w:top w:val="none" w:sz="0" w:space="0" w:color="auto"/>
                                                                                                                                                                            <w:left w:val="none" w:sz="0" w:space="0" w:color="auto"/>
                                                                                                                                                                            <w:bottom w:val="none" w:sz="0" w:space="0" w:color="auto"/>
                                                                                                                                                                            <w:right w:val="none" w:sz="0" w:space="0" w:color="auto"/>
                                                                                                                                                                          </w:divBdr>
                                                                                                                                                                          <w:divsChild>
                                                                                                                                                                            <w:div w:id="949506555">
                                                                                                                                                                              <w:marLeft w:val="0"/>
                                                                                                                                                                              <w:marRight w:val="0"/>
                                                                                                                                                                              <w:marTop w:val="0"/>
                                                                                                                                                                              <w:marBottom w:val="0"/>
                                                                                                                                                                              <w:divBdr>
                                                                                                                                                                                <w:top w:val="none" w:sz="0" w:space="0" w:color="auto"/>
                                                                                                                                                                                <w:left w:val="none" w:sz="0" w:space="0" w:color="auto"/>
                                                                                                                                                                                <w:bottom w:val="none" w:sz="0" w:space="0" w:color="auto"/>
                                                                                                                                                                                <w:right w:val="none" w:sz="0" w:space="0" w:color="auto"/>
                                                                                                                                                                              </w:divBdr>
                                                                                                                                                                              <w:divsChild>
                                                                                                                                                                                <w:div w:id="1020738969">
                                                                                                                                                                                  <w:marLeft w:val="0"/>
                                                                                                                                                                                  <w:marRight w:val="0"/>
                                                                                                                                                                                  <w:marTop w:val="0"/>
                                                                                                                                                                                  <w:marBottom w:val="0"/>
                                                                                                                                                                                  <w:divBdr>
                                                                                                                                                                                    <w:top w:val="none" w:sz="0" w:space="0" w:color="auto"/>
                                                                                                                                                                                    <w:left w:val="none" w:sz="0" w:space="0" w:color="auto"/>
                                                                                                                                                                                    <w:bottom w:val="none" w:sz="0" w:space="0" w:color="auto"/>
                                                                                                                                                                                    <w:right w:val="none" w:sz="0" w:space="0" w:color="auto"/>
                                                                                                                                                                                  </w:divBdr>
                                                                                                                                                                                  <w:divsChild>
                                                                                                                                                                                    <w:div w:id="1152871697">
                                                                                                                                                                                      <w:marLeft w:val="0"/>
                                                                                                                                                                                      <w:marRight w:val="0"/>
                                                                                                                                                                                      <w:marTop w:val="0"/>
                                                                                                                                                                                      <w:marBottom w:val="0"/>
                                                                                                                                                                                      <w:divBdr>
                                                                                                                                                                                        <w:top w:val="none" w:sz="0" w:space="0" w:color="auto"/>
                                                                                                                                                                                        <w:left w:val="none" w:sz="0" w:space="0" w:color="auto"/>
                                                                                                                                                                                        <w:bottom w:val="none" w:sz="0" w:space="0" w:color="auto"/>
                                                                                                                                                                                        <w:right w:val="none" w:sz="0" w:space="0" w:color="auto"/>
                                                                                                                                                                                      </w:divBdr>
                                                                                                                                                                                      <w:divsChild>
                                                                                                                                                                                        <w:div w:id="394401338">
                                                                                                                                                                                          <w:marLeft w:val="0"/>
                                                                                                                                                                                          <w:marRight w:val="0"/>
                                                                                                                                                                                          <w:marTop w:val="0"/>
                                                                                                                                                                                          <w:marBottom w:val="0"/>
                                                                                                                                                                                          <w:divBdr>
                                                                                                                                                                                            <w:top w:val="none" w:sz="0" w:space="0" w:color="auto"/>
                                                                                                                                                                                            <w:left w:val="none" w:sz="0" w:space="0" w:color="auto"/>
                                                                                                                                                                                            <w:bottom w:val="none" w:sz="0" w:space="0" w:color="auto"/>
                                                                                                                                                                                            <w:right w:val="none" w:sz="0" w:space="0" w:color="auto"/>
                                                                                                                                                                                          </w:divBdr>
                                                                                                                                                                                          <w:divsChild>
                                                                                                                                                                                            <w:div w:id="2025669083">
                                                                                                                                                                                              <w:marLeft w:val="0"/>
                                                                                                                                                                                              <w:marRight w:val="0"/>
                                                                                                                                                                                              <w:marTop w:val="0"/>
                                                                                                                                                                                              <w:marBottom w:val="0"/>
                                                                                                                                                                                              <w:divBdr>
                                                                                                                                                                                                <w:top w:val="none" w:sz="0" w:space="0" w:color="auto"/>
                                                                                                                                                                                                <w:left w:val="none" w:sz="0" w:space="0" w:color="auto"/>
                                                                                                                                                                                                <w:bottom w:val="none" w:sz="0" w:space="0" w:color="auto"/>
                                                                                                                                                                                                <w:right w:val="none" w:sz="0" w:space="0" w:color="auto"/>
                                                                                                                                                                                              </w:divBdr>
                                                                                                                                                                                              <w:divsChild>
                                                                                                                                                                                                <w:div w:id="53165907">
                                                                                                                                                                                                  <w:marLeft w:val="0"/>
                                                                                                                                                                                                  <w:marRight w:val="0"/>
                                                                                                                                                                                                  <w:marTop w:val="0"/>
                                                                                                                                                                                                  <w:marBottom w:val="0"/>
                                                                                                                                                                                                  <w:divBdr>
                                                                                                                                                                                                    <w:top w:val="none" w:sz="0" w:space="0" w:color="auto"/>
                                                                                                                                                                                                    <w:left w:val="none" w:sz="0" w:space="0" w:color="auto"/>
                                                                                                                                                                                                    <w:bottom w:val="none" w:sz="0" w:space="0" w:color="auto"/>
                                                                                                                                                                                                    <w:right w:val="none" w:sz="0" w:space="0" w:color="auto"/>
                                                                                                                                                                                                  </w:divBdr>
                                                                                                                                                                                                  <w:divsChild>
                                                                                                                                                                                                    <w:div w:id="251596531">
                                                                                                                                                                                                      <w:marLeft w:val="0"/>
                                                                                                                                                                                                      <w:marRight w:val="0"/>
                                                                                                                                                                                                      <w:marTop w:val="0"/>
                                                                                                                                                                                                      <w:marBottom w:val="0"/>
                                                                                                                                                                                                      <w:divBdr>
                                                                                                                                                                                                        <w:top w:val="none" w:sz="0" w:space="0" w:color="auto"/>
                                                                                                                                                                                                        <w:left w:val="none" w:sz="0" w:space="0" w:color="auto"/>
                                                                                                                                                                                                        <w:bottom w:val="none" w:sz="0" w:space="0" w:color="auto"/>
                                                                                                                                                                                                        <w:right w:val="none" w:sz="0" w:space="0" w:color="auto"/>
                                                                                                                                                                                                      </w:divBdr>
                                                                                                                                                                                                      <w:divsChild>
                                                                                                                                                                                                        <w:div w:id="84571128">
                                                                                                                                                                                                          <w:marLeft w:val="0"/>
                                                                                                                                                                                                          <w:marRight w:val="0"/>
                                                                                                                                                                                                          <w:marTop w:val="0"/>
                                                                                                                                                                                                          <w:marBottom w:val="0"/>
                                                                                                                                                                                                          <w:divBdr>
                                                                                                                                                                                                            <w:top w:val="none" w:sz="0" w:space="0" w:color="auto"/>
                                                                                                                                                                                                            <w:left w:val="none" w:sz="0" w:space="0" w:color="auto"/>
                                                                                                                                                                                                            <w:bottom w:val="none" w:sz="0" w:space="0" w:color="auto"/>
                                                                                                                                                                                                            <w:right w:val="none" w:sz="0" w:space="0" w:color="auto"/>
                                                                                                                                                                                                          </w:divBdr>
                                                                                                                                                                                                          <w:divsChild>
                                                                                                                                                                                                            <w:div w:id="1185557017">
                                                                                                                                                                                                              <w:marLeft w:val="0"/>
                                                                                                                                                                                                              <w:marRight w:val="0"/>
                                                                                                                                                                                                              <w:marTop w:val="0"/>
                                                                                                                                                                                                              <w:marBottom w:val="0"/>
                                                                                                                                                                                                              <w:divBdr>
                                                                                                                                                                                                                <w:top w:val="none" w:sz="0" w:space="0" w:color="auto"/>
                                                                                                                                                                                                                <w:left w:val="none" w:sz="0" w:space="0" w:color="auto"/>
                                                                                                                                                                                                                <w:bottom w:val="none" w:sz="0" w:space="0" w:color="auto"/>
                                                                                                                                                                                                                <w:right w:val="none" w:sz="0" w:space="0" w:color="auto"/>
                                                                                                                                                                                                              </w:divBdr>
                                                                                                                                                                                                              <w:divsChild>
                                                                                                                                                                                                                <w:div w:id="1869290386">
                                                                                                                                                                                                                  <w:marLeft w:val="0"/>
                                                                                                                                                                                                                  <w:marRight w:val="0"/>
                                                                                                                                                                                                                  <w:marTop w:val="0"/>
                                                                                                                                                                                                                  <w:marBottom w:val="0"/>
                                                                                                                                                                                                                  <w:divBdr>
                                                                                                                                                                                                                    <w:top w:val="none" w:sz="0" w:space="0" w:color="auto"/>
                                                                                                                                                                                                                    <w:left w:val="none" w:sz="0" w:space="0" w:color="auto"/>
                                                                                                                                                                                                                    <w:bottom w:val="none" w:sz="0" w:space="0" w:color="auto"/>
                                                                                                                                                                                                                    <w:right w:val="none" w:sz="0" w:space="0" w:color="auto"/>
                                                                                                                                                                                                                  </w:divBdr>
                                                                                                                                                                                                                  <w:divsChild>
                                                                                                                                                                                                                    <w:div w:id="821652824">
                                                                                                                                                                                                                      <w:marLeft w:val="0"/>
                                                                                                                                                                                                                      <w:marRight w:val="0"/>
                                                                                                                                                                                                                      <w:marTop w:val="0"/>
                                                                                                                                                                                                                      <w:marBottom w:val="0"/>
                                                                                                                                                                                                                      <w:divBdr>
                                                                                                                                                                                                                        <w:top w:val="none" w:sz="0" w:space="0" w:color="auto"/>
                                                                                                                                                                                                                        <w:left w:val="none" w:sz="0" w:space="0" w:color="auto"/>
                                                                                                                                                                                                                        <w:bottom w:val="none" w:sz="0" w:space="0" w:color="auto"/>
                                                                                                                                                                                                                        <w:right w:val="none" w:sz="0" w:space="0" w:color="auto"/>
                                                                                                                                                                                                                      </w:divBdr>
                                                                                                                                                                                                                      <w:divsChild>
                                                                                                                                                                                                                        <w:div w:id="1194539667">
                                                                                                                                                                                                                          <w:marLeft w:val="0"/>
                                                                                                                                                                                                                          <w:marRight w:val="0"/>
                                                                                                                                                                                                                          <w:marTop w:val="0"/>
                                                                                                                                                                                                                          <w:marBottom w:val="0"/>
                                                                                                                                                                                                                          <w:divBdr>
                                                                                                                                                                                                                            <w:top w:val="none" w:sz="0" w:space="0" w:color="auto"/>
                                                                                                                                                                                                                            <w:left w:val="none" w:sz="0" w:space="0" w:color="auto"/>
                                                                                                                                                                                                                            <w:bottom w:val="none" w:sz="0" w:space="0" w:color="auto"/>
                                                                                                                                                                                                                            <w:right w:val="none" w:sz="0" w:space="0" w:color="auto"/>
                                                                                                                                                                                                                          </w:divBdr>
                                                                                                                                                                                                                          <w:divsChild>
                                                                                                                                                                                                                            <w:div w:id="210923129">
                                                                                                                                                                                                                              <w:marLeft w:val="0"/>
                                                                                                                                                                                                                              <w:marRight w:val="0"/>
                                                                                                                                                                                                                              <w:marTop w:val="0"/>
                                                                                                                                                                                                                              <w:marBottom w:val="0"/>
                                                                                                                                                                                                                              <w:divBdr>
                                                                                                                                                                                                                                <w:top w:val="none" w:sz="0" w:space="0" w:color="auto"/>
                                                                                                                                                                                                                                <w:left w:val="none" w:sz="0" w:space="0" w:color="auto"/>
                                                                                                                                                                                                                                <w:bottom w:val="none" w:sz="0" w:space="0" w:color="auto"/>
                                                                                                                                                                                                                                <w:right w:val="none" w:sz="0" w:space="0" w:color="auto"/>
                                                                                                                                                                                                                              </w:divBdr>
                                                                                                                                                                                                                              <w:divsChild>
                                                                                                                                                                                                                                <w:div w:id="1302688196">
                                                                                                                                                                                                                                  <w:marLeft w:val="0"/>
                                                                                                                                                                                                                                  <w:marRight w:val="0"/>
                                                                                                                                                                                                                                  <w:marTop w:val="0"/>
                                                                                                                                                                                                                                  <w:marBottom w:val="0"/>
                                                                                                                                                                                                                                  <w:divBdr>
                                                                                                                                                                                                                                    <w:top w:val="none" w:sz="0" w:space="0" w:color="auto"/>
                                                                                                                                                                                                                                    <w:left w:val="none" w:sz="0" w:space="0" w:color="auto"/>
                                                                                                                                                                                                                                    <w:bottom w:val="none" w:sz="0" w:space="0" w:color="auto"/>
                                                                                                                                                                                                                                    <w:right w:val="none" w:sz="0" w:space="0" w:color="auto"/>
                                                                                                                                                                                                                                  </w:divBdr>
                                                                                                                                                                                                                                  <w:divsChild>
                                                                                                                                                                                                                                    <w:div w:id="750856667">
                                                                                                                                                                                                                                      <w:marLeft w:val="0"/>
                                                                                                                                                                                                                                      <w:marRight w:val="0"/>
                                                                                                                                                                                                                                      <w:marTop w:val="0"/>
                                                                                                                                                                                                                                      <w:marBottom w:val="0"/>
                                                                                                                                                                                                                                      <w:divBdr>
                                                                                                                                                                                                                                        <w:top w:val="none" w:sz="0" w:space="0" w:color="auto"/>
                                                                                                                                                                                                                                        <w:left w:val="none" w:sz="0" w:space="0" w:color="auto"/>
                                                                                                                                                                                                                                        <w:bottom w:val="none" w:sz="0" w:space="0" w:color="auto"/>
                                                                                                                                                                                                                                        <w:right w:val="none" w:sz="0" w:space="0" w:color="auto"/>
                                                                                                                                                                                                                                      </w:divBdr>
                                                                                                                                                                                                                                      <w:divsChild>
                                                                                                                                                                                                                                        <w:div w:id="1818448870">
                                                                                                                                                                                                                                          <w:marLeft w:val="0"/>
                                                                                                                                                                                                                                          <w:marRight w:val="0"/>
                                                                                                                                                                                                                                          <w:marTop w:val="0"/>
                                                                                                                                                                                                                                          <w:marBottom w:val="0"/>
                                                                                                                                                                                                                                          <w:divBdr>
                                                                                                                                                                                                                                            <w:top w:val="none" w:sz="0" w:space="0" w:color="auto"/>
                                                                                                                                                                                                                                            <w:left w:val="none" w:sz="0" w:space="0" w:color="auto"/>
                                                                                                                                                                                                                                            <w:bottom w:val="none" w:sz="0" w:space="0" w:color="auto"/>
                                                                                                                                                                                                                                            <w:right w:val="none" w:sz="0" w:space="0" w:color="auto"/>
                                                                                                                                                                                                                                          </w:divBdr>
                                                                                                                                                                                                                                          <w:divsChild>
                                                                                                                                                                                                                                            <w:div w:id="1131941902">
                                                                                                                                                                                                                                              <w:marLeft w:val="0"/>
                                                                                                                                                                                                                                              <w:marRight w:val="0"/>
                                                                                                                                                                                                                                              <w:marTop w:val="0"/>
                                                                                                                                                                                                                                              <w:marBottom w:val="0"/>
                                                                                                                                                                                                                                              <w:divBdr>
                                                                                                                                                                                                                                                <w:top w:val="none" w:sz="0" w:space="0" w:color="auto"/>
                                                                                                                                                                                                                                                <w:left w:val="none" w:sz="0" w:space="0" w:color="auto"/>
                                                                                                                                                                                                                                                <w:bottom w:val="none" w:sz="0" w:space="0" w:color="auto"/>
                                                                                                                                                                                                                                                <w:right w:val="none" w:sz="0" w:space="0" w:color="auto"/>
                                                                                                                                                                                                                                              </w:divBdr>
                                                                                                                                                                                                                                              <w:divsChild>
                                                                                                                                                                                                                                                <w:div w:id="1895194822">
                                                                                                                                                                                                                                                  <w:marLeft w:val="0"/>
                                                                                                                                                                                                                                                  <w:marRight w:val="0"/>
                                                                                                                                                                                                                                                  <w:marTop w:val="0"/>
                                                                                                                                                                                                                                                  <w:marBottom w:val="0"/>
                                                                                                                                                                                                                                                  <w:divBdr>
                                                                                                                                                                                                                                                    <w:top w:val="none" w:sz="0" w:space="0" w:color="auto"/>
                                                                                                                                                                                                                                                    <w:left w:val="none" w:sz="0" w:space="0" w:color="auto"/>
                                                                                                                                                                                                                                                    <w:bottom w:val="none" w:sz="0" w:space="0" w:color="auto"/>
                                                                                                                                                                                                                                                    <w:right w:val="none" w:sz="0" w:space="0" w:color="auto"/>
                                                                                                                                                                                                                                                  </w:divBdr>
                                                                                                                                                                                                                                                  <w:divsChild>
                                                                                                                                                                                                                                                    <w:div w:id="128404488">
                                                                                                                                                                                                                                                      <w:marLeft w:val="0"/>
                                                                                                                                                                                                                                                      <w:marRight w:val="0"/>
                                                                                                                                                                                                                                                      <w:marTop w:val="0"/>
                                                                                                                                                                                                                                                      <w:marBottom w:val="0"/>
                                                                                                                                                                                                                                                      <w:divBdr>
                                                                                                                                                                                                                                                        <w:top w:val="none" w:sz="0" w:space="0" w:color="auto"/>
                                                                                                                                                                                                                                                        <w:left w:val="none" w:sz="0" w:space="0" w:color="auto"/>
                                                                                                                                                                                                                                                        <w:bottom w:val="none" w:sz="0" w:space="0" w:color="auto"/>
                                                                                                                                                                                                                                                        <w:right w:val="none" w:sz="0" w:space="0" w:color="auto"/>
                                                                                                                                                                                                                                                      </w:divBdr>
                                                                                                                                                                                                                                                      <w:divsChild>
                                                                                                                                                                                                                                                        <w:div w:id="156969046">
                                                                                                                                                                                                                                                          <w:marLeft w:val="0"/>
                                                                                                                                                                                                                                                          <w:marRight w:val="0"/>
                                                                                                                                                                                                                                                          <w:marTop w:val="0"/>
                                                                                                                                                                                                                                                          <w:marBottom w:val="0"/>
                                                                                                                                                                                                                                                          <w:divBdr>
                                                                                                                                                                                                                                                            <w:top w:val="none" w:sz="0" w:space="0" w:color="auto"/>
                                                                                                                                                                                                                                                            <w:left w:val="none" w:sz="0" w:space="0" w:color="auto"/>
                                                                                                                                                                                                                                                            <w:bottom w:val="none" w:sz="0" w:space="0" w:color="auto"/>
                                                                                                                                                                                                                                                            <w:right w:val="none" w:sz="0" w:space="0" w:color="auto"/>
                                                                                                                                                                                                                                                          </w:divBdr>
                                                                                                                                                                                                                                                          <w:divsChild>
                                                                                                                                                                                                                                                            <w:div w:id="2124836952">
                                                                                                                                                                                                                                                              <w:marLeft w:val="0"/>
                                                                                                                                                                                                                                                              <w:marRight w:val="0"/>
                                                                                                                                                                                                                                                              <w:marTop w:val="0"/>
                                                                                                                                                                                                                                                              <w:marBottom w:val="0"/>
                                                                                                                                                                                                                                                              <w:divBdr>
                                                                                                                                                                                                                                                                <w:top w:val="none" w:sz="0" w:space="0" w:color="auto"/>
                                                                                                                                                                                                                                                                <w:left w:val="none" w:sz="0" w:space="0" w:color="auto"/>
                                                                                                                                                                                                                                                                <w:bottom w:val="none" w:sz="0" w:space="0" w:color="auto"/>
                                                                                                                                                                                                                                                                <w:right w:val="none" w:sz="0" w:space="0" w:color="auto"/>
                                                                                                                                                                                                                                                              </w:divBdr>
                                                                                                                                                                                                                                                              <w:divsChild>
                                                                                                                                                                                                                                                                <w:div w:id="455223606">
                                                                                                                                                                                                                                                                  <w:marLeft w:val="0"/>
                                                                                                                                                                                                                                                                  <w:marRight w:val="0"/>
                                                                                                                                                                                                                                                                  <w:marTop w:val="0"/>
                                                                                                                                                                                                                                                                  <w:marBottom w:val="0"/>
                                                                                                                                                                                                                                                                  <w:divBdr>
                                                                                                                                                                                                                                                                    <w:top w:val="none" w:sz="0" w:space="0" w:color="auto"/>
                                                                                                                                                                                                                                                                    <w:left w:val="none" w:sz="0" w:space="0" w:color="auto"/>
                                                                                                                                                                                                                                                                    <w:bottom w:val="none" w:sz="0" w:space="0" w:color="auto"/>
                                                                                                                                                                                                                                                                    <w:right w:val="none" w:sz="0" w:space="0" w:color="auto"/>
                                                                                                                                                                                                                                                                  </w:divBdr>
                                                                                                                                                                                                                                                                  <w:divsChild>
                                                                                                                                                                                                                                                                    <w:div w:id="1178347023">
                                                                                                                                                                                                                                                                      <w:marLeft w:val="0"/>
                                                                                                                                                                                                                                                                      <w:marRight w:val="0"/>
                                                                                                                                                                                                                                                                      <w:marTop w:val="0"/>
                                                                                                                                                                                                                                                                      <w:marBottom w:val="0"/>
                                                                                                                                                                                                                                                                      <w:divBdr>
                                                                                                                                                                                                                                                                        <w:top w:val="none" w:sz="0" w:space="0" w:color="auto"/>
                                                                                                                                                                                                                                                                        <w:left w:val="none" w:sz="0" w:space="0" w:color="auto"/>
                                                                                                                                                                                                                                                                        <w:bottom w:val="none" w:sz="0" w:space="0" w:color="auto"/>
                                                                                                                                                                                                                                                                        <w:right w:val="none" w:sz="0" w:space="0" w:color="auto"/>
                                                                                                                                                                                                                                                                      </w:divBdr>
                                                                                                                                                                                                                                                                      <w:divsChild>
                                                                                                                                                                                                                                                                        <w:div w:id="932981034">
                                                                                                                                                                                                                                                                          <w:marLeft w:val="0"/>
                                                                                                                                                                                                                                                                          <w:marRight w:val="0"/>
                                                                                                                                                                                                                                                                          <w:marTop w:val="0"/>
                                                                                                                                                                                                                                                                          <w:marBottom w:val="0"/>
                                                                                                                                                                                                                                                                          <w:divBdr>
                                                                                                                                                                                                                                                                            <w:top w:val="none" w:sz="0" w:space="0" w:color="auto"/>
                                                                                                                                                                                                                                                                            <w:left w:val="none" w:sz="0" w:space="0" w:color="auto"/>
                                                                                                                                                                                                                                                                            <w:bottom w:val="none" w:sz="0" w:space="0" w:color="auto"/>
                                                                                                                                                                                                                                                                            <w:right w:val="none" w:sz="0" w:space="0" w:color="auto"/>
                                                                                                                                                                                                                                                                          </w:divBdr>
                                                                                                                                                                                                                                                                          <w:divsChild>
                                                                                                                                                                                                                                                                            <w:div w:id="1398941924">
                                                                                                                                                                                                                                                                              <w:marLeft w:val="0"/>
                                                                                                                                                                                                                                                                              <w:marRight w:val="0"/>
                                                                                                                                                                                                                                                                              <w:marTop w:val="0"/>
                                                                                                                                                                                                                                                                              <w:marBottom w:val="0"/>
                                                                                                                                                                                                                                                                              <w:divBdr>
                                                                                                                                                                                                                                                                                <w:top w:val="single" w:sz="6" w:space="0" w:color="E5E6E9"/>
                                                                                                                                                                                                                                                                                <w:left w:val="single" w:sz="6" w:space="0" w:color="DFE0E4"/>
                                                                                                                                                                                                                                                                                <w:bottom w:val="single" w:sz="6" w:space="0" w:color="D0D1D5"/>
                                                                                                                                                                                                                                                                                <w:right w:val="single" w:sz="6" w:space="0" w:color="DFE0E4"/>
                                                                                                                                                                                                                                                                              </w:divBdr>
                                                                                                                                                                                                                                                                              <w:divsChild>
                                                                                                                                                                                                                                                                                <w:div w:id="1877699840">
                                                                                                                                                                                                                                                                                  <w:marLeft w:val="0"/>
                                                                                                                                                                                                                                                                                  <w:marRight w:val="0"/>
                                                                                                                                                                                                                                                                                  <w:marTop w:val="0"/>
                                                                                                                                                                                                                                                                                  <w:marBottom w:val="0"/>
                                                                                                                                                                                                                                                                                  <w:divBdr>
                                                                                                                                                                                                                                                                                    <w:top w:val="none" w:sz="0" w:space="0" w:color="auto"/>
                                                                                                                                                                                                                                                                                    <w:left w:val="none" w:sz="0" w:space="0" w:color="auto"/>
                                                                                                                                                                                                                                                                                    <w:bottom w:val="none" w:sz="0" w:space="0" w:color="auto"/>
                                                                                                                                                                                                                                                                                    <w:right w:val="none" w:sz="0" w:space="0" w:color="auto"/>
                                                                                                                                                                                                                                                                                  </w:divBdr>
                                                                                                                                                                                                                                                                                  <w:divsChild>
                                                                                                                                                                                                                                                                                    <w:div w:id="123545048">
                                                                                                                                                                                                                                                                                      <w:marLeft w:val="0"/>
                                                                                                                                                                                                                                                                                      <w:marRight w:val="0"/>
                                                                                                                                                                                                                                                                                      <w:marTop w:val="0"/>
                                                                                                                                                                                                                                                                                      <w:marBottom w:val="0"/>
                                                                                                                                                                                                                                                                                      <w:divBdr>
                                                                                                                                                                                                                                                                                        <w:top w:val="none" w:sz="0" w:space="0" w:color="auto"/>
                                                                                                                                                                                                                                                                                        <w:left w:val="none" w:sz="0" w:space="0" w:color="auto"/>
                                                                                                                                                                                                                                                                                        <w:bottom w:val="none" w:sz="0" w:space="0" w:color="auto"/>
                                                                                                                                                                                                                                                                                        <w:right w:val="none" w:sz="0" w:space="0" w:color="auto"/>
                                                                                                                                                                                                                                                                                      </w:divBdr>
                                                                                                                                                                                                                                                                                      <w:divsChild>
                                                                                                                                                                                                                                                                                        <w:div w:id="705957002">
                                                                                                                                                                                                                                                                                          <w:marLeft w:val="0"/>
                                                                                                                                                                                                                                                                                          <w:marRight w:val="0"/>
                                                                                                                                                                                                                                                                                          <w:marTop w:val="0"/>
                                                                                                                                                                                                                                                                                          <w:marBottom w:val="0"/>
                                                                                                                                                                                                                                                                                          <w:divBdr>
                                                                                                                                                                                                                                                                                            <w:top w:val="none" w:sz="0" w:space="0" w:color="auto"/>
                                                                                                                                                                                                                                                                                            <w:left w:val="none" w:sz="0" w:space="0" w:color="auto"/>
                                                                                                                                                                                                                                                                                            <w:bottom w:val="none" w:sz="0" w:space="0" w:color="auto"/>
                                                                                                                                                                                                                                                                                            <w:right w:val="none" w:sz="0" w:space="0" w:color="auto"/>
                                                                                                                                                                                                                                                                                          </w:divBdr>
                                                                                                                                                                                                                                                                                          <w:divsChild>
                                                                                                                                                                                                                                                                                            <w:div w:id="1392852824">
                                                                                                                                                                                                                                                                                              <w:marLeft w:val="0"/>
                                                                                                                                                                                                                                                                                              <w:marRight w:val="0"/>
                                                                                                                                                                                                                                                                                              <w:marTop w:val="0"/>
                                                                                                                                                                                                                                                                                              <w:marBottom w:val="0"/>
                                                                                                                                                                                                                                                                                              <w:divBdr>
                                                                                                                                                                                                                                                                                                <w:top w:val="none" w:sz="0" w:space="0" w:color="auto"/>
                                                                                                                                                                                                                                                                                                <w:left w:val="none" w:sz="0" w:space="0" w:color="auto"/>
                                                                                                                                                                                                                                                                                                <w:bottom w:val="none" w:sz="0" w:space="0" w:color="auto"/>
                                                                                                                                                                                                                                                                                                <w:right w:val="none" w:sz="0" w:space="0" w:color="auto"/>
                                                                                                                                                                                                                                                                                              </w:divBdr>
                                                                                                                                                                                                                                                                                              <w:divsChild>
                                                                                                                                                                                                                                                                                                <w:div w:id="778764333">
                                                                                                                                                                                                                                                                                                  <w:marLeft w:val="0"/>
                                                                                                                                                                                                                                                                                                  <w:marRight w:val="0"/>
                                                                                                                                                                                                                                                                                                  <w:marTop w:val="0"/>
                                                                                                                                                                                                                                                                                                  <w:marBottom w:val="0"/>
                                                                                                                                                                                                                                                                                                  <w:divBdr>
                                                                                                                                                                                                                                                                                                    <w:top w:val="none" w:sz="0" w:space="0" w:color="auto"/>
                                                                                                                                                                                                                                                                                                    <w:left w:val="none" w:sz="0" w:space="0" w:color="auto"/>
                                                                                                                                                                                                                                                                                                    <w:bottom w:val="none" w:sz="0" w:space="0" w:color="auto"/>
                                                                                                                                                                                                                                                                                                    <w:right w:val="none" w:sz="0" w:space="0" w:color="auto"/>
                                                                                                                                                                                                                                                                                                  </w:divBdr>
                                                                                                                                                                                                                                                                                                  <w:divsChild>
                                                                                                                                                                                                                                                                                                    <w:div w:id="16564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879">
      <w:bodyDiv w:val="1"/>
      <w:marLeft w:val="0"/>
      <w:marRight w:val="0"/>
      <w:marTop w:val="0"/>
      <w:marBottom w:val="0"/>
      <w:divBdr>
        <w:top w:val="none" w:sz="0" w:space="0" w:color="auto"/>
        <w:left w:val="none" w:sz="0" w:space="0" w:color="auto"/>
        <w:bottom w:val="none" w:sz="0" w:space="0" w:color="auto"/>
        <w:right w:val="none" w:sz="0" w:space="0" w:color="auto"/>
      </w:divBdr>
      <w:divsChild>
        <w:div w:id="662204011">
          <w:marLeft w:val="0"/>
          <w:marRight w:val="0"/>
          <w:marTop w:val="0"/>
          <w:marBottom w:val="0"/>
          <w:divBdr>
            <w:top w:val="none" w:sz="0" w:space="0" w:color="auto"/>
            <w:left w:val="none" w:sz="0" w:space="0" w:color="auto"/>
            <w:bottom w:val="none" w:sz="0" w:space="0" w:color="auto"/>
            <w:right w:val="none" w:sz="0" w:space="0" w:color="auto"/>
          </w:divBdr>
          <w:divsChild>
            <w:div w:id="80612994">
              <w:marLeft w:val="0"/>
              <w:marRight w:val="0"/>
              <w:marTop w:val="0"/>
              <w:marBottom w:val="0"/>
              <w:divBdr>
                <w:top w:val="none" w:sz="0" w:space="0" w:color="auto"/>
                <w:left w:val="none" w:sz="0" w:space="0" w:color="auto"/>
                <w:bottom w:val="none" w:sz="0" w:space="0" w:color="auto"/>
                <w:right w:val="none" w:sz="0" w:space="0" w:color="auto"/>
              </w:divBdr>
              <w:divsChild>
                <w:div w:id="695732408">
                  <w:marLeft w:val="0"/>
                  <w:marRight w:val="0"/>
                  <w:marTop w:val="0"/>
                  <w:marBottom w:val="0"/>
                  <w:divBdr>
                    <w:top w:val="none" w:sz="0" w:space="0" w:color="auto"/>
                    <w:left w:val="none" w:sz="0" w:space="0" w:color="auto"/>
                    <w:bottom w:val="none" w:sz="0" w:space="0" w:color="auto"/>
                    <w:right w:val="none" w:sz="0" w:space="0" w:color="auto"/>
                  </w:divBdr>
                  <w:divsChild>
                    <w:div w:id="2136680588">
                      <w:marLeft w:val="-15"/>
                      <w:marRight w:val="0"/>
                      <w:marTop w:val="0"/>
                      <w:marBottom w:val="0"/>
                      <w:divBdr>
                        <w:top w:val="none" w:sz="0" w:space="0" w:color="auto"/>
                        <w:left w:val="none" w:sz="0" w:space="0" w:color="auto"/>
                        <w:bottom w:val="none" w:sz="0" w:space="0" w:color="auto"/>
                        <w:right w:val="none" w:sz="0" w:space="0" w:color="auto"/>
                      </w:divBdr>
                      <w:divsChild>
                        <w:div w:id="1734041456">
                          <w:marLeft w:val="0"/>
                          <w:marRight w:val="0"/>
                          <w:marTop w:val="0"/>
                          <w:marBottom w:val="0"/>
                          <w:divBdr>
                            <w:top w:val="none" w:sz="0" w:space="0" w:color="auto"/>
                            <w:left w:val="none" w:sz="0" w:space="0" w:color="auto"/>
                            <w:bottom w:val="none" w:sz="0" w:space="0" w:color="auto"/>
                            <w:right w:val="none" w:sz="0" w:space="0" w:color="auto"/>
                          </w:divBdr>
                          <w:divsChild>
                            <w:div w:id="942759101">
                              <w:marLeft w:val="0"/>
                              <w:marRight w:val="0"/>
                              <w:marTop w:val="0"/>
                              <w:marBottom w:val="0"/>
                              <w:divBdr>
                                <w:top w:val="none" w:sz="0" w:space="0" w:color="auto"/>
                                <w:left w:val="none" w:sz="0" w:space="0" w:color="auto"/>
                                <w:bottom w:val="none" w:sz="0" w:space="0" w:color="auto"/>
                                <w:right w:val="none" w:sz="0" w:space="0" w:color="auto"/>
                              </w:divBdr>
                              <w:divsChild>
                                <w:div w:id="1456562361">
                                  <w:marLeft w:val="0"/>
                                  <w:marRight w:val="0"/>
                                  <w:marTop w:val="0"/>
                                  <w:marBottom w:val="0"/>
                                  <w:divBdr>
                                    <w:top w:val="none" w:sz="0" w:space="0" w:color="auto"/>
                                    <w:left w:val="none" w:sz="0" w:space="0" w:color="auto"/>
                                    <w:bottom w:val="none" w:sz="0" w:space="0" w:color="auto"/>
                                    <w:right w:val="none" w:sz="0" w:space="0" w:color="auto"/>
                                  </w:divBdr>
                                  <w:divsChild>
                                    <w:div w:id="2009628366">
                                      <w:marLeft w:val="0"/>
                                      <w:marRight w:val="0"/>
                                      <w:marTop w:val="0"/>
                                      <w:marBottom w:val="0"/>
                                      <w:divBdr>
                                        <w:top w:val="none" w:sz="0" w:space="0" w:color="auto"/>
                                        <w:left w:val="none" w:sz="0" w:space="0" w:color="auto"/>
                                        <w:bottom w:val="none" w:sz="0" w:space="0" w:color="auto"/>
                                        <w:right w:val="none" w:sz="0" w:space="0" w:color="auto"/>
                                      </w:divBdr>
                                      <w:divsChild>
                                        <w:div w:id="321470288">
                                          <w:marLeft w:val="0"/>
                                          <w:marRight w:val="0"/>
                                          <w:marTop w:val="0"/>
                                          <w:marBottom w:val="0"/>
                                          <w:divBdr>
                                            <w:top w:val="none" w:sz="0" w:space="0" w:color="auto"/>
                                            <w:left w:val="none" w:sz="0" w:space="0" w:color="auto"/>
                                            <w:bottom w:val="none" w:sz="0" w:space="0" w:color="auto"/>
                                            <w:right w:val="none" w:sz="0" w:space="0" w:color="auto"/>
                                          </w:divBdr>
                                          <w:divsChild>
                                            <w:div w:id="1022709372">
                                              <w:marLeft w:val="0"/>
                                              <w:marRight w:val="0"/>
                                              <w:marTop w:val="0"/>
                                              <w:marBottom w:val="0"/>
                                              <w:divBdr>
                                                <w:top w:val="none" w:sz="0" w:space="0" w:color="auto"/>
                                                <w:left w:val="none" w:sz="0" w:space="0" w:color="auto"/>
                                                <w:bottom w:val="none" w:sz="0" w:space="0" w:color="auto"/>
                                                <w:right w:val="none" w:sz="0" w:space="0" w:color="auto"/>
                                              </w:divBdr>
                                              <w:divsChild>
                                                <w:div w:id="836307753">
                                                  <w:marLeft w:val="0"/>
                                                  <w:marRight w:val="0"/>
                                                  <w:marTop w:val="0"/>
                                                  <w:marBottom w:val="120"/>
                                                  <w:divBdr>
                                                    <w:top w:val="none" w:sz="0" w:space="0" w:color="auto"/>
                                                    <w:left w:val="none" w:sz="0" w:space="0" w:color="auto"/>
                                                    <w:bottom w:val="none" w:sz="0" w:space="0" w:color="auto"/>
                                                    <w:right w:val="none" w:sz="0" w:space="0" w:color="auto"/>
                                                  </w:divBdr>
                                                  <w:divsChild>
                                                    <w:div w:id="1113864981">
                                                      <w:marLeft w:val="0"/>
                                                      <w:marRight w:val="0"/>
                                                      <w:marTop w:val="0"/>
                                                      <w:marBottom w:val="0"/>
                                                      <w:divBdr>
                                                        <w:top w:val="none" w:sz="0" w:space="0" w:color="auto"/>
                                                        <w:left w:val="none" w:sz="0" w:space="0" w:color="auto"/>
                                                        <w:bottom w:val="none" w:sz="0" w:space="0" w:color="auto"/>
                                                        <w:right w:val="none" w:sz="0" w:space="0" w:color="auto"/>
                                                      </w:divBdr>
                                                      <w:divsChild>
                                                        <w:div w:id="317420550">
                                                          <w:marLeft w:val="0"/>
                                                          <w:marRight w:val="0"/>
                                                          <w:marTop w:val="0"/>
                                                          <w:marBottom w:val="0"/>
                                                          <w:divBdr>
                                                            <w:top w:val="none" w:sz="0" w:space="0" w:color="auto"/>
                                                            <w:left w:val="none" w:sz="0" w:space="0" w:color="auto"/>
                                                            <w:bottom w:val="none" w:sz="0" w:space="0" w:color="auto"/>
                                                            <w:right w:val="none" w:sz="0" w:space="0" w:color="auto"/>
                                                          </w:divBdr>
                                                          <w:divsChild>
                                                            <w:div w:id="1607811103">
                                                              <w:marLeft w:val="0"/>
                                                              <w:marRight w:val="0"/>
                                                              <w:marTop w:val="0"/>
                                                              <w:marBottom w:val="0"/>
                                                              <w:divBdr>
                                                                <w:top w:val="none" w:sz="0" w:space="0" w:color="auto"/>
                                                                <w:left w:val="none" w:sz="0" w:space="0" w:color="auto"/>
                                                                <w:bottom w:val="none" w:sz="0" w:space="0" w:color="auto"/>
                                                                <w:right w:val="none" w:sz="0" w:space="0" w:color="auto"/>
                                                              </w:divBdr>
                                                              <w:divsChild>
                                                                <w:div w:id="202407470">
                                                                  <w:marLeft w:val="0"/>
                                                                  <w:marRight w:val="0"/>
                                                                  <w:marTop w:val="0"/>
                                                                  <w:marBottom w:val="0"/>
                                                                  <w:divBdr>
                                                                    <w:top w:val="none" w:sz="0" w:space="0" w:color="auto"/>
                                                                    <w:left w:val="none" w:sz="0" w:space="0" w:color="auto"/>
                                                                    <w:bottom w:val="none" w:sz="0" w:space="0" w:color="auto"/>
                                                                    <w:right w:val="none" w:sz="0" w:space="0" w:color="auto"/>
                                                                  </w:divBdr>
                                                                  <w:divsChild>
                                                                    <w:div w:id="1186797066">
                                                                      <w:marLeft w:val="0"/>
                                                                      <w:marRight w:val="0"/>
                                                                      <w:marTop w:val="0"/>
                                                                      <w:marBottom w:val="0"/>
                                                                      <w:divBdr>
                                                                        <w:top w:val="none" w:sz="0" w:space="0" w:color="auto"/>
                                                                        <w:left w:val="none" w:sz="0" w:space="0" w:color="auto"/>
                                                                        <w:bottom w:val="none" w:sz="0" w:space="0" w:color="auto"/>
                                                                        <w:right w:val="none" w:sz="0" w:space="0" w:color="auto"/>
                                                                      </w:divBdr>
                                                                      <w:divsChild>
                                                                        <w:div w:id="1498035886">
                                                                          <w:marLeft w:val="0"/>
                                                                          <w:marRight w:val="0"/>
                                                                          <w:marTop w:val="0"/>
                                                                          <w:marBottom w:val="0"/>
                                                                          <w:divBdr>
                                                                            <w:top w:val="none" w:sz="0" w:space="0" w:color="auto"/>
                                                                            <w:left w:val="none" w:sz="0" w:space="0" w:color="auto"/>
                                                                            <w:bottom w:val="none" w:sz="0" w:space="0" w:color="auto"/>
                                                                            <w:right w:val="none" w:sz="0" w:space="0" w:color="auto"/>
                                                                          </w:divBdr>
                                                                          <w:divsChild>
                                                                            <w:div w:id="1039890356">
                                                                              <w:marLeft w:val="0"/>
                                                                              <w:marRight w:val="0"/>
                                                                              <w:marTop w:val="0"/>
                                                                              <w:marBottom w:val="0"/>
                                                                              <w:divBdr>
                                                                                <w:top w:val="none" w:sz="0" w:space="0" w:color="auto"/>
                                                                                <w:left w:val="none" w:sz="0" w:space="0" w:color="auto"/>
                                                                                <w:bottom w:val="none" w:sz="0" w:space="0" w:color="auto"/>
                                                                                <w:right w:val="none" w:sz="0" w:space="0" w:color="auto"/>
                                                                              </w:divBdr>
                                                                              <w:divsChild>
                                                                                <w:div w:id="471101399">
                                                                                  <w:marLeft w:val="0"/>
                                                                                  <w:marRight w:val="0"/>
                                                                                  <w:marTop w:val="0"/>
                                                                                  <w:marBottom w:val="0"/>
                                                                                  <w:divBdr>
                                                                                    <w:top w:val="none" w:sz="0" w:space="0" w:color="auto"/>
                                                                                    <w:left w:val="none" w:sz="0" w:space="0" w:color="auto"/>
                                                                                    <w:bottom w:val="none" w:sz="0" w:space="0" w:color="auto"/>
                                                                                    <w:right w:val="none" w:sz="0" w:space="0" w:color="auto"/>
                                                                                  </w:divBdr>
                                                                                  <w:divsChild>
                                                                                    <w:div w:id="2090031081">
                                                                                      <w:marLeft w:val="0"/>
                                                                                      <w:marRight w:val="0"/>
                                                                                      <w:marTop w:val="0"/>
                                                                                      <w:marBottom w:val="0"/>
                                                                                      <w:divBdr>
                                                                                        <w:top w:val="none" w:sz="0" w:space="0" w:color="auto"/>
                                                                                        <w:left w:val="none" w:sz="0" w:space="0" w:color="auto"/>
                                                                                        <w:bottom w:val="none" w:sz="0" w:space="0" w:color="auto"/>
                                                                                        <w:right w:val="none" w:sz="0" w:space="0" w:color="auto"/>
                                                                                      </w:divBdr>
                                                                                      <w:divsChild>
                                                                                        <w:div w:id="7950508">
                                                                                          <w:marLeft w:val="0"/>
                                                                                          <w:marRight w:val="0"/>
                                                                                          <w:marTop w:val="0"/>
                                                                                          <w:marBottom w:val="0"/>
                                                                                          <w:divBdr>
                                                                                            <w:top w:val="none" w:sz="0" w:space="0" w:color="auto"/>
                                                                                            <w:left w:val="none" w:sz="0" w:space="0" w:color="auto"/>
                                                                                            <w:bottom w:val="none" w:sz="0" w:space="0" w:color="auto"/>
                                                                                            <w:right w:val="none" w:sz="0" w:space="0" w:color="auto"/>
                                                                                          </w:divBdr>
                                                                                          <w:divsChild>
                                                                                            <w:div w:id="1842430230">
                                                                                              <w:marLeft w:val="0"/>
                                                                                              <w:marRight w:val="0"/>
                                                                                              <w:marTop w:val="0"/>
                                                                                              <w:marBottom w:val="0"/>
                                                                                              <w:divBdr>
                                                                                                <w:top w:val="none" w:sz="0" w:space="0" w:color="auto"/>
                                                                                                <w:left w:val="none" w:sz="0" w:space="0" w:color="auto"/>
                                                                                                <w:bottom w:val="none" w:sz="0" w:space="0" w:color="auto"/>
                                                                                                <w:right w:val="none" w:sz="0" w:space="0" w:color="auto"/>
                                                                                              </w:divBdr>
                                                                                              <w:divsChild>
                                                                                                <w:div w:id="1255017719">
                                                                                                  <w:marLeft w:val="0"/>
                                                                                                  <w:marRight w:val="0"/>
                                                                                                  <w:marTop w:val="0"/>
                                                                                                  <w:marBottom w:val="0"/>
                                                                                                  <w:divBdr>
                                                                                                    <w:top w:val="none" w:sz="0" w:space="0" w:color="auto"/>
                                                                                                    <w:left w:val="none" w:sz="0" w:space="0" w:color="auto"/>
                                                                                                    <w:bottom w:val="none" w:sz="0" w:space="0" w:color="auto"/>
                                                                                                    <w:right w:val="none" w:sz="0" w:space="0" w:color="auto"/>
                                                                                                  </w:divBdr>
                                                                                                  <w:divsChild>
                                                                                                    <w:div w:id="1578438072">
                                                                                                      <w:marLeft w:val="0"/>
                                                                                                      <w:marRight w:val="0"/>
                                                                                                      <w:marTop w:val="0"/>
                                                                                                      <w:marBottom w:val="0"/>
                                                                                                      <w:divBdr>
                                                                                                        <w:top w:val="none" w:sz="0" w:space="0" w:color="auto"/>
                                                                                                        <w:left w:val="none" w:sz="0" w:space="0" w:color="auto"/>
                                                                                                        <w:bottom w:val="none" w:sz="0" w:space="0" w:color="auto"/>
                                                                                                        <w:right w:val="none" w:sz="0" w:space="0" w:color="auto"/>
                                                                                                      </w:divBdr>
                                                                                                      <w:divsChild>
                                                                                                        <w:div w:id="1860075248">
                                                                                                          <w:marLeft w:val="0"/>
                                                                                                          <w:marRight w:val="0"/>
                                                                                                          <w:marTop w:val="0"/>
                                                                                                          <w:marBottom w:val="0"/>
                                                                                                          <w:divBdr>
                                                                                                            <w:top w:val="none" w:sz="0" w:space="0" w:color="auto"/>
                                                                                                            <w:left w:val="none" w:sz="0" w:space="0" w:color="auto"/>
                                                                                                            <w:bottom w:val="none" w:sz="0" w:space="0" w:color="auto"/>
                                                                                                            <w:right w:val="none" w:sz="0" w:space="0" w:color="auto"/>
                                                                                                          </w:divBdr>
                                                                                                          <w:divsChild>
                                                                                                            <w:div w:id="462651123">
                                                                                                              <w:marLeft w:val="0"/>
                                                                                                              <w:marRight w:val="0"/>
                                                                                                              <w:marTop w:val="0"/>
                                                                                                              <w:marBottom w:val="0"/>
                                                                                                              <w:divBdr>
                                                                                                                <w:top w:val="none" w:sz="0" w:space="0" w:color="auto"/>
                                                                                                                <w:left w:val="none" w:sz="0" w:space="0" w:color="auto"/>
                                                                                                                <w:bottom w:val="none" w:sz="0" w:space="0" w:color="auto"/>
                                                                                                                <w:right w:val="none" w:sz="0" w:space="0" w:color="auto"/>
                                                                                                              </w:divBdr>
                                                                                                              <w:divsChild>
                                                                                                                <w:div w:id="1976131675">
                                                                                                                  <w:marLeft w:val="0"/>
                                                                                                                  <w:marRight w:val="0"/>
                                                                                                                  <w:marTop w:val="0"/>
                                                                                                                  <w:marBottom w:val="0"/>
                                                                                                                  <w:divBdr>
                                                                                                                    <w:top w:val="none" w:sz="0" w:space="0" w:color="auto"/>
                                                                                                                    <w:left w:val="none" w:sz="0" w:space="0" w:color="auto"/>
                                                                                                                    <w:bottom w:val="none" w:sz="0" w:space="0" w:color="auto"/>
                                                                                                                    <w:right w:val="none" w:sz="0" w:space="0" w:color="auto"/>
                                                                                                                  </w:divBdr>
                                                                                                                  <w:divsChild>
                                                                                                                    <w:div w:id="1154688049">
                                                                                                                      <w:marLeft w:val="0"/>
                                                                                                                      <w:marRight w:val="0"/>
                                                                                                                      <w:marTop w:val="0"/>
                                                                                                                      <w:marBottom w:val="0"/>
                                                                                                                      <w:divBdr>
                                                                                                                        <w:top w:val="none" w:sz="0" w:space="0" w:color="auto"/>
                                                                                                                        <w:left w:val="none" w:sz="0" w:space="0" w:color="auto"/>
                                                                                                                        <w:bottom w:val="none" w:sz="0" w:space="0" w:color="auto"/>
                                                                                                                        <w:right w:val="none" w:sz="0" w:space="0" w:color="auto"/>
                                                                                                                      </w:divBdr>
                                                                                                                      <w:divsChild>
                                                                                                                        <w:div w:id="743718428">
                                                                                                                          <w:marLeft w:val="0"/>
                                                                                                                          <w:marRight w:val="0"/>
                                                                                                                          <w:marTop w:val="0"/>
                                                                                                                          <w:marBottom w:val="0"/>
                                                                                                                          <w:divBdr>
                                                                                                                            <w:top w:val="none" w:sz="0" w:space="0" w:color="auto"/>
                                                                                                                            <w:left w:val="none" w:sz="0" w:space="0" w:color="auto"/>
                                                                                                                            <w:bottom w:val="none" w:sz="0" w:space="0" w:color="auto"/>
                                                                                                                            <w:right w:val="none" w:sz="0" w:space="0" w:color="auto"/>
                                                                                                                          </w:divBdr>
                                                                                                                          <w:divsChild>
                                                                                                                            <w:div w:id="1486162399">
                                                                                                                              <w:marLeft w:val="0"/>
                                                                                                                              <w:marRight w:val="0"/>
                                                                                                                              <w:marTop w:val="0"/>
                                                                                                                              <w:marBottom w:val="0"/>
                                                                                                                              <w:divBdr>
                                                                                                                                <w:top w:val="none" w:sz="0" w:space="0" w:color="auto"/>
                                                                                                                                <w:left w:val="none" w:sz="0" w:space="0" w:color="auto"/>
                                                                                                                                <w:bottom w:val="none" w:sz="0" w:space="0" w:color="auto"/>
                                                                                                                                <w:right w:val="none" w:sz="0" w:space="0" w:color="auto"/>
                                                                                                                              </w:divBdr>
                                                                                                                              <w:divsChild>
                                                                                                                                <w:div w:id="235632460">
                                                                                                                                  <w:marLeft w:val="0"/>
                                                                                                                                  <w:marRight w:val="0"/>
                                                                                                                                  <w:marTop w:val="0"/>
                                                                                                                                  <w:marBottom w:val="0"/>
                                                                                                                                  <w:divBdr>
                                                                                                                                    <w:top w:val="none" w:sz="0" w:space="0" w:color="auto"/>
                                                                                                                                    <w:left w:val="none" w:sz="0" w:space="0" w:color="auto"/>
                                                                                                                                    <w:bottom w:val="none" w:sz="0" w:space="0" w:color="auto"/>
                                                                                                                                    <w:right w:val="none" w:sz="0" w:space="0" w:color="auto"/>
                                                                                                                                  </w:divBdr>
                                                                                                                                  <w:divsChild>
                                                                                                                                    <w:div w:id="733117939">
                                                                                                                                      <w:marLeft w:val="0"/>
                                                                                                                                      <w:marRight w:val="0"/>
                                                                                                                                      <w:marTop w:val="0"/>
                                                                                                                                      <w:marBottom w:val="0"/>
                                                                                                                                      <w:divBdr>
                                                                                                                                        <w:top w:val="none" w:sz="0" w:space="0" w:color="auto"/>
                                                                                                                                        <w:left w:val="none" w:sz="0" w:space="0" w:color="auto"/>
                                                                                                                                        <w:bottom w:val="none" w:sz="0" w:space="0" w:color="auto"/>
                                                                                                                                        <w:right w:val="none" w:sz="0" w:space="0" w:color="auto"/>
                                                                                                                                      </w:divBdr>
                                                                                                                                      <w:divsChild>
                                                                                                                                        <w:div w:id="1798065992">
                                                                                                                                          <w:marLeft w:val="0"/>
                                                                                                                                          <w:marRight w:val="0"/>
                                                                                                                                          <w:marTop w:val="0"/>
                                                                                                                                          <w:marBottom w:val="0"/>
                                                                                                                                          <w:divBdr>
                                                                                                                                            <w:top w:val="none" w:sz="0" w:space="0" w:color="auto"/>
                                                                                                                                            <w:left w:val="none" w:sz="0" w:space="0" w:color="auto"/>
                                                                                                                                            <w:bottom w:val="none" w:sz="0" w:space="0" w:color="auto"/>
                                                                                                                                            <w:right w:val="none" w:sz="0" w:space="0" w:color="auto"/>
                                                                                                                                          </w:divBdr>
                                                                                                                                          <w:divsChild>
                                                                                                                                            <w:div w:id="177090059">
                                                                                                                                              <w:marLeft w:val="0"/>
                                                                                                                                              <w:marRight w:val="0"/>
                                                                                                                                              <w:marTop w:val="0"/>
                                                                                                                                              <w:marBottom w:val="0"/>
                                                                                                                                              <w:divBdr>
                                                                                                                                                <w:top w:val="none" w:sz="0" w:space="0" w:color="auto"/>
                                                                                                                                                <w:left w:val="none" w:sz="0" w:space="0" w:color="auto"/>
                                                                                                                                                <w:bottom w:val="none" w:sz="0" w:space="0" w:color="auto"/>
                                                                                                                                                <w:right w:val="none" w:sz="0" w:space="0" w:color="auto"/>
                                                                                                                                              </w:divBdr>
                                                                                                                                              <w:divsChild>
                                                                                                                                                <w:div w:id="1597863424">
                                                                                                                                                  <w:marLeft w:val="0"/>
                                                                                                                                                  <w:marRight w:val="0"/>
                                                                                                                                                  <w:marTop w:val="0"/>
                                                                                                                                                  <w:marBottom w:val="0"/>
                                                                                                                                                  <w:divBdr>
                                                                                                                                                    <w:top w:val="none" w:sz="0" w:space="0" w:color="auto"/>
                                                                                                                                                    <w:left w:val="none" w:sz="0" w:space="0" w:color="auto"/>
                                                                                                                                                    <w:bottom w:val="none" w:sz="0" w:space="0" w:color="auto"/>
                                                                                                                                                    <w:right w:val="none" w:sz="0" w:space="0" w:color="auto"/>
                                                                                                                                                  </w:divBdr>
                                                                                                                                                  <w:divsChild>
                                                                                                                                                    <w:div w:id="333805062">
                                                                                                                                                      <w:marLeft w:val="0"/>
                                                                                                                                                      <w:marRight w:val="0"/>
                                                                                                                                                      <w:marTop w:val="0"/>
                                                                                                                                                      <w:marBottom w:val="0"/>
                                                                                                                                                      <w:divBdr>
                                                                                                                                                        <w:top w:val="none" w:sz="0" w:space="0" w:color="auto"/>
                                                                                                                                                        <w:left w:val="none" w:sz="0" w:space="0" w:color="auto"/>
                                                                                                                                                        <w:bottom w:val="none" w:sz="0" w:space="0" w:color="auto"/>
                                                                                                                                                        <w:right w:val="none" w:sz="0" w:space="0" w:color="auto"/>
                                                                                                                                                      </w:divBdr>
                                                                                                                                                      <w:divsChild>
                                                                                                                                                        <w:div w:id="1886023908">
                                                                                                                                                          <w:marLeft w:val="0"/>
                                                                                                                                                          <w:marRight w:val="0"/>
                                                                                                                                                          <w:marTop w:val="0"/>
                                                                                                                                                          <w:marBottom w:val="0"/>
                                                                                                                                                          <w:divBdr>
                                                                                                                                                            <w:top w:val="none" w:sz="0" w:space="0" w:color="auto"/>
                                                                                                                                                            <w:left w:val="none" w:sz="0" w:space="0" w:color="auto"/>
                                                                                                                                                            <w:bottom w:val="none" w:sz="0" w:space="0" w:color="auto"/>
                                                                                                                                                            <w:right w:val="none" w:sz="0" w:space="0" w:color="auto"/>
                                                                                                                                                          </w:divBdr>
                                                                                                                                                          <w:divsChild>
                                                                                                                                                            <w:div w:id="871116883">
                                                                                                                                                              <w:marLeft w:val="0"/>
                                                                                                                                                              <w:marRight w:val="0"/>
                                                                                                                                                              <w:marTop w:val="0"/>
                                                                                                                                                              <w:marBottom w:val="0"/>
                                                                                                                                                              <w:divBdr>
                                                                                                                                                                <w:top w:val="none" w:sz="0" w:space="0" w:color="auto"/>
                                                                                                                                                                <w:left w:val="none" w:sz="0" w:space="0" w:color="auto"/>
                                                                                                                                                                <w:bottom w:val="none" w:sz="0" w:space="0" w:color="auto"/>
                                                                                                                                                                <w:right w:val="none" w:sz="0" w:space="0" w:color="auto"/>
                                                                                                                                                              </w:divBdr>
                                                                                                                                                              <w:divsChild>
                                                                                                                                                                <w:div w:id="814763165">
                                                                                                                                                                  <w:marLeft w:val="0"/>
                                                                                                                                                                  <w:marRight w:val="0"/>
                                                                                                                                                                  <w:marTop w:val="0"/>
                                                                                                                                                                  <w:marBottom w:val="0"/>
                                                                                                                                                                  <w:divBdr>
                                                                                                                                                                    <w:top w:val="none" w:sz="0" w:space="0" w:color="auto"/>
                                                                                                                                                                    <w:left w:val="none" w:sz="0" w:space="0" w:color="auto"/>
                                                                                                                                                                    <w:bottom w:val="none" w:sz="0" w:space="0" w:color="auto"/>
                                                                                                                                                                    <w:right w:val="none" w:sz="0" w:space="0" w:color="auto"/>
                                                                                                                                                                  </w:divBdr>
                                                                                                                                                                  <w:divsChild>
                                                                                                                                                                    <w:div w:id="1877429942">
                                                                                                                                                                      <w:marLeft w:val="0"/>
                                                                                                                                                                      <w:marRight w:val="0"/>
                                                                                                                                                                      <w:marTop w:val="0"/>
                                                                                                                                                                      <w:marBottom w:val="0"/>
                                                                                                                                                                      <w:divBdr>
                                                                                                                                                                        <w:top w:val="none" w:sz="0" w:space="0" w:color="auto"/>
                                                                                                                                                                        <w:left w:val="none" w:sz="0" w:space="0" w:color="auto"/>
                                                                                                                                                                        <w:bottom w:val="none" w:sz="0" w:space="0" w:color="auto"/>
                                                                                                                                                                        <w:right w:val="none" w:sz="0" w:space="0" w:color="auto"/>
                                                                                                                                                                      </w:divBdr>
                                                                                                                                                                      <w:divsChild>
                                                                                                                                                                        <w:div w:id="224222030">
                                                                                                                                                                          <w:marLeft w:val="0"/>
                                                                                                                                                                          <w:marRight w:val="0"/>
                                                                                                                                                                          <w:marTop w:val="0"/>
                                                                                                                                                                          <w:marBottom w:val="0"/>
                                                                                                                                                                          <w:divBdr>
                                                                                                                                                                            <w:top w:val="none" w:sz="0" w:space="0" w:color="auto"/>
                                                                                                                                                                            <w:left w:val="none" w:sz="0" w:space="0" w:color="auto"/>
                                                                                                                                                                            <w:bottom w:val="none" w:sz="0" w:space="0" w:color="auto"/>
                                                                                                                                                                            <w:right w:val="none" w:sz="0" w:space="0" w:color="auto"/>
                                                                                                                                                                          </w:divBdr>
                                                                                                                                                                          <w:divsChild>
                                                                                                                                                                            <w:div w:id="2117020468">
                                                                                                                                                                              <w:marLeft w:val="0"/>
                                                                                                                                                                              <w:marRight w:val="0"/>
                                                                                                                                                                              <w:marTop w:val="0"/>
                                                                                                                                                                              <w:marBottom w:val="0"/>
                                                                                                                                                                              <w:divBdr>
                                                                                                                                                                                <w:top w:val="none" w:sz="0" w:space="0" w:color="auto"/>
                                                                                                                                                                                <w:left w:val="none" w:sz="0" w:space="0" w:color="auto"/>
                                                                                                                                                                                <w:bottom w:val="none" w:sz="0" w:space="0" w:color="auto"/>
                                                                                                                                                                                <w:right w:val="none" w:sz="0" w:space="0" w:color="auto"/>
                                                                                                                                                                              </w:divBdr>
                                                                                                                                                                              <w:divsChild>
                                                                                                                                                                                <w:div w:id="655374450">
                                                                                                                                                                                  <w:marLeft w:val="0"/>
                                                                                                                                                                                  <w:marRight w:val="0"/>
                                                                                                                                                                                  <w:marTop w:val="0"/>
                                                                                                                                                                                  <w:marBottom w:val="0"/>
                                                                                                                                                                                  <w:divBdr>
                                                                                                                                                                                    <w:top w:val="none" w:sz="0" w:space="0" w:color="auto"/>
                                                                                                                                                                                    <w:left w:val="none" w:sz="0" w:space="0" w:color="auto"/>
                                                                                                                                                                                    <w:bottom w:val="none" w:sz="0" w:space="0" w:color="auto"/>
                                                                                                                                                                                    <w:right w:val="none" w:sz="0" w:space="0" w:color="auto"/>
                                                                                                                                                                                  </w:divBdr>
                                                                                                                                                                                  <w:divsChild>
                                                                                                                                                                                    <w:div w:id="1658461911">
                                                                                                                                                                                      <w:marLeft w:val="0"/>
                                                                                                                                                                                      <w:marRight w:val="0"/>
                                                                                                                                                                                      <w:marTop w:val="0"/>
                                                                                                                                                                                      <w:marBottom w:val="0"/>
                                                                                                                                                                                      <w:divBdr>
                                                                                                                                                                                        <w:top w:val="none" w:sz="0" w:space="0" w:color="auto"/>
                                                                                                                                                                                        <w:left w:val="none" w:sz="0" w:space="0" w:color="auto"/>
                                                                                                                                                                                        <w:bottom w:val="none" w:sz="0" w:space="0" w:color="auto"/>
                                                                                                                                                                                        <w:right w:val="none" w:sz="0" w:space="0" w:color="auto"/>
                                                                                                                                                                                      </w:divBdr>
                                                                                                                                                                                      <w:divsChild>
                                                                                                                                                                                        <w:div w:id="1516379938">
                                                                                                                                                                                          <w:marLeft w:val="0"/>
                                                                                                                                                                                          <w:marRight w:val="0"/>
                                                                                                                                                                                          <w:marTop w:val="0"/>
                                                                                                                                                                                          <w:marBottom w:val="0"/>
                                                                                                                                                                                          <w:divBdr>
                                                                                                                                                                                            <w:top w:val="none" w:sz="0" w:space="0" w:color="auto"/>
                                                                                                                                                                                            <w:left w:val="none" w:sz="0" w:space="0" w:color="auto"/>
                                                                                                                                                                                            <w:bottom w:val="none" w:sz="0" w:space="0" w:color="auto"/>
                                                                                                                                                                                            <w:right w:val="none" w:sz="0" w:space="0" w:color="auto"/>
                                                                                                                                                                                          </w:divBdr>
                                                                                                                                                                                          <w:divsChild>
                                                                                                                                                                                            <w:div w:id="2049866079">
                                                                                                                                                                                              <w:marLeft w:val="0"/>
                                                                                                                                                                                              <w:marRight w:val="0"/>
                                                                                                                                                                                              <w:marTop w:val="0"/>
                                                                                                                                                                                              <w:marBottom w:val="0"/>
                                                                                                                                                                                              <w:divBdr>
                                                                                                                                                                                                <w:top w:val="none" w:sz="0" w:space="0" w:color="auto"/>
                                                                                                                                                                                                <w:left w:val="none" w:sz="0" w:space="0" w:color="auto"/>
                                                                                                                                                                                                <w:bottom w:val="none" w:sz="0" w:space="0" w:color="auto"/>
                                                                                                                                                                                                <w:right w:val="none" w:sz="0" w:space="0" w:color="auto"/>
                                                                                                                                                                                              </w:divBdr>
                                                                                                                                                                                              <w:divsChild>
                                                                                                                                                                                                <w:div w:id="114953750">
                                                                                                                                                                                                  <w:marLeft w:val="0"/>
                                                                                                                                                                                                  <w:marRight w:val="0"/>
                                                                                                                                                                                                  <w:marTop w:val="0"/>
                                                                                                                                                                                                  <w:marBottom w:val="0"/>
                                                                                                                                                                                                  <w:divBdr>
                                                                                                                                                                                                    <w:top w:val="none" w:sz="0" w:space="0" w:color="auto"/>
                                                                                                                                                                                                    <w:left w:val="none" w:sz="0" w:space="0" w:color="auto"/>
                                                                                                                                                                                                    <w:bottom w:val="none" w:sz="0" w:space="0" w:color="auto"/>
                                                                                                                                                                                                    <w:right w:val="none" w:sz="0" w:space="0" w:color="auto"/>
                                                                                                                                                                                                  </w:divBdr>
                                                                                                                                                                                                  <w:divsChild>
                                                                                                                                                                                                    <w:div w:id="1827042686">
                                                                                                                                                                                                      <w:marLeft w:val="0"/>
                                                                                                                                                                                                      <w:marRight w:val="0"/>
                                                                                                                                                                                                      <w:marTop w:val="0"/>
                                                                                                                                                                                                      <w:marBottom w:val="0"/>
                                                                                                                                                                                                      <w:divBdr>
                                                                                                                                                                                                        <w:top w:val="single" w:sz="6" w:space="0" w:color="E5E6E9"/>
                                                                                                                                                                                                        <w:left w:val="single" w:sz="6" w:space="0" w:color="DFE0E4"/>
                                                                                                                                                                                                        <w:bottom w:val="single" w:sz="6" w:space="0" w:color="D0D1D5"/>
                                                                                                                                                                                                        <w:right w:val="single" w:sz="6" w:space="0" w:color="DFE0E4"/>
                                                                                                                                                                                                      </w:divBdr>
                                                                                                                                                                                                      <w:divsChild>
                                                                                                                                                                                                        <w:div w:id="1672876643">
                                                                                                                                                                                                          <w:marLeft w:val="0"/>
                                                                                                                                                                                                          <w:marRight w:val="0"/>
                                                                                                                                                                                                          <w:marTop w:val="0"/>
                                                                                                                                                                                                          <w:marBottom w:val="0"/>
                                                                                                                                                                                                          <w:divBdr>
                                                                                                                                                                                                            <w:top w:val="none" w:sz="0" w:space="0" w:color="auto"/>
                                                                                                                                                                                                            <w:left w:val="none" w:sz="0" w:space="0" w:color="auto"/>
                                                                                                                                                                                                            <w:bottom w:val="none" w:sz="0" w:space="0" w:color="auto"/>
                                                                                                                                                                                                            <w:right w:val="none" w:sz="0" w:space="0" w:color="auto"/>
                                                                                                                                                                                                          </w:divBdr>
                                                                                                                                                                                                          <w:divsChild>
                                                                                                                                                                                                            <w:div w:id="1351184081">
                                                                                                                                                                                                              <w:marLeft w:val="0"/>
                                                                                                                                                                                                              <w:marRight w:val="0"/>
                                                                                                                                                                                                              <w:marTop w:val="0"/>
                                                                                                                                                                                                              <w:marBottom w:val="0"/>
                                                                                                                                                                                                              <w:divBdr>
                                                                                                                                                                                                                <w:top w:val="none" w:sz="0" w:space="0" w:color="auto"/>
                                                                                                                                                                                                                <w:left w:val="none" w:sz="0" w:space="0" w:color="auto"/>
                                                                                                                                                                                                                <w:bottom w:val="none" w:sz="0" w:space="0" w:color="auto"/>
                                                                                                                                                                                                                <w:right w:val="none" w:sz="0" w:space="0" w:color="auto"/>
                                                                                                                                                                                                              </w:divBdr>
                                                                                                                                                                                                              <w:divsChild>
                                                                                                                                                                                                                <w:div w:id="1239557451">
                                                                                                                                                                                                                  <w:marLeft w:val="0"/>
                                                                                                                                                                                                                  <w:marRight w:val="0"/>
                                                                                                                                                                                                                  <w:marTop w:val="0"/>
                                                                                                                                                                                                                  <w:marBottom w:val="0"/>
                                                                                                                                                                                                                  <w:divBdr>
                                                                                                                                                                                                                    <w:top w:val="none" w:sz="0" w:space="0" w:color="auto"/>
                                                                                                                                                                                                                    <w:left w:val="none" w:sz="0" w:space="0" w:color="auto"/>
                                                                                                                                                                                                                    <w:bottom w:val="none" w:sz="0" w:space="0" w:color="auto"/>
                                                                                                                                                                                                                    <w:right w:val="none" w:sz="0" w:space="0" w:color="auto"/>
                                                                                                                                                                                                                  </w:divBdr>
                                                                                                                                                                                                                  <w:divsChild>
                                                                                                                                                                                                                    <w:div w:id="51779070">
                                                                                                                                                                                                                      <w:marLeft w:val="0"/>
                                                                                                                                                                                                                      <w:marRight w:val="0"/>
                                                                                                                                                                                                                      <w:marTop w:val="0"/>
                                                                                                                                                                                                                      <w:marBottom w:val="0"/>
                                                                                                                                                                                                                      <w:divBdr>
                                                                                                                                                                                                                        <w:top w:val="none" w:sz="0" w:space="0" w:color="auto"/>
                                                                                                                                                                                                                        <w:left w:val="none" w:sz="0" w:space="0" w:color="auto"/>
                                                                                                                                                                                                                        <w:bottom w:val="none" w:sz="0" w:space="0" w:color="auto"/>
                                                                                                                                                                                                                        <w:right w:val="none" w:sz="0" w:space="0" w:color="auto"/>
                                                                                                                                                                                                                      </w:divBdr>
                                                                                                                                                                                                                      <w:divsChild>
                                                                                                                                                                                                                        <w:div w:id="18678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001079">
      <w:bodyDiv w:val="1"/>
      <w:marLeft w:val="0"/>
      <w:marRight w:val="0"/>
      <w:marTop w:val="0"/>
      <w:marBottom w:val="0"/>
      <w:divBdr>
        <w:top w:val="none" w:sz="0" w:space="0" w:color="auto"/>
        <w:left w:val="none" w:sz="0" w:space="0" w:color="auto"/>
        <w:bottom w:val="none" w:sz="0" w:space="0" w:color="auto"/>
        <w:right w:val="none" w:sz="0" w:space="0" w:color="auto"/>
      </w:divBdr>
    </w:div>
    <w:div w:id="873428038">
      <w:bodyDiv w:val="1"/>
      <w:marLeft w:val="0"/>
      <w:marRight w:val="0"/>
      <w:marTop w:val="0"/>
      <w:marBottom w:val="0"/>
      <w:divBdr>
        <w:top w:val="none" w:sz="0" w:space="0" w:color="auto"/>
        <w:left w:val="none" w:sz="0" w:space="0" w:color="auto"/>
        <w:bottom w:val="none" w:sz="0" w:space="0" w:color="auto"/>
        <w:right w:val="none" w:sz="0" w:space="0" w:color="auto"/>
      </w:divBdr>
      <w:divsChild>
        <w:div w:id="905143891">
          <w:marLeft w:val="0"/>
          <w:marRight w:val="0"/>
          <w:marTop w:val="0"/>
          <w:marBottom w:val="0"/>
          <w:divBdr>
            <w:top w:val="none" w:sz="0" w:space="0" w:color="auto"/>
            <w:left w:val="none" w:sz="0" w:space="0" w:color="auto"/>
            <w:bottom w:val="none" w:sz="0" w:space="0" w:color="auto"/>
            <w:right w:val="none" w:sz="0" w:space="0" w:color="auto"/>
          </w:divBdr>
          <w:divsChild>
            <w:div w:id="2083021839">
              <w:marLeft w:val="0"/>
              <w:marRight w:val="0"/>
              <w:marTop w:val="0"/>
              <w:marBottom w:val="0"/>
              <w:divBdr>
                <w:top w:val="none" w:sz="0" w:space="0" w:color="auto"/>
                <w:left w:val="none" w:sz="0" w:space="0" w:color="auto"/>
                <w:bottom w:val="none" w:sz="0" w:space="0" w:color="auto"/>
                <w:right w:val="none" w:sz="0" w:space="0" w:color="auto"/>
              </w:divBdr>
              <w:divsChild>
                <w:div w:id="298658812">
                  <w:marLeft w:val="0"/>
                  <w:marRight w:val="0"/>
                  <w:marTop w:val="0"/>
                  <w:marBottom w:val="0"/>
                  <w:divBdr>
                    <w:top w:val="none" w:sz="0" w:space="0" w:color="auto"/>
                    <w:left w:val="none" w:sz="0" w:space="0" w:color="auto"/>
                    <w:bottom w:val="none" w:sz="0" w:space="0" w:color="auto"/>
                    <w:right w:val="none" w:sz="0" w:space="0" w:color="auto"/>
                  </w:divBdr>
                  <w:divsChild>
                    <w:div w:id="568421027">
                      <w:marLeft w:val="-15"/>
                      <w:marRight w:val="0"/>
                      <w:marTop w:val="0"/>
                      <w:marBottom w:val="0"/>
                      <w:divBdr>
                        <w:top w:val="none" w:sz="0" w:space="0" w:color="auto"/>
                        <w:left w:val="none" w:sz="0" w:space="0" w:color="auto"/>
                        <w:bottom w:val="none" w:sz="0" w:space="0" w:color="auto"/>
                        <w:right w:val="none" w:sz="0" w:space="0" w:color="auto"/>
                      </w:divBdr>
                      <w:divsChild>
                        <w:div w:id="664015801">
                          <w:marLeft w:val="0"/>
                          <w:marRight w:val="0"/>
                          <w:marTop w:val="0"/>
                          <w:marBottom w:val="0"/>
                          <w:divBdr>
                            <w:top w:val="none" w:sz="0" w:space="0" w:color="auto"/>
                            <w:left w:val="none" w:sz="0" w:space="0" w:color="auto"/>
                            <w:bottom w:val="none" w:sz="0" w:space="0" w:color="auto"/>
                            <w:right w:val="none" w:sz="0" w:space="0" w:color="auto"/>
                          </w:divBdr>
                          <w:divsChild>
                            <w:div w:id="267929416">
                              <w:marLeft w:val="0"/>
                              <w:marRight w:val="0"/>
                              <w:marTop w:val="0"/>
                              <w:marBottom w:val="0"/>
                              <w:divBdr>
                                <w:top w:val="none" w:sz="0" w:space="0" w:color="auto"/>
                                <w:left w:val="none" w:sz="0" w:space="0" w:color="auto"/>
                                <w:bottom w:val="none" w:sz="0" w:space="0" w:color="auto"/>
                                <w:right w:val="none" w:sz="0" w:space="0" w:color="auto"/>
                              </w:divBdr>
                              <w:divsChild>
                                <w:div w:id="655299656">
                                  <w:marLeft w:val="0"/>
                                  <w:marRight w:val="0"/>
                                  <w:marTop w:val="0"/>
                                  <w:marBottom w:val="0"/>
                                  <w:divBdr>
                                    <w:top w:val="none" w:sz="0" w:space="0" w:color="auto"/>
                                    <w:left w:val="none" w:sz="0" w:space="0" w:color="auto"/>
                                    <w:bottom w:val="none" w:sz="0" w:space="0" w:color="auto"/>
                                    <w:right w:val="none" w:sz="0" w:space="0" w:color="auto"/>
                                  </w:divBdr>
                                  <w:divsChild>
                                    <w:div w:id="367528608">
                                      <w:marLeft w:val="0"/>
                                      <w:marRight w:val="0"/>
                                      <w:marTop w:val="0"/>
                                      <w:marBottom w:val="0"/>
                                      <w:divBdr>
                                        <w:top w:val="none" w:sz="0" w:space="0" w:color="auto"/>
                                        <w:left w:val="none" w:sz="0" w:space="0" w:color="auto"/>
                                        <w:bottom w:val="none" w:sz="0" w:space="0" w:color="auto"/>
                                        <w:right w:val="none" w:sz="0" w:space="0" w:color="auto"/>
                                      </w:divBdr>
                                      <w:divsChild>
                                        <w:div w:id="111214726">
                                          <w:marLeft w:val="0"/>
                                          <w:marRight w:val="0"/>
                                          <w:marTop w:val="0"/>
                                          <w:marBottom w:val="0"/>
                                          <w:divBdr>
                                            <w:top w:val="none" w:sz="0" w:space="0" w:color="auto"/>
                                            <w:left w:val="none" w:sz="0" w:space="0" w:color="auto"/>
                                            <w:bottom w:val="none" w:sz="0" w:space="0" w:color="auto"/>
                                            <w:right w:val="none" w:sz="0" w:space="0" w:color="auto"/>
                                          </w:divBdr>
                                          <w:divsChild>
                                            <w:div w:id="1671368809">
                                              <w:marLeft w:val="0"/>
                                              <w:marRight w:val="0"/>
                                              <w:marTop w:val="0"/>
                                              <w:marBottom w:val="0"/>
                                              <w:divBdr>
                                                <w:top w:val="none" w:sz="0" w:space="0" w:color="auto"/>
                                                <w:left w:val="none" w:sz="0" w:space="0" w:color="auto"/>
                                                <w:bottom w:val="none" w:sz="0" w:space="0" w:color="auto"/>
                                                <w:right w:val="none" w:sz="0" w:space="0" w:color="auto"/>
                                              </w:divBdr>
                                              <w:divsChild>
                                                <w:div w:id="452751500">
                                                  <w:marLeft w:val="0"/>
                                                  <w:marRight w:val="0"/>
                                                  <w:marTop w:val="0"/>
                                                  <w:marBottom w:val="120"/>
                                                  <w:divBdr>
                                                    <w:top w:val="none" w:sz="0" w:space="0" w:color="auto"/>
                                                    <w:left w:val="none" w:sz="0" w:space="0" w:color="auto"/>
                                                    <w:bottom w:val="none" w:sz="0" w:space="0" w:color="auto"/>
                                                    <w:right w:val="none" w:sz="0" w:space="0" w:color="auto"/>
                                                  </w:divBdr>
                                                  <w:divsChild>
                                                    <w:div w:id="317729872">
                                                      <w:marLeft w:val="0"/>
                                                      <w:marRight w:val="0"/>
                                                      <w:marTop w:val="0"/>
                                                      <w:marBottom w:val="0"/>
                                                      <w:divBdr>
                                                        <w:top w:val="none" w:sz="0" w:space="0" w:color="auto"/>
                                                        <w:left w:val="none" w:sz="0" w:space="0" w:color="auto"/>
                                                        <w:bottom w:val="none" w:sz="0" w:space="0" w:color="auto"/>
                                                        <w:right w:val="none" w:sz="0" w:space="0" w:color="auto"/>
                                                      </w:divBdr>
                                                      <w:divsChild>
                                                        <w:div w:id="1944220734">
                                                          <w:marLeft w:val="0"/>
                                                          <w:marRight w:val="0"/>
                                                          <w:marTop w:val="0"/>
                                                          <w:marBottom w:val="0"/>
                                                          <w:divBdr>
                                                            <w:top w:val="none" w:sz="0" w:space="0" w:color="auto"/>
                                                            <w:left w:val="none" w:sz="0" w:space="0" w:color="auto"/>
                                                            <w:bottom w:val="none" w:sz="0" w:space="0" w:color="auto"/>
                                                            <w:right w:val="none" w:sz="0" w:space="0" w:color="auto"/>
                                                          </w:divBdr>
                                                          <w:divsChild>
                                                            <w:div w:id="40254705">
                                                              <w:marLeft w:val="0"/>
                                                              <w:marRight w:val="0"/>
                                                              <w:marTop w:val="0"/>
                                                              <w:marBottom w:val="0"/>
                                                              <w:divBdr>
                                                                <w:top w:val="none" w:sz="0" w:space="0" w:color="auto"/>
                                                                <w:left w:val="none" w:sz="0" w:space="0" w:color="auto"/>
                                                                <w:bottom w:val="none" w:sz="0" w:space="0" w:color="auto"/>
                                                                <w:right w:val="none" w:sz="0" w:space="0" w:color="auto"/>
                                                              </w:divBdr>
                                                              <w:divsChild>
                                                                <w:div w:id="1311324781">
                                                                  <w:marLeft w:val="0"/>
                                                                  <w:marRight w:val="0"/>
                                                                  <w:marTop w:val="0"/>
                                                                  <w:marBottom w:val="0"/>
                                                                  <w:divBdr>
                                                                    <w:top w:val="none" w:sz="0" w:space="0" w:color="auto"/>
                                                                    <w:left w:val="none" w:sz="0" w:space="0" w:color="auto"/>
                                                                    <w:bottom w:val="none" w:sz="0" w:space="0" w:color="auto"/>
                                                                    <w:right w:val="none" w:sz="0" w:space="0" w:color="auto"/>
                                                                  </w:divBdr>
                                                                  <w:divsChild>
                                                                    <w:div w:id="904678611">
                                                                      <w:marLeft w:val="0"/>
                                                                      <w:marRight w:val="0"/>
                                                                      <w:marTop w:val="0"/>
                                                                      <w:marBottom w:val="0"/>
                                                                      <w:divBdr>
                                                                        <w:top w:val="none" w:sz="0" w:space="0" w:color="auto"/>
                                                                        <w:left w:val="none" w:sz="0" w:space="0" w:color="auto"/>
                                                                        <w:bottom w:val="none" w:sz="0" w:space="0" w:color="auto"/>
                                                                        <w:right w:val="none" w:sz="0" w:space="0" w:color="auto"/>
                                                                      </w:divBdr>
                                                                      <w:divsChild>
                                                                        <w:div w:id="1185243885">
                                                                          <w:marLeft w:val="0"/>
                                                                          <w:marRight w:val="0"/>
                                                                          <w:marTop w:val="0"/>
                                                                          <w:marBottom w:val="0"/>
                                                                          <w:divBdr>
                                                                            <w:top w:val="none" w:sz="0" w:space="0" w:color="auto"/>
                                                                            <w:left w:val="none" w:sz="0" w:space="0" w:color="auto"/>
                                                                            <w:bottom w:val="none" w:sz="0" w:space="0" w:color="auto"/>
                                                                            <w:right w:val="none" w:sz="0" w:space="0" w:color="auto"/>
                                                                          </w:divBdr>
                                                                          <w:divsChild>
                                                                            <w:div w:id="175387246">
                                                                              <w:marLeft w:val="0"/>
                                                                              <w:marRight w:val="0"/>
                                                                              <w:marTop w:val="0"/>
                                                                              <w:marBottom w:val="0"/>
                                                                              <w:divBdr>
                                                                                <w:top w:val="none" w:sz="0" w:space="0" w:color="auto"/>
                                                                                <w:left w:val="none" w:sz="0" w:space="0" w:color="auto"/>
                                                                                <w:bottom w:val="none" w:sz="0" w:space="0" w:color="auto"/>
                                                                                <w:right w:val="none" w:sz="0" w:space="0" w:color="auto"/>
                                                                              </w:divBdr>
                                                                              <w:divsChild>
                                                                                <w:div w:id="868690073">
                                                                                  <w:marLeft w:val="0"/>
                                                                                  <w:marRight w:val="0"/>
                                                                                  <w:marTop w:val="0"/>
                                                                                  <w:marBottom w:val="0"/>
                                                                                  <w:divBdr>
                                                                                    <w:top w:val="none" w:sz="0" w:space="0" w:color="auto"/>
                                                                                    <w:left w:val="none" w:sz="0" w:space="0" w:color="auto"/>
                                                                                    <w:bottom w:val="none" w:sz="0" w:space="0" w:color="auto"/>
                                                                                    <w:right w:val="none" w:sz="0" w:space="0" w:color="auto"/>
                                                                                  </w:divBdr>
                                                                                  <w:divsChild>
                                                                                    <w:div w:id="160052516">
                                                                                      <w:marLeft w:val="0"/>
                                                                                      <w:marRight w:val="0"/>
                                                                                      <w:marTop w:val="0"/>
                                                                                      <w:marBottom w:val="0"/>
                                                                                      <w:divBdr>
                                                                                        <w:top w:val="none" w:sz="0" w:space="0" w:color="auto"/>
                                                                                        <w:left w:val="none" w:sz="0" w:space="0" w:color="auto"/>
                                                                                        <w:bottom w:val="none" w:sz="0" w:space="0" w:color="auto"/>
                                                                                        <w:right w:val="none" w:sz="0" w:space="0" w:color="auto"/>
                                                                                      </w:divBdr>
                                                                                      <w:divsChild>
                                                                                        <w:div w:id="834878045">
                                                                                          <w:marLeft w:val="0"/>
                                                                                          <w:marRight w:val="0"/>
                                                                                          <w:marTop w:val="0"/>
                                                                                          <w:marBottom w:val="0"/>
                                                                                          <w:divBdr>
                                                                                            <w:top w:val="none" w:sz="0" w:space="0" w:color="auto"/>
                                                                                            <w:left w:val="none" w:sz="0" w:space="0" w:color="auto"/>
                                                                                            <w:bottom w:val="none" w:sz="0" w:space="0" w:color="auto"/>
                                                                                            <w:right w:val="none" w:sz="0" w:space="0" w:color="auto"/>
                                                                                          </w:divBdr>
                                                                                          <w:divsChild>
                                                                                            <w:div w:id="1809937190">
                                                                                              <w:marLeft w:val="0"/>
                                                                                              <w:marRight w:val="0"/>
                                                                                              <w:marTop w:val="0"/>
                                                                                              <w:marBottom w:val="0"/>
                                                                                              <w:divBdr>
                                                                                                <w:top w:val="none" w:sz="0" w:space="0" w:color="auto"/>
                                                                                                <w:left w:val="none" w:sz="0" w:space="0" w:color="auto"/>
                                                                                                <w:bottom w:val="none" w:sz="0" w:space="0" w:color="auto"/>
                                                                                                <w:right w:val="none" w:sz="0" w:space="0" w:color="auto"/>
                                                                                              </w:divBdr>
                                                                                              <w:divsChild>
                                                                                                <w:div w:id="889539989">
                                                                                                  <w:marLeft w:val="0"/>
                                                                                                  <w:marRight w:val="0"/>
                                                                                                  <w:marTop w:val="0"/>
                                                                                                  <w:marBottom w:val="0"/>
                                                                                                  <w:divBdr>
                                                                                                    <w:top w:val="none" w:sz="0" w:space="0" w:color="auto"/>
                                                                                                    <w:left w:val="none" w:sz="0" w:space="0" w:color="auto"/>
                                                                                                    <w:bottom w:val="none" w:sz="0" w:space="0" w:color="auto"/>
                                                                                                    <w:right w:val="none" w:sz="0" w:space="0" w:color="auto"/>
                                                                                                  </w:divBdr>
                                                                                                  <w:divsChild>
                                                                                                    <w:div w:id="256207831">
                                                                                                      <w:marLeft w:val="0"/>
                                                                                                      <w:marRight w:val="0"/>
                                                                                                      <w:marTop w:val="0"/>
                                                                                                      <w:marBottom w:val="0"/>
                                                                                                      <w:divBdr>
                                                                                                        <w:top w:val="none" w:sz="0" w:space="0" w:color="auto"/>
                                                                                                        <w:left w:val="none" w:sz="0" w:space="0" w:color="auto"/>
                                                                                                        <w:bottom w:val="none" w:sz="0" w:space="0" w:color="auto"/>
                                                                                                        <w:right w:val="none" w:sz="0" w:space="0" w:color="auto"/>
                                                                                                      </w:divBdr>
                                                                                                      <w:divsChild>
                                                                                                        <w:div w:id="430971529">
                                                                                                          <w:marLeft w:val="0"/>
                                                                                                          <w:marRight w:val="0"/>
                                                                                                          <w:marTop w:val="0"/>
                                                                                                          <w:marBottom w:val="0"/>
                                                                                                          <w:divBdr>
                                                                                                            <w:top w:val="none" w:sz="0" w:space="0" w:color="auto"/>
                                                                                                            <w:left w:val="none" w:sz="0" w:space="0" w:color="auto"/>
                                                                                                            <w:bottom w:val="none" w:sz="0" w:space="0" w:color="auto"/>
                                                                                                            <w:right w:val="none" w:sz="0" w:space="0" w:color="auto"/>
                                                                                                          </w:divBdr>
                                                                                                          <w:divsChild>
                                                                                                            <w:div w:id="395511008">
                                                                                                              <w:marLeft w:val="0"/>
                                                                                                              <w:marRight w:val="0"/>
                                                                                                              <w:marTop w:val="0"/>
                                                                                                              <w:marBottom w:val="0"/>
                                                                                                              <w:divBdr>
                                                                                                                <w:top w:val="none" w:sz="0" w:space="0" w:color="auto"/>
                                                                                                                <w:left w:val="none" w:sz="0" w:space="0" w:color="auto"/>
                                                                                                                <w:bottom w:val="none" w:sz="0" w:space="0" w:color="auto"/>
                                                                                                                <w:right w:val="none" w:sz="0" w:space="0" w:color="auto"/>
                                                                                                              </w:divBdr>
                                                                                                              <w:divsChild>
                                                                                                                <w:div w:id="733965110">
                                                                                                                  <w:marLeft w:val="0"/>
                                                                                                                  <w:marRight w:val="0"/>
                                                                                                                  <w:marTop w:val="0"/>
                                                                                                                  <w:marBottom w:val="0"/>
                                                                                                                  <w:divBdr>
                                                                                                                    <w:top w:val="none" w:sz="0" w:space="0" w:color="auto"/>
                                                                                                                    <w:left w:val="none" w:sz="0" w:space="0" w:color="auto"/>
                                                                                                                    <w:bottom w:val="none" w:sz="0" w:space="0" w:color="auto"/>
                                                                                                                    <w:right w:val="none" w:sz="0" w:space="0" w:color="auto"/>
                                                                                                                  </w:divBdr>
                                                                                                                  <w:divsChild>
                                                                                                                    <w:div w:id="1178739425">
                                                                                                                      <w:marLeft w:val="0"/>
                                                                                                                      <w:marRight w:val="0"/>
                                                                                                                      <w:marTop w:val="0"/>
                                                                                                                      <w:marBottom w:val="0"/>
                                                                                                                      <w:divBdr>
                                                                                                                        <w:top w:val="none" w:sz="0" w:space="0" w:color="auto"/>
                                                                                                                        <w:left w:val="none" w:sz="0" w:space="0" w:color="auto"/>
                                                                                                                        <w:bottom w:val="none" w:sz="0" w:space="0" w:color="auto"/>
                                                                                                                        <w:right w:val="none" w:sz="0" w:space="0" w:color="auto"/>
                                                                                                                      </w:divBdr>
                                                                                                                      <w:divsChild>
                                                                                                                        <w:div w:id="950013381">
                                                                                                                          <w:marLeft w:val="0"/>
                                                                                                                          <w:marRight w:val="0"/>
                                                                                                                          <w:marTop w:val="0"/>
                                                                                                                          <w:marBottom w:val="0"/>
                                                                                                                          <w:divBdr>
                                                                                                                            <w:top w:val="none" w:sz="0" w:space="0" w:color="auto"/>
                                                                                                                            <w:left w:val="none" w:sz="0" w:space="0" w:color="auto"/>
                                                                                                                            <w:bottom w:val="none" w:sz="0" w:space="0" w:color="auto"/>
                                                                                                                            <w:right w:val="none" w:sz="0" w:space="0" w:color="auto"/>
                                                                                                                          </w:divBdr>
                                                                                                                          <w:divsChild>
                                                                                                                            <w:div w:id="1398363173">
                                                                                                                              <w:marLeft w:val="0"/>
                                                                                                                              <w:marRight w:val="0"/>
                                                                                                                              <w:marTop w:val="0"/>
                                                                                                                              <w:marBottom w:val="0"/>
                                                                                                                              <w:divBdr>
                                                                                                                                <w:top w:val="none" w:sz="0" w:space="0" w:color="auto"/>
                                                                                                                                <w:left w:val="none" w:sz="0" w:space="0" w:color="auto"/>
                                                                                                                                <w:bottom w:val="none" w:sz="0" w:space="0" w:color="auto"/>
                                                                                                                                <w:right w:val="none" w:sz="0" w:space="0" w:color="auto"/>
                                                                                                                              </w:divBdr>
                                                                                                                              <w:divsChild>
                                                                                                                                <w:div w:id="1071007688">
                                                                                                                                  <w:marLeft w:val="0"/>
                                                                                                                                  <w:marRight w:val="0"/>
                                                                                                                                  <w:marTop w:val="0"/>
                                                                                                                                  <w:marBottom w:val="0"/>
                                                                                                                                  <w:divBdr>
                                                                                                                                    <w:top w:val="none" w:sz="0" w:space="0" w:color="auto"/>
                                                                                                                                    <w:left w:val="none" w:sz="0" w:space="0" w:color="auto"/>
                                                                                                                                    <w:bottom w:val="none" w:sz="0" w:space="0" w:color="auto"/>
                                                                                                                                    <w:right w:val="none" w:sz="0" w:space="0" w:color="auto"/>
                                                                                                                                  </w:divBdr>
                                                                                                                                  <w:divsChild>
                                                                                                                                    <w:div w:id="1952975741">
                                                                                                                                      <w:marLeft w:val="0"/>
                                                                                                                                      <w:marRight w:val="0"/>
                                                                                                                                      <w:marTop w:val="0"/>
                                                                                                                                      <w:marBottom w:val="0"/>
                                                                                                                                      <w:divBdr>
                                                                                                                                        <w:top w:val="none" w:sz="0" w:space="0" w:color="auto"/>
                                                                                                                                        <w:left w:val="none" w:sz="0" w:space="0" w:color="auto"/>
                                                                                                                                        <w:bottom w:val="none" w:sz="0" w:space="0" w:color="auto"/>
                                                                                                                                        <w:right w:val="none" w:sz="0" w:space="0" w:color="auto"/>
                                                                                                                                      </w:divBdr>
                                                                                                                                      <w:divsChild>
                                                                                                                                        <w:div w:id="452947028">
                                                                                                                                          <w:marLeft w:val="0"/>
                                                                                                                                          <w:marRight w:val="0"/>
                                                                                                                                          <w:marTop w:val="0"/>
                                                                                                                                          <w:marBottom w:val="0"/>
                                                                                                                                          <w:divBdr>
                                                                                                                                            <w:top w:val="none" w:sz="0" w:space="0" w:color="auto"/>
                                                                                                                                            <w:left w:val="none" w:sz="0" w:space="0" w:color="auto"/>
                                                                                                                                            <w:bottom w:val="none" w:sz="0" w:space="0" w:color="auto"/>
                                                                                                                                            <w:right w:val="none" w:sz="0" w:space="0" w:color="auto"/>
                                                                                                                                          </w:divBdr>
                                                                                                                                          <w:divsChild>
                                                                                                                                            <w:div w:id="74788461">
                                                                                                                                              <w:marLeft w:val="0"/>
                                                                                                                                              <w:marRight w:val="0"/>
                                                                                                                                              <w:marTop w:val="0"/>
                                                                                                                                              <w:marBottom w:val="0"/>
                                                                                                                                              <w:divBdr>
                                                                                                                                                <w:top w:val="none" w:sz="0" w:space="0" w:color="auto"/>
                                                                                                                                                <w:left w:val="none" w:sz="0" w:space="0" w:color="auto"/>
                                                                                                                                                <w:bottom w:val="none" w:sz="0" w:space="0" w:color="auto"/>
                                                                                                                                                <w:right w:val="none" w:sz="0" w:space="0" w:color="auto"/>
                                                                                                                                              </w:divBdr>
                                                                                                                                              <w:divsChild>
                                                                                                                                                <w:div w:id="758986075">
                                                                                                                                                  <w:marLeft w:val="0"/>
                                                                                                                                                  <w:marRight w:val="0"/>
                                                                                                                                                  <w:marTop w:val="0"/>
                                                                                                                                                  <w:marBottom w:val="0"/>
                                                                                                                                                  <w:divBdr>
                                                                                                                                                    <w:top w:val="none" w:sz="0" w:space="0" w:color="auto"/>
                                                                                                                                                    <w:left w:val="none" w:sz="0" w:space="0" w:color="auto"/>
                                                                                                                                                    <w:bottom w:val="none" w:sz="0" w:space="0" w:color="auto"/>
                                                                                                                                                    <w:right w:val="none" w:sz="0" w:space="0" w:color="auto"/>
                                                                                                                                                  </w:divBdr>
                                                                                                                                                  <w:divsChild>
                                                                                                                                                    <w:div w:id="1851680289">
                                                                                                                                                      <w:marLeft w:val="0"/>
                                                                                                                                                      <w:marRight w:val="0"/>
                                                                                                                                                      <w:marTop w:val="0"/>
                                                                                                                                                      <w:marBottom w:val="0"/>
                                                                                                                                                      <w:divBdr>
                                                                                                                                                        <w:top w:val="none" w:sz="0" w:space="0" w:color="auto"/>
                                                                                                                                                        <w:left w:val="none" w:sz="0" w:space="0" w:color="auto"/>
                                                                                                                                                        <w:bottom w:val="none" w:sz="0" w:space="0" w:color="auto"/>
                                                                                                                                                        <w:right w:val="none" w:sz="0" w:space="0" w:color="auto"/>
                                                                                                                                                      </w:divBdr>
                                                                                                                                                      <w:divsChild>
                                                                                                                                                        <w:div w:id="464085138">
                                                                                                                                                          <w:marLeft w:val="0"/>
                                                                                                                                                          <w:marRight w:val="0"/>
                                                                                                                                                          <w:marTop w:val="0"/>
                                                                                                                                                          <w:marBottom w:val="0"/>
                                                                                                                                                          <w:divBdr>
                                                                                                                                                            <w:top w:val="none" w:sz="0" w:space="0" w:color="auto"/>
                                                                                                                                                            <w:left w:val="none" w:sz="0" w:space="0" w:color="auto"/>
                                                                                                                                                            <w:bottom w:val="none" w:sz="0" w:space="0" w:color="auto"/>
                                                                                                                                                            <w:right w:val="none" w:sz="0" w:space="0" w:color="auto"/>
                                                                                                                                                          </w:divBdr>
                                                                                                                                                          <w:divsChild>
                                                                                                                                                            <w:div w:id="2097051674">
                                                                                                                                                              <w:marLeft w:val="0"/>
                                                                                                                                                              <w:marRight w:val="0"/>
                                                                                                                                                              <w:marTop w:val="0"/>
                                                                                                                                                              <w:marBottom w:val="0"/>
                                                                                                                                                              <w:divBdr>
                                                                                                                                                                <w:top w:val="none" w:sz="0" w:space="0" w:color="auto"/>
                                                                                                                                                                <w:left w:val="none" w:sz="0" w:space="0" w:color="auto"/>
                                                                                                                                                                <w:bottom w:val="none" w:sz="0" w:space="0" w:color="auto"/>
                                                                                                                                                                <w:right w:val="none" w:sz="0" w:space="0" w:color="auto"/>
                                                                                                                                                              </w:divBdr>
                                                                                                                                                              <w:divsChild>
                                                                                                                                                                <w:div w:id="847210837">
                                                                                                                                                                  <w:marLeft w:val="0"/>
                                                                                                                                                                  <w:marRight w:val="0"/>
                                                                                                                                                                  <w:marTop w:val="0"/>
                                                                                                                                                                  <w:marBottom w:val="0"/>
                                                                                                                                                                  <w:divBdr>
                                                                                                                                                                    <w:top w:val="none" w:sz="0" w:space="0" w:color="auto"/>
                                                                                                                                                                    <w:left w:val="none" w:sz="0" w:space="0" w:color="auto"/>
                                                                                                                                                                    <w:bottom w:val="none" w:sz="0" w:space="0" w:color="auto"/>
                                                                                                                                                                    <w:right w:val="none" w:sz="0" w:space="0" w:color="auto"/>
                                                                                                                                                                  </w:divBdr>
                                                                                                                                                                  <w:divsChild>
                                                                                                                                                                    <w:div w:id="191892252">
                                                                                                                                                                      <w:marLeft w:val="0"/>
                                                                                                                                                                      <w:marRight w:val="0"/>
                                                                                                                                                                      <w:marTop w:val="0"/>
                                                                                                                                                                      <w:marBottom w:val="0"/>
                                                                                                                                                                      <w:divBdr>
                                                                                                                                                                        <w:top w:val="none" w:sz="0" w:space="0" w:color="auto"/>
                                                                                                                                                                        <w:left w:val="none" w:sz="0" w:space="0" w:color="auto"/>
                                                                                                                                                                        <w:bottom w:val="none" w:sz="0" w:space="0" w:color="auto"/>
                                                                                                                                                                        <w:right w:val="none" w:sz="0" w:space="0" w:color="auto"/>
                                                                                                                                                                      </w:divBdr>
                                                                                                                                                                      <w:divsChild>
                                                                                                                                                                        <w:div w:id="2072460179">
                                                                                                                                                                          <w:marLeft w:val="0"/>
                                                                                                                                                                          <w:marRight w:val="0"/>
                                                                                                                                                                          <w:marTop w:val="0"/>
                                                                                                                                                                          <w:marBottom w:val="0"/>
                                                                                                                                                                          <w:divBdr>
                                                                                                                                                                            <w:top w:val="none" w:sz="0" w:space="0" w:color="auto"/>
                                                                                                                                                                            <w:left w:val="none" w:sz="0" w:space="0" w:color="auto"/>
                                                                                                                                                                            <w:bottom w:val="none" w:sz="0" w:space="0" w:color="auto"/>
                                                                                                                                                                            <w:right w:val="none" w:sz="0" w:space="0" w:color="auto"/>
                                                                                                                                                                          </w:divBdr>
                                                                                                                                                                          <w:divsChild>
                                                                                                                                                                            <w:div w:id="1021055774">
                                                                                                                                                                              <w:marLeft w:val="0"/>
                                                                                                                                                                              <w:marRight w:val="0"/>
                                                                                                                                                                              <w:marTop w:val="0"/>
                                                                                                                                                                              <w:marBottom w:val="0"/>
                                                                                                                                                                              <w:divBdr>
                                                                                                                                                                                <w:top w:val="none" w:sz="0" w:space="0" w:color="auto"/>
                                                                                                                                                                                <w:left w:val="none" w:sz="0" w:space="0" w:color="auto"/>
                                                                                                                                                                                <w:bottom w:val="none" w:sz="0" w:space="0" w:color="auto"/>
                                                                                                                                                                                <w:right w:val="none" w:sz="0" w:space="0" w:color="auto"/>
                                                                                                                                                                              </w:divBdr>
                                                                                                                                                                              <w:divsChild>
                                                                                                                                                                                <w:div w:id="274751680">
                                                                                                                                                                                  <w:marLeft w:val="0"/>
                                                                                                                                                                                  <w:marRight w:val="0"/>
                                                                                                                                                                                  <w:marTop w:val="0"/>
                                                                                                                                                                                  <w:marBottom w:val="0"/>
                                                                                                                                                                                  <w:divBdr>
                                                                                                                                                                                    <w:top w:val="none" w:sz="0" w:space="0" w:color="auto"/>
                                                                                                                                                                                    <w:left w:val="none" w:sz="0" w:space="0" w:color="auto"/>
                                                                                                                                                                                    <w:bottom w:val="none" w:sz="0" w:space="0" w:color="auto"/>
                                                                                                                                                                                    <w:right w:val="none" w:sz="0" w:space="0" w:color="auto"/>
                                                                                                                                                                                  </w:divBdr>
                                                                                                                                                                                  <w:divsChild>
                                                                                                                                                                                    <w:div w:id="30541558">
                                                                                                                                                                                      <w:marLeft w:val="0"/>
                                                                                                                                                                                      <w:marRight w:val="0"/>
                                                                                                                                                                                      <w:marTop w:val="0"/>
                                                                                                                                                                                      <w:marBottom w:val="0"/>
                                                                                                                                                                                      <w:divBdr>
                                                                                                                                                                                        <w:top w:val="none" w:sz="0" w:space="0" w:color="auto"/>
                                                                                                                                                                                        <w:left w:val="none" w:sz="0" w:space="0" w:color="auto"/>
                                                                                                                                                                                        <w:bottom w:val="none" w:sz="0" w:space="0" w:color="auto"/>
                                                                                                                                                                                        <w:right w:val="none" w:sz="0" w:space="0" w:color="auto"/>
                                                                                                                                                                                      </w:divBdr>
                                                                                                                                                                                      <w:divsChild>
                                                                                                                                                                                        <w:div w:id="1930699952">
                                                                                                                                                                                          <w:marLeft w:val="0"/>
                                                                                                                                                                                          <w:marRight w:val="0"/>
                                                                                                                                                                                          <w:marTop w:val="0"/>
                                                                                                                                                                                          <w:marBottom w:val="0"/>
                                                                                                                                                                                          <w:divBdr>
                                                                                                                                                                                            <w:top w:val="none" w:sz="0" w:space="0" w:color="auto"/>
                                                                                                                                                                                            <w:left w:val="none" w:sz="0" w:space="0" w:color="auto"/>
                                                                                                                                                                                            <w:bottom w:val="none" w:sz="0" w:space="0" w:color="auto"/>
                                                                                                                                                                                            <w:right w:val="none" w:sz="0" w:space="0" w:color="auto"/>
                                                                                                                                                                                          </w:divBdr>
                                                                                                                                                                                          <w:divsChild>
                                                                                                                                                                                            <w:div w:id="1991521900">
                                                                                                                                                                                              <w:marLeft w:val="0"/>
                                                                                                                                                                                              <w:marRight w:val="0"/>
                                                                                                                                                                                              <w:marTop w:val="0"/>
                                                                                                                                                                                              <w:marBottom w:val="0"/>
                                                                                                                                                                                              <w:divBdr>
                                                                                                                                                                                                <w:top w:val="none" w:sz="0" w:space="0" w:color="auto"/>
                                                                                                                                                                                                <w:left w:val="none" w:sz="0" w:space="0" w:color="auto"/>
                                                                                                                                                                                                <w:bottom w:val="none" w:sz="0" w:space="0" w:color="auto"/>
                                                                                                                                                                                                <w:right w:val="none" w:sz="0" w:space="0" w:color="auto"/>
                                                                                                                                                                                              </w:divBdr>
                                                                                                                                                                                              <w:divsChild>
                                                                                                                                                                                                <w:div w:id="1860583758">
                                                                                                                                                                                                  <w:marLeft w:val="0"/>
                                                                                                                                                                                                  <w:marRight w:val="0"/>
                                                                                                                                                                                                  <w:marTop w:val="0"/>
                                                                                                                                                                                                  <w:marBottom w:val="0"/>
                                                                                                                                                                                                  <w:divBdr>
                                                                                                                                                                                                    <w:top w:val="none" w:sz="0" w:space="0" w:color="auto"/>
                                                                                                                                                                                                    <w:left w:val="none" w:sz="0" w:space="0" w:color="auto"/>
                                                                                                                                                                                                    <w:bottom w:val="none" w:sz="0" w:space="0" w:color="auto"/>
                                                                                                                                                                                                    <w:right w:val="none" w:sz="0" w:space="0" w:color="auto"/>
                                                                                                                                                                                                  </w:divBdr>
                                                                                                                                                                                                  <w:divsChild>
                                                                                                                                                                                                    <w:div w:id="1133449994">
                                                                                                                                                                                                      <w:marLeft w:val="0"/>
                                                                                                                                                                                                      <w:marRight w:val="0"/>
                                                                                                                                                                                                      <w:marTop w:val="0"/>
                                                                                                                                                                                                      <w:marBottom w:val="0"/>
                                                                                                                                                                                                      <w:divBdr>
                                                                                                                                                                                                        <w:top w:val="none" w:sz="0" w:space="0" w:color="auto"/>
                                                                                                                                                                                                        <w:left w:val="none" w:sz="0" w:space="0" w:color="auto"/>
                                                                                                                                                                                                        <w:bottom w:val="none" w:sz="0" w:space="0" w:color="auto"/>
                                                                                                                                                                                                        <w:right w:val="none" w:sz="0" w:space="0" w:color="auto"/>
                                                                                                                                                                                                      </w:divBdr>
                                                                                                                                                                                                      <w:divsChild>
                                                                                                                                                                                                        <w:div w:id="472059460">
                                                                                                                                                                                                          <w:marLeft w:val="0"/>
                                                                                                                                                                                                          <w:marRight w:val="0"/>
                                                                                                                                                                                                          <w:marTop w:val="0"/>
                                                                                                                                                                                                          <w:marBottom w:val="0"/>
                                                                                                                                                                                                          <w:divBdr>
                                                                                                                                                                                                            <w:top w:val="none" w:sz="0" w:space="0" w:color="auto"/>
                                                                                                                                                                                                            <w:left w:val="none" w:sz="0" w:space="0" w:color="auto"/>
                                                                                                                                                                                                            <w:bottom w:val="none" w:sz="0" w:space="0" w:color="auto"/>
                                                                                                                                                                                                            <w:right w:val="none" w:sz="0" w:space="0" w:color="auto"/>
                                                                                                                                                                                                          </w:divBdr>
                                                                                                                                                                                                          <w:divsChild>
                                                                                                                                                                                                            <w:div w:id="672995364">
                                                                                                                                                                                                              <w:marLeft w:val="0"/>
                                                                                                                                                                                                              <w:marRight w:val="0"/>
                                                                                                                                                                                                              <w:marTop w:val="0"/>
                                                                                                                                                                                                              <w:marBottom w:val="0"/>
                                                                                                                                                                                                              <w:divBdr>
                                                                                                                                                                                                                <w:top w:val="none" w:sz="0" w:space="0" w:color="auto"/>
                                                                                                                                                                                                                <w:left w:val="none" w:sz="0" w:space="0" w:color="auto"/>
                                                                                                                                                                                                                <w:bottom w:val="none" w:sz="0" w:space="0" w:color="auto"/>
                                                                                                                                                                                                                <w:right w:val="none" w:sz="0" w:space="0" w:color="auto"/>
                                                                                                                                                                                                              </w:divBdr>
                                                                                                                                                                                                              <w:divsChild>
                                                                                                                                                                                                                <w:div w:id="1381054899">
                                                                                                                                                                                                                  <w:marLeft w:val="0"/>
                                                                                                                                                                                                                  <w:marRight w:val="0"/>
                                                                                                                                                                                                                  <w:marTop w:val="0"/>
                                                                                                                                                                                                                  <w:marBottom w:val="0"/>
                                                                                                                                                                                                                  <w:divBdr>
                                                                                                                                                                                                                    <w:top w:val="none" w:sz="0" w:space="0" w:color="auto"/>
                                                                                                                                                                                                                    <w:left w:val="none" w:sz="0" w:space="0" w:color="auto"/>
                                                                                                                                                                                                                    <w:bottom w:val="none" w:sz="0" w:space="0" w:color="auto"/>
                                                                                                                                                                                                                    <w:right w:val="none" w:sz="0" w:space="0" w:color="auto"/>
                                                                                                                                                                                                                  </w:divBdr>
                                                                                                                                                                                                                  <w:divsChild>
                                                                                                                                                                                                                    <w:div w:id="2006127986">
                                                                                                                                                                                                                      <w:marLeft w:val="0"/>
                                                                                                                                                                                                                      <w:marRight w:val="0"/>
                                                                                                                                                                                                                      <w:marTop w:val="0"/>
                                                                                                                                                                                                                      <w:marBottom w:val="0"/>
                                                                                                                                                                                                                      <w:divBdr>
                                                                                                                                                                                                                        <w:top w:val="none" w:sz="0" w:space="0" w:color="auto"/>
                                                                                                                                                                                                                        <w:left w:val="none" w:sz="0" w:space="0" w:color="auto"/>
                                                                                                                                                                                                                        <w:bottom w:val="none" w:sz="0" w:space="0" w:color="auto"/>
                                                                                                                                                                                                                        <w:right w:val="none" w:sz="0" w:space="0" w:color="auto"/>
                                                                                                                                                                                                                      </w:divBdr>
                                                                                                                                                                                                                      <w:divsChild>
                                                                                                                                                                                                                        <w:div w:id="1130903108">
                                                                                                                                                                                                                          <w:marLeft w:val="0"/>
                                                                                                                                                                                                                          <w:marRight w:val="0"/>
                                                                                                                                                                                                                          <w:marTop w:val="0"/>
                                                                                                                                                                                                                          <w:marBottom w:val="0"/>
                                                                                                                                                                                                                          <w:divBdr>
                                                                                                                                                                                                                            <w:top w:val="none" w:sz="0" w:space="0" w:color="auto"/>
                                                                                                                                                                                                                            <w:left w:val="none" w:sz="0" w:space="0" w:color="auto"/>
                                                                                                                                                                                                                            <w:bottom w:val="none" w:sz="0" w:space="0" w:color="auto"/>
                                                                                                                                                                                                                            <w:right w:val="none" w:sz="0" w:space="0" w:color="auto"/>
                                                                                                                                                                                                                          </w:divBdr>
                                                                                                                                                                                                                          <w:divsChild>
                                                                                                                                                                                                                            <w:div w:id="2067600334">
                                                                                                                                                                                                                              <w:marLeft w:val="0"/>
                                                                                                                                                                                                                              <w:marRight w:val="0"/>
                                                                                                                                                                                                                              <w:marTop w:val="0"/>
                                                                                                                                                                                                                              <w:marBottom w:val="0"/>
                                                                                                                                                                                                                              <w:divBdr>
                                                                                                                                                                                                                                <w:top w:val="none" w:sz="0" w:space="0" w:color="auto"/>
                                                                                                                                                                                                                                <w:left w:val="none" w:sz="0" w:space="0" w:color="auto"/>
                                                                                                                                                                                                                                <w:bottom w:val="none" w:sz="0" w:space="0" w:color="auto"/>
                                                                                                                                                                                                                                <w:right w:val="none" w:sz="0" w:space="0" w:color="auto"/>
                                                                                                                                                                                                                              </w:divBdr>
                                                                                                                                                                                                                              <w:divsChild>
                                                                                                                                                                                                                                <w:div w:id="1711151973">
                                                                                                                                                                                                                                  <w:marLeft w:val="0"/>
                                                                                                                                                                                                                                  <w:marRight w:val="0"/>
                                                                                                                                                                                                                                  <w:marTop w:val="0"/>
                                                                                                                                                                                                                                  <w:marBottom w:val="0"/>
                                                                                                                                                                                                                                  <w:divBdr>
                                                                                                                                                                                                                                    <w:top w:val="none" w:sz="0" w:space="0" w:color="auto"/>
                                                                                                                                                                                                                                    <w:left w:val="none" w:sz="0" w:space="0" w:color="auto"/>
                                                                                                                                                                                                                                    <w:bottom w:val="none" w:sz="0" w:space="0" w:color="auto"/>
                                                                                                                                                                                                                                    <w:right w:val="none" w:sz="0" w:space="0" w:color="auto"/>
                                                                                                                                                                                                                                  </w:divBdr>
                                                                                                                                                                                                                                  <w:divsChild>
                                                                                                                                                                                                                                    <w:div w:id="415828171">
                                                                                                                                                                                                                                      <w:marLeft w:val="0"/>
                                                                                                                                                                                                                                      <w:marRight w:val="0"/>
                                                                                                                                                                                                                                      <w:marTop w:val="0"/>
                                                                                                                                                                                                                                      <w:marBottom w:val="0"/>
                                                                                                                                                                                                                                      <w:divBdr>
                                                                                                                                                                                                                                        <w:top w:val="none" w:sz="0" w:space="0" w:color="auto"/>
                                                                                                                                                                                                                                        <w:left w:val="none" w:sz="0" w:space="0" w:color="auto"/>
                                                                                                                                                                                                                                        <w:bottom w:val="none" w:sz="0" w:space="0" w:color="auto"/>
                                                                                                                                                                                                                                        <w:right w:val="none" w:sz="0" w:space="0" w:color="auto"/>
                                                                                                                                                                                                                                      </w:divBdr>
                                                                                                                                                                                                                                      <w:divsChild>
                                                                                                                                                                                                                                        <w:div w:id="191112655">
                                                                                                                                                                                                                                          <w:marLeft w:val="0"/>
                                                                                                                                                                                                                                          <w:marRight w:val="0"/>
                                                                                                                                                                                                                                          <w:marTop w:val="0"/>
                                                                                                                                                                                                                                          <w:marBottom w:val="0"/>
                                                                                                                                                                                                                                          <w:divBdr>
                                                                                                                                                                                                                                            <w:top w:val="none" w:sz="0" w:space="0" w:color="auto"/>
                                                                                                                                                                                                                                            <w:left w:val="none" w:sz="0" w:space="0" w:color="auto"/>
                                                                                                                                                                                                                                            <w:bottom w:val="none" w:sz="0" w:space="0" w:color="auto"/>
                                                                                                                                                                                                                                            <w:right w:val="none" w:sz="0" w:space="0" w:color="auto"/>
                                                                                                                                                                                                                                          </w:divBdr>
                                                                                                                                                                                                                                          <w:divsChild>
                                                                                                                                                                                                                                            <w:div w:id="683746627">
                                                                                                                                                                                                                                              <w:marLeft w:val="0"/>
                                                                                                                                                                                                                                              <w:marRight w:val="0"/>
                                                                                                                                                                                                                                              <w:marTop w:val="0"/>
                                                                                                                                                                                                                                              <w:marBottom w:val="0"/>
                                                                                                                                                                                                                                              <w:divBdr>
                                                                                                                                                                                                                                                <w:top w:val="none" w:sz="0" w:space="0" w:color="auto"/>
                                                                                                                                                                                                                                                <w:left w:val="none" w:sz="0" w:space="0" w:color="auto"/>
                                                                                                                                                                                                                                                <w:bottom w:val="none" w:sz="0" w:space="0" w:color="auto"/>
                                                                                                                                                                                                                                                <w:right w:val="none" w:sz="0" w:space="0" w:color="auto"/>
                                                                                                                                                                                                                                              </w:divBdr>
                                                                                                                                                                                                                                              <w:divsChild>
                                                                                                                                                                                                                                                <w:div w:id="625549816">
                                                                                                                                                                                                                                                  <w:marLeft w:val="0"/>
                                                                                                                                                                                                                                                  <w:marRight w:val="0"/>
                                                                                                                                                                                                                                                  <w:marTop w:val="0"/>
                                                                                                                                                                                                                                                  <w:marBottom w:val="0"/>
                                                                                                                                                                                                                                                  <w:divBdr>
                                                                                                                                                                                                                                                    <w:top w:val="none" w:sz="0" w:space="0" w:color="auto"/>
                                                                                                                                                                                                                                                    <w:left w:val="none" w:sz="0" w:space="0" w:color="auto"/>
                                                                                                                                                                                                                                                    <w:bottom w:val="none" w:sz="0" w:space="0" w:color="auto"/>
                                                                                                                                                                                                                                                    <w:right w:val="none" w:sz="0" w:space="0" w:color="auto"/>
                                                                                                                                                                                                                                                  </w:divBdr>
                                                                                                                                                                                                                                                  <w:divsChild>
                                                                                                                                                                                                                                                    <w:div w:id="860894973">
                                                                                                                                                                                                                                                      <w:marLeft w:val="0"/>
                                                                                                                                                                                                                                                      <w:marRight w:val="0"/>
                                                                                                                                                                                                                                                      <w:marTop w:val="0"/>
                                                                                                                                                                                                                                                      <w:marBottom w:val="0"/>
                                                                                                                                                                                                                                                      <w:divBdr>
                                                                                                                                                                                                                                                        <w:top w:val="none" w:sz="0" w:space="0" w:color="auto"/>
                                                                                                                                                                                                                                                        <w:left w:val="none" w:sz="0" w:space="0" w:color="auto"/>
                                                                                                                                                                                                                                                        <w:bottom w:val="none" w:sz="0" w:space="0" w:color="auto"/>
                                                                                                                                                                                                                                                        <w:right w:val="none" w:sz="0" w:space="0" w:color="auto"/>
                                                                                                                                                                                                                                                      </w:divBdr>
                                                                                                                                                                                                                                                      <w:divsChild>
                                                                                                                                                                                                                                                        <w:div w:id="1456678082">
                                                                                                                                                                                                                                                          <w:marLeft w:val="0"/>
                                                                                                                                                                                                                                                          <w:marRight w:val="0"/>
                                                                                                                                                                                                                                                          <w:marTop w:val="0"/>
                                                                                                                                                                                                                                                          <w:marBottom w:val="0"/>
                                                                                                                                                                                                                                                          <w:divBdr>
                                                                                                                                                                                                                                                            <w:top w:val="none" w:sz="0" w:space="0" w:color="auto"/>
                                                                                                                                                                                                                                                            <w:left w:val="none" w:sz="0" w:space="0" w:color="auto"/>
                                                                                                                                                                                                                                                            <w:bottom w:val="none" w:sz="0" w:space="0" w:color="auto"/>
                                                                                                                                                                                                                                                            <w:right w:val="none" w:sz="0" w:space="0" w:color="auto"/>
                                                                                                                                                                                                                                                          </w:divBdr>
                                                                                                                                                                                                                                                          <w:divsChild>
                                                                                                                                                                                                                                                            <w:div w:id="1536962602">
                                                                                                                                                                                                                                                              <w:marLeft w:val="0"/>
                                                                                                                                                                                                                                                              <w:marRight w:val="0"/>
                                                                                                                                                                                                                                                              <w:marTop w:val="0"/>
                                                                                                                                                                                                                                                              <w:marBottom w:val="0"/>
                                                                                                                                                                                                                                                              <w:divBdr>
                                                                                                                                                                                                                                                                <w:top w:val="none" w:sz="0" w:space="0" w:color="auto"/>
                                                                                                                                                                                                                                                                <w:left w:val="none" w:sz="0" w:space="0" w:color="auto"/>
                                                                                                                                                                                                                                                                <w:bottom w:val="none" w:sz="0" w:space="0" w:color="auto"/>
                                                                                                                                                                                                                                                                <w:right w:val="none" w:sz="0" w:space="0" w:color="auto"/>
                                                                                                                                                                                                                                                              </w:divBdr>
                                                                                                                                                                                                                                                              <w:divsChild>
                                                                                                                                                                                                                                                                <w:div w:id="1900901770">
                                                                                                                                                                                                                                                                  <w:marLeft w:val="0"/>
                                                                                                                                                                                                                                                                  <w:marRight w:val="0"/>
                                                                                                                                                                                                                                                                  <w:marTop w:val="0"/>
                                                                                                                                                                                                                                                                  <w:marBottom w:val="0"/>
                                                                                                                                                                                                                                                                  <w:divBdr>
                                                                                                                                                                                                                                                                    <w:top w:val="none" w:sz="0" w:space="0" w:color="auto"/>
                                                                                                                                                                                                                                                                    <w:left w:val="none" w:sz="0" w:space="0" w:color="auto"/>
                                                                                                                                                                                                                                                                    <w:bottom w:val="none" w:sz="0" w:space="0" w:color="auto"/>
                                                                                                                                                                                                                                                                    <w:right w:val="none" w:sz="0" w:space="0" w:color="auto"/>
                                                                                                                                                                                                                                                                  </w:divBdr>
                                                                                                                                                                                                                                                                  <w:divsChild>
                                                                                                                                                                                                                                                                    <w:div w:id="1288663805">
                                                                                                                                                                                                                                                                      <w:marLeft w:val="0"/>
                                                                                                                                                                                                                                                                      <w:marRight w:val="0"/>
                                                                                                                                                                                                                                                                      <w:marTop w:val="0"/>
                                                                                                                                                                                                                                                                      <w:marBottom w:val="0"/>
                                                                                                                                                                                                                                                                      <w:divBdr>
                                                                                                                                                                                                                                                                        <w:top w:val="none" w:sz="0" w:space="0" w:color="auto"/>
                                                                                                                                                                                                                                                                        <w:left w:val="none" w:sz="0" w:space="0" w:color="auto"/>
                                                                                                                                                                                                                                                                        <w:bottom w:val="none" w:sz="0" w:space="0" w:color="auto"/>
                                                                                                                                                                                                                                                                        <w:right w:val="none" w:sz="0" w:space="0" w:color="auto"/>
                                                                                                                                                                                                                                                                      </w:divBdr>
                                                                                                                                                                                                                                                                      <w:divsChild>
                                                                                                                                                                                                                                                                        <w:div w:id="1831407235">
                                                                                                                                                                                                                                                                          <w:marLeft w:val="0"/>
                                                                                                                                                                                                                                                                          <w:marRight w:val="0"/>
                                                                                                                                                                                                                                                                          <w:marTop w:val="0"/>
                                                                                                                                                                                                                                                                          <w:marBottom w:val="0"/>
                                                                                                                                                                                                                                                                          <w:divBdr>
                                                                                                                                                                                                                                                                            <w:top w:val="none" w:sz="0" w:space="0" w:color="auto"/>
                                                                                                                                                                                                                                                                            <w:left w:val="none" w:sz="0" w:space="0" w:color="auto"/>
                                                                                                                                                                                                                                                                            <w:bottom w:val="none" w:sz="0" w:space="0" w:color="auto"/>
                                                                                                                                                                                                                                                                            <w:right w:val="none" w:sz="0" w:space="0" w:color="auto"/>
                                                                                                                                                                                                                                                                          </w:divBdr>
                                                                                                                                                                                                                                                                          <w:divsChild>
                                                                                                                                                                                                                                                                            <w:div w:id="1965573691">
                                                                                                                                                                                                                                                                              <w:marLeft w:val="0"/>
                                                                                                                                                                                                                                                                              <w:marRight w:val="0"/>
                                                                                                                                                                                                                                                                              <w:marTop w:val="0"/>
                                                                                                                                                                                                                                                                              <w:marBottom w:val="0"/>
                                                                                                                                                                                                                                                                              <w:divBdr>
                                                                                                                                                                                                                                                                                <w:top w:val="none" w:sz="0" w:space="0" w:color="auto"/>
                                                                                                                                                                                                                                                                                <w:left w:val="none" w:sz="0" w:space="0" w:color="auto"/>
                                                                                                                                                                                                                                                                                <w:bottom w:val="none" w:sz="0" w:space="0" w:color="auto"/>
                                                                                                                                                                                                                                                                                <w:right w:val="none" w:sz="0" w:space="0" w:color="auto"/>
                                                                                                                                                                                                                                                                              </w:divBdr>
                                                                                                                                                                                                                                                                              <w:divsChild>
                                                                                                                                                                                                                                                                                <w:div w:id="1883251641">
                                                                                                                                                                                                                                                                                  <w:marLeft w:val="0"/>
                                                                                                                                                                                                                                                                                  <w:marRight w:val="0"/>
                                                                                                                                                                                                                                                                                  <w:marTop w:val="0"/>
                                                                                                                                                                                                                                                                                  <w:marBottom w:val="0"/>
                                                                                                                                                                                                                                                                                  <w:divBdr>
                                                                                                                                                                                                                                                                                    <w:top w:val="none" w:sz="0" w:space="0" w:color="auto"/>
                                                                                                                                                                                                                                                                                    <w:left w:val="none" w:sz="0" w:space="0" w:color="auto"/>
                                                                                                                                                                                                                                                                                    <w:bottom w:val="none" w:sz="0" w:space="0" w:color="auto"/>
                                                                                                                                                                                                                                                                                    <w:right w:val="none" w:sz="0" w:space="0" w:color="auto"/>
                                                                                                                                                                                                                                                                                  </w:divBdr>
                                                                                                                                                                                                                                                                                  <w:divsChild>
                                                                                                                                                                                                                                                                                    <w:div w:id="184752820">
                                                                                                                                                                                                                                                                                      <w:marLeft w:val="0"/>
                                                                                                                                                                                                                                                                                      <w:marRight w:val="0"/>
                                                                                                                                                                                                                                                                                      <w:marTop w:val="0"/>
                                                                                                                                                                                                                                                                                      <w:marBottom w:val="0"/>
                                                                                                                                                                                                                                                                                      <w:divBdr>
                                                                                                                                                                                                                                                                                        <w:top w:val="none" w:sz="0" w:space="0" w:color="auto"/>
                                                                                                                                                                                                                                                                                        <w:left w:val="none" w:sz="0" w:space="0" w:color="auto"/>
                                                                                                                                                                                                                                                                                        <w:bottom w:val="none" w:sz="0" w:space="0" w:color="auto"/>
                                                                                                                                                                                                                                                                                        <w:right w:val="none" w:sz="0" w:space="0" w:color="auto"/>
                                                                                                                                                                                                                                                                                      </w:divBdr>
                                                                                                                                                                                                                                                                                      <w:divsChild>
                                                                                                                                                                                                                                                                                        <w:div w:id="678502145">
                                                                                                                                                                                                                                                                                          <w:marLeft w:val="0"/>
                                                                                                                                                                                                                                                                                          <w:marRight w:val="0"/>
                                                                                                                                                                                                                                                                                          <w:marTop w:val="0"/>
                                                                                                                                                                                                                                                                                          <w:marBottom w:val="0"/>
                                                                                                                                                                                                                                                                                          <w:divBdr>
                                                                                                                                                                                                                                                                                            <w:top w:val="single" w:sz="6" w:space="0" w:color="E5E6E9"/>
                                                                                                                                                                                                                                                                                            <w:left w:val="single" w:sz="6" w:space="0" w:color="DFE0E4"/>
                                                                                                                                                                                                                                                                                            <w:bottom w:val="single" w:sz="6" w:space="0" w:color="D0D1D5"/>
                                                                                                                                                                                                                                                                                            <w:right w:val="single" w:sz="6" w:space="0" w:color="DFE0E4"/>
                                                                                                                                                                                                                                                                                          </w:divBdr>
                                                                                                                                                                                                                                                                                          <w:divsChild>
                                                                                                                                                                                                                                                                                            <w:div w:id="1383018347">
                                                                                                                                                                                                                                                                                              <w:marLeft w:val="0"/>
                                                                                                                                                                                                                                                                                              <w:marRight w:val="0"/>
                                                                                                                                                                                                                                                                                              <w:marTop w:val="0"/>
                                                                                                                                                                                                                                                                                              <w:marBottom w:val="0"/>
                                                                                                                                                                                                                                                                                              <w:divBdr>
                                                                                                                                                                                                                                                                                                <w:top w:val="none" w:sz="0" w:space="0" w:color="auto"/>
                                                                                                                                                                                                                                                                                                <w:left w:val="none" w:sz="0" w:space="0" w:color="auto"/>
                                                                                                                                                                                                                                                                                                <w:bottom w:val="none" w:sz="0" w:space="0" w:color="auto"/>
                                                                                                                                                                                                                                                                                                <w:right w:val="none" w:sz="0" w:space="0" w:color="auto"/>
                                                                                                                                                                                                                                                                                              </w:divBdr>
                                                                                                                                                                                                                                                                                              <w:divsChild>
                                                                                                                                                                                                                                                                                                <w:div w:id="473181860">
                                                                                                                                                                                                                                                                                                  <w:marLeft w:val="0"/>
                                                                                                                                                                                                                                                                                                  <w:marRight w:val="0"/>
                                                                                                                                                                                                                                                                                                  <w:marTop w:val="0"/>
                                                                                                                                                                                                                                                                                                  <w:marBottom w:val="0"/>
                                                                                                                                                                                                                                                                                                  <w:divBdr>
                                                                                                                                                                                                                                                                                                    <w:top w:val="none" w:sz="0" w:space="0" w:color="auto"/>
                                                                                                                                                                                                                                                                                                    <w:left w:val="none" w:sz="0" w:space="0" w:color="auto"/>
                                                                                                                                                                                                                                                                                                    <w:bottom w:val="none" w:sz="0" w:space="0" w:color="auto"/>
                                                                                                                                                                                                                                                                                                    <w:right w:val="none" w:sz="0" w:space="0" w:color="auto"/>
                                                                                                                                                                                                                                                                                                  </w:divBdr>
                                                                                                                                                                                                                                                                                                  <w:divsChild>
                                                                                                                                                                                                                                                                                                    <w:div w:id="1748380025">
                                                                                                                                                                                                                                                                                                      <w:marLeft w:val="0"/>
                                                                                                                                                                                                                                                                                                      <w:marRight w:val="0"/>
                                                                                                                                                                                                                                                                                                      <w:marTop w:val="0"/>
                                                                                                                                                                                                                                                                                                      <w:marBottom w:val="0"/>
                                                                                                                                                                                                                                                                                                      <w:divBdr>
                                                                                                                                                                                                                                                                                                        <w:top w:val="none" w:sz="0" w:space="0" w:color="auto"/>
                                                                                                                                                                                                                                                                                                        <w:left w:val="none" w:sz="0" w:space="0" w:color="auto"/>
                                                                                                                                                                                                                                                                                                        <w:bottom w:val="none" w:sz="0" w:space="0" w:color="auto"/>
                                                                                                                                                                                                                                                                                                        <w:right w:val="none" w:sz="0" w:space="0" w:color="auto"/>
                                                                                                                                                                                                                                                                                                      </w:divBdr>
                                                                                                                                                                                                                                                                                                      <w:divsChild>
                                                                                                                                                                                                                                                                                                        <w:div w:id="144901086">
                                                                                                                                                                                                                                                                                                          <w:marLeft w:val="0"/>
                                                                                                                                                                                                                                                                                                          <w:marRight w:val="0"/>
                                                                                                                                                                                                                                                                                                          <w:marTop w:val="0"/>
                                                                                                                                                                                                                                                                                                          <w:marBottom w:val="0"/>
                                                                                                                                                                                                                                                                                                          <w:divBdr>
                                                                                                                                                                                                                                                                                                            <w:top w:val="none" w:sz="0" w:space="0" w:color="auto"/>
                                                                                                                                                                                                                                                                                                            <w:left w:val="none" w:sz="0" w:space="0" w:color="auto"/>
                                                                                                                                                                                                                                                                                                            <w:bottom w:val="none" w:sz="0" w:space="0" w:color="auto"/>
                                                                                                                                                                                                                                                                                                            <w:right w:val="none" w:sz="0" w:space="0" w:color="auto"/>
                                                                                                                                                                                                                                                                                                          </w:divBdr>
                                                                                                                                                                                                                                                                                                          <w:divsChild>
                                                                                                                                                                                                                                                                                                            <w:div w:id="5125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382034">
      <w:bodyDiv w:val="1"/>
      <w:marLeft w:val="0"/>
      <w:marRight w:val="0"/>
      <w:marTop w:val="0"/>
      <w:marBottom w:val="0"/>
      <w:divBdr>
        <w:top w:val="none" w:sz="0" w:space="0" w:color="auto"/>
        <w:left w:val="none" w:sz="0" w:space="0" w:color="auto"/>
        <w:bottom w:val="none" w:sz="0" w:space="0" w:color="auto"/>
        <w:right w:val="none" w:sz="0" w:space="0" w:color="auto"/>
      </w:divBdr>
      <w:divsChild>
        <w:div w:id="1187524816">
          <w:marLeft w:val="0"/>
          <w:marRight w:val="0"/>
          <w:marTop w:val="0"/>
          <w:marBottom w:val="0"/>
          <w:divBdr>
            <w:top w:val="none" w:sz="0" w:space="0" w:color="auto"/>
            <w:left w:val="none" w:sz="0" w:space="0" w:color="auto"/>
            <w:bottom w:val="none" w:sz="0" w:space="0" w:color="auto"/>
            <w:right w:val="none" w:sz="0" w:space="0" w:color="auto"/>
          </w:divBdr>
          <w:divsChild>
            <w:div w:id="843128315">
              <w:marLeft w:val="0"/>
              <w:marRight w:val="0"/>
              <w:marTop w:val="0"/>
              <w:marBottom w:val="0"/>
              <w:divBdr>
                <w:top w:val="none" w:sz="0" w:space="0" w:color="auto"/>
                <w:left w:val="none" w:sz="0" w:space="0" w:color="auto"/>
                <w:bottom w:val="none" w:sz="0" w:space="0" w:color="auto"/>
                <w:right w:val="none" w:sz="0" w:space="0" w:color="auto"/>
              </w:divBdr>
              <w:divsChild>
                <w:div w:id="20202902">
                  <w:marLeft w:val="0"/>
                  <w:marRight w:val="0"/>
                  <w:marTop w:val="0"/>
                  <w:marBottom w:val="0"/>
                  <w:divBdr>
                    <w:top w:val="none" w:sz="0" w:space="0" w:color="auto"/>
                    <w:left w:val="none" w:sz="0" w:space="0" w:color="auto"/>
                    <w:bottom w:val="none" w:sz="0" w:space="0" w:color="auto"/>
                    <w:right w:val="none" w:sz="0" w:space="0" w:color="auto"/>
                  </w:divBdr>
                  <w:divsChild>
                    <w:div w:id="933437382">
                      <w:marLeft w:val="-15"/>
                      <w:marRight w:val="0"/>
                      <w:marTop w:val="0"/>
                      <w:marBottom w:val="0"/>
                      <w:divBdr>
                        <w:top w:val="none" w:sz="0" w:space="0" w:color="auto"/>
                        <w:left w:val="none" w:sz="0" w:space="0" w:color="auto"/>
                        <w:bottom w:val="none" w:sz="0" w:space="0" w:color="auto"/>
                        <w:right w:val="none" w:sz="0" w:space="0" w:color="auto"/>
                      </w:divBdr>
                      <w:divsChild>
                        <w:div w:id="1114715721">
                          <w:marLeft w:val="0"/>
                          <w:marRight w:val="0"/>
                          <w:marTop w:val="0"/>
                          <w:marBottom w:val="0"/>
                          <w:divBdr>
                            <w:top w:val="none" w:sz="0" w:space="0" w:color="auto"/>
                            <w:left w:val="none" w:sz="0" w:space="0" w:color="auto"/>
                            <w:bottom w:val="none" w:sz="0" w:space="0" w:color="auto"/>
                            <w:right w:val="none" w:sz="0" w:space="0" w:color="auto"/>
                          </w:divBdr>
                          <w:divsChild>
                            <w:div w:id="1926382201">
                              <w:marLeft w:val="0"/>
                              <w:marRight w:val="0"/>
                              <w:marTop w:val="0"/>
                              <w:marBottom w:val="0"/>
                              <w:divBdr>
                                <w:top w:val="none" w:sz="0" w:space="0" w:color="auto"/>
                                <w:left w:val="none" w:sz="0" w:space="0" w:color="auto"/>
                                <w:bottom w:val="none" w:sz="0" w:space="0" w:color="auto"/>
                                <w:right w:val="none" w:sz="0" w:space="0" w:color="auto"/>
                              </w:divBdr>
                              <w:divsChild>
                                <w:div w:id="1507014079">
                                  <w:marLeft w:val="0"/>
                                  <w:marRight w:val="0"/>
                                  <w:marTop w:val="0"/>
                                  <w:marBottom w:val="0"/>
                                  <w:divBdr>
                                    <w:top w:val="none" w:sz="0" w:space="0" w:color="auto"/>
                                    <w:left w:val="none" w:sz="0" w:space="0" w:color="auto"/>
                                    <w:bottom w:val="none" w:sz="0" w:space="0" w:color="auto"/>
                                    <w:right w:val="none" w:sz="0" w:space="0" w:color="auto"/>
                                  </w:divBdr>
                                  <w:divsChild>
                                    <w:div w:id="173350359">
                                      <w:marLeft w:val="0"/>
                                      <w:marRight w:val="0"/>
                                      <w:marTop w:val="0"/>
                                      <w:marBottom w:val="0"/>
                                      <w:divBdr>
                                        <w:top w:val="none" w:sz="0" w:space="0" w:color="auto"/>
                                        <w:left w:val="none" w:sz="0" w:space="0" w:color="auto"/>
                                        <w:bottom w:val="none" w:sz="0" w:space="0" w:color="auto"/>
                                        <w:right w:val="none" w:sz="0" w:space="0" w:color="auto"/>
                                      </w:divBdr>
                                      <w:divsChild>
                                        <w:div w:id="427041277">
                                          <w:marLeft w:val="0"/>
                                          <w:marRight w:val="0"/>
                                          <w:marTop w:val="0"/>
                                          <w:marBottom w:val="0"/>
                                          <w:divBdr>
                                            <w:top w:val="none" w:sz="0" w:space="0" w:color="auto"/>
                                            <w:left w:val="none" w:sz="0" w:space="0" w:color="auto"/>
                                            <w:bottom w:val="none" w:sz="0" w:space="0" w:color="auto"/>
                                            <w:right w:val="none" w:sz="0" w:space="0" w:color="auto"/>
                                          </w:divBdr>
                                          <w:divsChild>
                                            <w:div w:id="1330600023">
                                              <w:marLeft w:val="0"/>
                                              <w:marRight w:val="0"/>
                                              <w:marTop w:val="0"/>
                                              <w:marBottom w:val="0"/>
                                              <w:divBdr>
                                                <w:top w:val="none" w:sz="0" w:space="0" w:color="auto"/>
                                                <w:left w:val="none" w:sz="0" w:space="0" w:color="auto"/>
                                                <w:bottom w:val="none" w:sz="0" w:space="0" w:color="auto"/>
                                                <w:right w:val="none" w:sz="0" w:space="0" w:color="auto"/>
                                              </w:divBdr>
                                              <w:divsChild>
                                                <w:div w:id="44915000">
                                                  <w:marLeft w:val="0"/>
                                                  <w:marRight w:val="0"/>
                                                  <w:marTop w:val="0"/>
                                                  <w:marBottom w:val="120"/>
                                                  <w:divBdr>
                                                    <w:top w:val="none" w:sz="0" w:space="0" w:color="auto"/>
                                                    <w:left w:val="none" w:sz="0" w:space="0" w:color="auto"/>
                                                    <w:bottom w:val="none" w:sz="0" w:space="0" w:color="auto"/>
                                                    <w:right w:val="none" w:sz="0" w:space="0" w:color="auto"/>
                                                  </w:divBdr>
                                                  <w:divsChild>
                                                    <w:div w:id="53740237">
                                                      <w:marLeft w:val="0"/>
                                                      <w:marRight w:val="0"/>
                                                      <w:marTop w:val="0"/>
                                                      <w:marBottom w:val="0"/>
                                                      <w:divBdr>
                                                        <w:top w:val="none" w:sz="0" w:space="0" w:color="auto"/>
                                                        <w:left w:val="none" w:sz="0" w:space="0" w:color="auto"/>
                                                        <w:bottom w:val="none" w:sz="0" w:space="0" w:color="auto"/>
                                                        <w:right w:val="none" w:sz="0" w:space="0" w:color="auto"/>
                                                      </w:divBdr>
                                                      <w:divsChild>
                                                        <w:div w:id="832985678">
                                                          <w:marLeft w:val="0"/>
                                                          <w:marRight w:val="0"/>
                                                          <w:marTop w:val="0"/>
                                                          <w:marBottom w:val="0"/>
                                                          <w:divBdr>
                                                            <w:top w:val="none" w:sz="0" w:space="0" w:color="auto"/>
                                                            <w:left w:val="none" w:sz="0" w:space="0" w:color="auto"/>
                                                            <w:bottom w:val="none" w:sz="0" w:space="0" w:color="auto"/>
                                                            <w:right w:val="none" w:sz="0" w:space="0" w:color="auto"/>
                                                          </w:divBdr>
                                                          <w:divsChild>
                                                            <w:div w:id="369956970">
                                                              <w:marLeft w:val="0"/>
                                                              <w:marRight w:val="0"/>
                                                              <w:marTop w:val="0"/>
                                                              <w:marBottom w:val="0"/>
                                                              <w:divBdr>
                                                                <w:top w:val="none" w:sz="0" w:space="0" w:color="auto"/>
                                                                <w:left w:val="none" w:sz="0" w:space="0" w:color="auto"/>
                                                                <w:bottom w:val="none" w:sz="0" w:space="0" w:color="auto"/>
                                                                <w:right w:val="none" w:sz="0" w:space="0" w:color="auto"/>
                                                              </w:divBdr>
                                                              <w:divsChild>
                                                                <w:div w:id="1914469876">
                                                                  <w:marLeft w:val="0"/>
                                                                  <w:marRight w:val="0"/>
                                                                  <w:marTop w:val="0"/>
                                                                  <w:marBottom w:val="0"/>
                                                                  <w:divBdr>
                                                                    <w:top w:val="none" w:sz="0" w:space="0" w:color="auto"/>
                                                                    <w:left w:val="none" w:sz="0" w:space="0" w:color="auto"/>
                                                                    <w:bottom w:val="none" w:sz="0" w:space="0" w:color="auto"/>
                                                                    <w:right w:val="none" w:sz="0" w:space="0" w:color="auto"/>
                                                                  </w:divBdr>
                                                                  <w:divsChild>
                                                                    <w:div w:id="869418108">
                                                                      <w:marLeft w:val="0"/>
                                                                      <w:marRight w:val="0"/>
                                                                      <w:marTop w:val="0"/>
                                                                      <w:marBottom w:val="0"/>
                                                                      <w:divBdr>
                                                                        <w:top w:val="none" w:sz="0" w:space="0" w:color="auto"/>
                                                                        <w:left w:val="none" w:sz="0" w:space="0" w:color="auto"/>
                                                                        <w:bottom w:val="none" w:sz="0" w:space="0" w:color="auto"/>
                                                                        <w:right w:val="none" w:sz="0" w:space="0" w:color="auto"/>
                                                                      </w:divBdr>
                                                                      <w:divsChild>
                                                                        <w:div w:id="1812482555">
                                                                          <w:marLeft w:val="0"/>
                                                                          <w:marRight w:val="0"/>
                                                                          <w:marTop w:val="0"/>
                                                                          <w:marBottom w:val="0"/>
                                                                          <w:divBdr>
                                                                            <w:top w:val="none" w:sz="0" w:space="0" w:color="auto"/>
                                                                            <w:left w:val="none" w:sz="0" w:space="0" w:color="auto"/>
                                                                            <w:bottom w:val="none" w:sz="0" w:space="0" w:color="auto"/>
                                                                            <w:right w:val="none" w:sz="0" w:space="0" w:color="auto"/>
                                                                          </w:divBdr>
                                                                          <w:divsChild>
                                                                            <w:div w:id="1735464073">
                                                                              <w:marLeft w:val="0"/>
                                                                              <w:marRight w:val="0"/>
                                                                              <w:marTop w:val="0"/>
                                                                              <w:marBottom w:val="0"/>
                                                                              <w:divBdr>
                                                                                <w:top w:val="none" w:sz="0" w:space="0" w:color="auto"/>
                                                                                <w:left w:val="none" w:sz="0" w:space="0" w:color="auto"/>
                                                                                <w:bottom w:val="none" w:sz="0" w:space="0" w:color="auto"/>
                                                                                <w:right w:val="none" w:sz="0" w:space="0" w:color="auto"/>
                                                                              </w:divBdr>
                                                                              <w:divsChild>
                                                                                <w:div w:id="898438598">
                                                                                  <w:marLeft w:val="0"/>
                                                                                  <w:marRight w:val="0"/>
                                                                                  <w:marTop w:val="0"/>
                                                                                  <w:marBottom w:val="0"/>
                                                                                  <w:divBdr>
                                                                                    <w:top w:val="none" w:sz="0" w:space="0" w:color="auto"/>
                                                                                    <w:left w:val="none" w:sz="0" w:space="0" w:color="auto"/>
                                                                                    <w:bottom w:val="none" w:sz="0" w:space="0" w:color="auto"/>
                                                                                    <w:right w:val="none" w:sz="0" w:space="0" w:color="auto"/>
                                                                                  </w:divBdr>
                                                                                  <w:divsChild>
                                                                                    <w:div w:id="1984193391">
                                                                                      <w:marLeft w:val="0"/>
                                                                                      <w:marRight w:val="0"/>
                                                                                      <w:marTop w:val="0"/>
                                                                                      <w:marBottom w:val="0"/>
                                                                                      <w:divBdr>
                                                                                        <w:top w:val="none" w:sz="0" w:space="0" w:color="auto"/>
                                                                                        <w:left w:val="none" w:sz="0" w:space="0" w:color="auto"/>
                                                                                        <w:bottom w:val="none" w:sz="0" w:space="0" w:color="auto"/>
                                                                                        <w:right w:val="none" w:sz="0" w:space="0" w:color="auto"/>
                                                                                      </w:divBdr>
                                                                                      <w:divsChild>
                                                                                        <w:div w:id="1878080406">
                                                                                          <w:marLeft w:val="0"/>
                                                                                          <w:marRight w:val="0"/>
                                                                                          <w:marTop w:val="0"/>
                                                                                          <w:marBottom w:val="0"/>
                                                                                          <w:divBdr>
                                                                                            <w:top w:val="none" w:sz="0" w:space="0" w:color="auto"/>
                                                                                            <w:left w:val="none" w:sz="0" w:space="0" w:color="auto"/>
                                                                                            <w:bottom w:val="none" w:sz="0" w:space="0" w:color="auto"/>
                                                                                            <w:right w:val="none" w:sz="0" w:space="0" w:color="auto"/>
                                                                                          </w:divBdr>
                                                                                          <w:divsChild>
                                                                                            <w:div w:id="1950894825">
                                                                                              <w:marLeft w:val="0"/>
                                                                                              <w:marRight w:val="0"/>
                                                                                              <w:marTop w:val="0"/>
                                                                                              <w:marBottom w:val="0"/>
                                                                                              <w:divBdr>
                                                                                                <w:top w:val="none" w:sz="0" w:space="0" w:color="auto"/>
                                                                                                <w:left w:val="none" w:sz="0" w:space="0" w:color="auto"/>
                                                                                                <w:bottom w:val="none" w:sz="0" w:space="0" w:color="auto"/>
                                                                                                <w:right w:val="none" w:sz="0" w:space="0" w:color="auto"/>
                                                                                              </w:divBdr>
                                                                                              <w:divsChild>
                                                                                                <w:div w:id="197932339">
                                                                                                  <w:marLeft w:val="0"/>
                                                                                                  <w:marRight w:val="0"/>
                                                                                                  <w:marTop w:val="0"/>
                                                                                                  <w:marBottom w:val="0"/>
                                                                                                  <w:divBdr>
                                                                                                    <w:top w:val="none" w:sz="0" w:space="0" w:color="auto"/>
                                                                                                    <w:left w:val="none" w:sz="0" w:space="0" w:color="auto"/>
                                                                                                    <w:bottom w:val="none" w:sz="0" w:space="0" w:color="auto"/>
                                                                                                    <w:right w:val="none" w:sz="0" w:space="0" w:color="auto"/>
                                                                                                  </w:divBdr>
                                                                                                  <w:divsChild>
                                                                                                    <w:div w:id="1715039563">
                                                                                                      <w:marLeft w:val="0"/>
                                                                                                      <w:marRight w:val="0"/>
                                                                                                      <w:marTop w:val="0"/>
                                                                                                      <w:marBottom w:val="0"/>
                                                                                                      <w:divBdr>
                                                                                                        <w:top w:val="none" w:sz="0" w:space="0" w:color="auto"/>
                                                                                                        <w:left w:val="none" w:sz="0" w:space="0" w:color="auto"/>
                                                                                                        <w:bottom w:val="none" w:sz="0" w:space="0" w:color="auto"/>
                                                                                                        <w:right w:val="none" w:sz="0" w:space="0" w:color="auto"/>
                                                                                                      </w:divBdr>
                                                                                                      <w:divsChild>
                                                                                                        <w:div w:id="2022927514">
                                                                                                          <w:marLeft w:val="0"/>
                                                                                                          <w:marRight w:val="0"/>
                                                                                                          <w:marTop w:val="0"/>
                                                                                                          <w:marBottom w:val="0"/>
                                                                                                          <w:divBdr>
                                                                                                            <w:top w:val="none" w:sz="0" w:space="0" w:color="auto"/>
                                                                                                            <w:left w:val="none" w:sz="0" w:space="0" w:color="auto"/>
                                                                                                            <w:bottom w:val="none" w:sz="0" w:space="0" w:color="auto"/>
                                                                                                            <w:right w:val="none" w:sz="0" w:space="0" w:color="auto"/>
                                                                                                          </w:divBdr>
                                                                                                          <w:divsChild>
                                                                                                            <w:div w:id="382028138">
                                                                                                              <w:marLeft w:val="0"/>
                                                                                                              <w:marRight w:val="0"/>
                                                                                                              <w:marTop w:val="0"/>
                                                                                                              <w:marBottom w:val="0"/>
                                                                                                              <w:divBdr>
                                                                                                                <w:top w:val="none" w:sz="0" w:space="0" w:color="auto"/>
                                                                                                                <w:left w:val="none" w:sz="0" w:space="0" w:color="auto"/>
                                                                                                                <w:bottom w:val="none" w:sz="0" w:space="0" w:color="auto"/>
                                                                                                                <w:right w:val="none" w:sz="0" w:space="0" w:color="auto"/>
                                                                                                              </w:divBdr>
                                                                                                              <w:divsChild>
                                                                                                                <w:div w:id="1051542713">
                                                                                                                  <w:marLeft w:val="0"/>
                                                                                                                  <w:marRight w:val="0"/>
                                                                                                                  <w:marTop w:val="0"/>
                                                                                                                  <w:marBottom w:val="0"/>
                                                                                                                  <w:divBdr>
                                                                                                                    <w:top w:val="none" w:sz="0" w:space="0" w:color="auto"/>
                                                                                                                    <w:left w:val="none" w:sz="0" w:space="0" w:color="auto"/>
                                                                                                                    <w:bottom w:val="none" w:sz="0" w:space="0" w:color="auto"/>
                                                                                                                    <w:right w:val="none" w:sz="0" w:space="0" w:color="auto"/>
                                                                                                                  </w:divBdr>
                                                                                                                  <w:divsChild>
                                                                                                                    <w:div w:id="1491870988">
                                                                                                                      <w:marLeft w:val="0"/>
                                                                                                                      <w:marRight w:val="0"/>
                                                                                                                      <w:marTop w:val="0"/>
                                                                                                                      <w:marBottom w:val="0"/>
                                                                                                                      <w:divBdr>
                                                                                                                        <w:top w:val="none" w:sz="0" w:space="0" w:color="auto"/>
                                                                                                                        <w:left w:val="none" w:sz="0" w:space="0" w:color="auto"/>
                                                                                                                        <w:bottom w:val="none" w:sz="0" w:space="0" w:color="auto"/>
                                                                                                                        <w:right w:val="none" w:sz="0" w:space="0" w:color="auto"/>
                                                                                                                      </w:divBdr>
                                                                                                                      <w:divsChild>
                                                                                                                        <w:div w:id="936213919">
                                                                                                                          <w:marLeft w:val="0"/>
                                                                                                                          <w:marRight w:val="0"/>
                                                                                                                          <w:marTop w:val="0"/>
                                                                                                                          <w:marBottom w:val="0"/>
                                                                                                                          <w:divBdr>
                                                                                                                            <w:top w:val="none" w:sz="0" w:space="0" w:color="auto"/>
                                                                                                                            <w:left w:val="none" w:sz="0" w:space="0" w:color="auto"/>
                                                                                                                            <w:bottom w:val="none" w:sz="0" w:space="0" w:color="auto"/>
                                                                                                                            <w:right w:val="none" w:sz="0" w:space="0" w:color="auto"/>
                                                                                                                          </w:divBdr>
                                                                                                                          <w:divsChild>
                                                                                                                            <w:div w:id="2081825686">
                                                                                                                              <w:marLeft w:val="0"/>
                                                                                                                              <w:marRight w:val="0"/>
                                                                                                                              <w:marTop w:val="0"/>
                                                                                                                              <w:marBottom w:val="0"/>
                                                                                                                              <w:divBdr>
                                                                                                                                <w:top w:val="none" w:sz="0" w:space="0" w:color="auto"/>
                                                                                                                                <w:left w:val="none" w:sz="0" w:space="0" w:color="auto"/>
                                                                                                                                <w:bottom w:val="none" w:sz="0" w:space="0" w:color="auto"/>
                                                                                                                                <w:right w:val="none" w:sz="0" w:space="0" w:color="auto"/>
                                                                                                                              </w:divBdr>
                                                                                                                              <w:divsChild>
                                                                                                                                <w:div w:id="205988686">
                                                                                                                                  <w:marLeft w:val="0"/>
                                                                                                                                  <w:marRight w:val="0"/>
                                                                                                                                  <w:marTop w:val="0"/>
                                                                                                                                  <w:marBottom w:val="0"/>
                                                                                                                                  <w:divBdr>
                                                                                                                                    <w:top w:val="none" w:sz="0" w:space="0" w:color="auto"/>
                                                                                                                                    <w:left w:val="none" w:sz="0" w:space="0" w:color="auto"/>
                                                                                                                                    <w:bottom w:val="none" w:sz="0" w:space="0" w:color="auto"/>
                                                                                                                                    <w:right w:val="none" w:sz="0" w:space="0" w:color="auto"/>
                                                                                                                                  </w:divBdr>
                                                                                                                                  <w:divsChild>
                                                                                                                                    <w:div w:id="507988921">
                                                                                                                                      <w:marLeft w:val="0"/>
                                                                                                                                      <w:marRight w:val="0"/>
                                                                                                                                      <w:marTop w:val="0"/>
                                                                                                                                      <w:marBottom w:val="0"/>
                                                                                                                                      <w:divBdr>
                                                                                                                                        <w:top w:val="none" w:sz="0" w:space="0" w:color="auto"/>
                                                                                                                                        <w:left w:val="none" w:sz="0" w:space="0" w:color="auto"/>
                                                                                                                                        <w:bottom w:val="none" w:sz="0" w:space="0" w:color="auto"/>
                                                                                                                                        <w:right w:val="none" w:sz="0" w:space="0" w:color="auto"/>
                                                                                                                                      </w:divBdr>
                                                                                                                                      <w:divsChild>
                                                                                                                                        <w:div w:id="1389567776">
                                                                                                                                          <w:marLeft w:val="0"/>
                                                                                                                                          <w:marRight w:val="0"/>
                                                                                                                                          <w:marTop w:val="0"/>
                                                                                                                                          <w:marBottom w:val="0"/>
                                                                                                                                          <w:divBdr>
                                                                                                                                            <w:top w:val="none" w:sz="0" w:space="0" w:color="auto"/>
                                                                                                                                            <w:left w:val="none" w:sz="0" w:space="0" w:color="auto"/>
                                                                                                                                            <w:bottom w:val="none" w:sz="0" w:space="0" w:color="auto"/>
                                                                                                                                            <w:right w:val="none" w:sz="0" w:space="0" w:color="auto"/>
                                                                                                                                          </w:divBdr>
                                                                                                                                          <w:divsChild>
                                                                                                                                            <w:div w:id="806046307">
                                                                                                                                              <w:marLeft w:val="0"/>
                                                                                                                                              <w:marRight w:val="0"/>
                                                                                                                                              <w:marTop w:val="0"/>
                                                                                                                                              <w:marBottom w:val="0"/>
                                                                                                                                              <w:divBdr>
                                                                                                                                                <w:top w:val="none" w:sz="0" w:space="0" w:color="auto"/>
                                                                                                                                                <w:left w:val="none" w:sz="0" w:space="0" w:color="auto"/>
                                                                                                                                                <w:bottom w:val="none" w:sz="0" w:space="0" w:color="auto"/>
                                                                                                                                                <w:right w:val="none" w:sz="0" w:space="0" w:color="auto"/>
                                                                                                                                              </w:divBdr>
                                                                                                                                              <w:divsChild>
                                                                                                                                                <w:div w:id="1869028212">
                                                                                                                                                  <w:marLeft w:val="0"/>
                                                                                                                                                  <w:marRight w:val="0"/>
                                                                                                                                                  <w:marTop w:val="0"/>
                                                                                                                                                  <w:marBottom w:val="0"/>
                                                                                                                                                  <w:divBdr>
                                                                                                                                                    <w:top w:val="none" w:sz="0" w:space="0" w:color="auto"/>
                                                                                                                                                    <w:left w:val="none" w:sz="0" w:space="0" w:color="auto"/>
                                                                                                                                                    <w:bottom w:val="none" w:sz="0" w:space="0" w:color="auto"/>
                                                                                                                                                    <w:right w:val="none" w:sz="0" w:space="0" w:color="auto"/>
                                                                                                                                                  </w:divBdr>
                                                                                                                                                  <w:divsChild>
                                                                                                                                                    <w:div w:id="222763086">
                                                                                                                                                      <w:marLeft w:val="0"/>
                                                                                                                                                      <w:marRight w:val="0"/>
                                                                                                                                                      <w:marTop w:val="0"/>
                                                                                                                                                      <w:marBottom w:val="0"/>
                                                                                                                                                      <w:divBdr>
                                                                                                                                                        <w:top w:val="none" w:sz="0" w:space="0" w:color="auto"/>
                                                                                                                                                        <w:left w:val="none" w:sz="0" w:space="0" w:color="auto"/>
                                                                                                                                                        <w:bottom w:val="none" w:sz="0" w:space="0" w:color="auto"/>
                                                                                                                                                        <w:right w:val="none" w:sz="0" w:space="0" w:color="auto"/>
                                                                                                                                                      </w:divBdr>
                                                                                                                                                      <w:divsChild>
                                                                                                                                                        <w:div w:id="519515736">
                                                                                                                                                          <w:marLeft w:val="0"/>
                                                                                                                                                          <w:marRight w:val="0"/>
                                                                                                                                                          <w:marTop w:val="0"/>
                                                                                                                                                          <w:marBottom w:val="0"/>
                                                                                                                                                          <w:divBdr>
                                                                                                                                                            <w:top w:val="none" w:sz="0" w:space="0" w:color="auto"/>
                                                                                                                                                            <w:left w:val="none" w:sz="0" w:space="0" w:color="auto"/>
                                                                                                                                                            <w:bottom w:val="none" w:sz="0" w:space="0" w:color="auto"/>
                                                                                                                                                            <w:right w:val="none" w:sz="0" w:space="0" w:color="auto"/>
                                                                                                                                                          </w:divBdr>
                                                                                                                                                          <w:divsChild>
                                                                                                                                                            <w:div w:id="383719146">
                                                                                                                                                              <w:marLeft w:val="0"/>
                                                                                                                                                              <w:marRight w:val="0"/>
                                                                                                                                                              <w:marTop w:val="0"/>
                                                                                                                                                              <w:marBottom w:val="0"/>
                                                                                                                                                              <w:divBdr>
                                                                                                                                                                <w:top w:val="none" w:sz="0" w:space="0" w:color="auto"/>
                                                                                                                                                                <w:left w:val="none" w:sz="0" w:space="0" w:color="auto"/>
                                                                                                                                                                <w:bottom w:val="none" w:sz="0" w:space="0" w:color="auto"/>
                                                                                                                                                                <w:right w:val="none" w:sz="0" w:space="0" w:color="auto"/>
                                                                                                                                                              </w:divBdr>
                                                                                                                                                              <w:divsChild>
                                                                                                                                                                <w:div w:id="736632745">
                                                                                                                                                                  <w:marLeft w:val="0"/>
                                                                                                                                                                  <w:marRight w:val="0"/>
                                                                                                                                                                  <w:marTop w:val="0"/>
                                                                                                                                                                  <w:marBottom w:val="0"/>
                                                                                                                                                                  <w:divBdr>
                                                                                                                                                                    <w:top w:val="none" w:sz="0" w:space="0" w:color="auto"/>
                                                                                                                                                                    <w:left w:val="none" w:sz="0" w:space="0" w:color="auto"/>
                                                                                                                                                                    <w:bottom w:val="none" w:sz="0" w:space="0" w:color="auto"/>
                                                                                                                                                                    <w:right w:val="none" w:sz="0" w:space="0" w:color="auto"/>
                                                                                                                                                                  </w:divBdr>
                                                                                                                                                                  <w:divsChild>
                                                                                                                                                                    <w:div w:id="1046569428">
                                                                                                                                                                      <w:marLeft w:val="0"/>
                                                                                                                                                                      <w:marRight w:val="0"/>
                                                                                                                                                                      <w:marTop w:val="0"/>
                                                                                                                                                                      <w:marBottom w:val="0"/>
                                                                                                                                                                      <w:divBdr>
                                                                                                                                                                        <w:top w:val="none" w:sz="0" w:space="0" w:color="auto"/>
                                                                                                                                                                        <w:left w:val="none" w:sz="0" w:space="0" w:color="auto"/>
                                                                                                                                                                        <w:bottom w:val="none" w:sz="0" w:space="0" w:color="auto"/>
                                                                                                                                                                        <w:right w:val="none" w:sz="0" w:space="0" w:color="auto"/>
                                                                                                                                                                      </w:divBdr>
                                                                                                                                                                      <w:divsChild>
                                                                                                                                                                        <w:div w:id="1025712238">
                                                                                                                                                                          <w:marLeft w:val="0"/>
                                                                                                                                                                          <w:marRight w:val="0"/>
                                                                                                                                                                          <w:marTop w:val="0"/>
                                                                                                                                                                          <w:marBottom w:val="0"/>
                                                                                                                                                                          <w:divBdr>
                                                                                                                                                                            <w:top w:val="none" w:sz="0" w:space="0" w:color="auto"/>
                                                                                                                                                                            <w:left w:val="none" w:sz="0" w:space="0" w:color="auto"/>
                                                                                                                                                                            <w:bottom w:val="none" w:sz="0" w:space="0" w:color="auto"/>
                                                                                                                                                                            <w:right w:val="none" w:sz="0" w:space="0" w:color="auto"/>
                                                                                                                                                                          </w:divBdr>
                                                                                                                                                                          <w:divsChild>
                                                                                                                                                                            <w:div w:id="1211190165">
                                                                                                                                                                              <w:marLeft w:val="0"/>
                                                                                                                                                                              <w:marRight w:val="0"/>
                                                                                                                                                                              <w:marTop w:val="0"/>
                                                                                                                                                                              <w:marBottom w:val="0"/>
                                                                                                                                                                              <w:divBdr>
                                                                                                                                                                                <w:top w:val="none" w:sz="0" w:space="0" w:color="auto"/>
                                                                                                                                                                                <w:left w:val="none" w:sz="0" w:space="0" w:color="auto"/>
                                                                                                                                                                                <w:bottom w:val="none" w:sz="0" w:space="0" w:color="auto"/>
                                                                                                                                                                                <w:right w:val="none" w:sz="0" w:space="0" w:color="auto"/>
                                                                                                                                                                              </w:divBdr>
                                                                                                                                                                              <w:divsChild>
                                                                                                                                                                                <w:div w:id="469589254">
                                                                                                                                                                                  <w:marLeft w:val="0"/>
                                                                                                                                                                                  <w:marRight w:val="0"/>
                                                                                                                                                                                  <w:marTop w:val="0"/>
                                                                                                                                                                                  <w:marBottom w:val="0"/>
                                                                                                                                                                                  <w:divBdr>
                                                                                                                                                                                    <w:top w:val="none" w:sz="0" w:space="0" w:color="auto"/>
                                                                                                                                                                                    <w:left w:val="none" w:sz="0" w:space="0" w:color="auto"/>
                                                                                                                                                                                    <w:bottom w:val="none" w:sz="0" w:space="0" w:color="auto"/>
                                                                                                                                                                                    <w:right w:val="none" w:sz="0" w:space="0" w:color="auto"/>
                                                                                                                                                                                  </w:divBdr>
                                                                                                                                                                                  <w:divsChild>
                                                                                                                                                                                    <w:div w:id="1764836010">
                                                                                                                                                                                      <w:marLeft w:val="0"/>
                                                                                                                                                                                      <w:marRight w:val="0"/>
                                                                                                                                                                                      <w:marTop w:val="0"/>
                                                                                                                                                                                      <w:marBottom w:val="0"/>
                                                                                                                                                                                      <w:divBdr>
                                                                                                                                                                                        <w:top w:val="none" w:sz="0" w:space="0" w:color="auto"/>
                                                                                                                                                                                        <w:left w:val="none" w:sz="0" w:space="0" w:color="auto"/>
                                                                                                                                                                                        <w:bottom w:val="none" w:sz="0" w:space="0" w:color="auto"/>
                                                                                                                                                                                        <w:right w:val="none" w:sz="0" w:space="0" w:color="auto"/>
                                                                                                                                                                                      </w:divBdr>
                                                                                                                                                                                      <w:divsChild>
                                                                                                                                                                                        <w:div w:id="1080059393">
                                                                                                                                                                                          <w:marLeft w:val="0"/>
                                                                                                                                                                                          <w:marRight w:val="0"/>
                                                                                                                                                                                          <w:marTop w:val="0"/>
                                                                                                                                                                                          <w:marBottom w:val="0"/>
                                                                                                                                                                                          <w:divBdr>
                                                                                                                                                                                            <w:top w:val="none" w:sz="0" w:space="0" w:color="auto"/>
                                                                                                                                                                                            <w:left w:val="none" w:sz="0" w:space="0" w:color="auto"/>
                                                                                                                                                                                            <w:bottom w:val="none" w:sz="0" w:space="0" w:color="auto"/>
                                                                                                                                                                                            <w:right w:val="none" w:sz="0" w:space="0" w:color="auto"/>
                                                                                                                                                                                          </w:divBdr>
                                                                                                                                                                                          <w:divsChild>
                                                                                                                                                                                            <w:div w:id="1329015162">
                                                                                                                                                                                              <w:marLeft w:val="0"/>
                                                                                                                                                                                              <w:marRight w:val="0"/>
                                                                                                                                                                                              <w:marTop w:val="0"/>
                                                                                                                                                                                              <w:marBottom w:val="0"/>
                                                                                                                                                                                              <w:divBdr>
                                                                                                                                                                                                <w:top w:val="none" w:sz="0" w:space="0" w:color="auto"/>
                                                                                                                                                                                                <w:left w:val="none" w:sz="0" w:space="0" w:color="auto"/>
                                                                                                                                                                                                <w:bottom w:val="none" w:sz="0" w:space="0" w:color="auto"/>
                                                                                                                                                                                                <w:right w:val="none" w:sz="0" w:space="0" w:color="auto"/>
                                                                                                                                                                                              </w:divBdr>
                                                                                                                                                                                              <w:divsChild>
                                                                                                                                                                                                <w:div w:id="465902723">
                                                                                                                                                                                                  <w:marLeft w:val="0"/>
                                                                                                                                                                                                  <w:marRight w:val="0"/>
                                                                                                                                                                                                  <w:marTop w:val="0"/>
                                                                                                                                                                                                  <w:marBottom w:val="0"/>
                                                                                                                                                                                                  <w:divBdr>
                                                                                                                                                                                                    <w:top w:val="none" w:sz="0" w:space="0" w:color="auto"/>
                                                                                                                                                                                                    <w:left w:val="none" w:sz="0" w:space="0" w:color="auto"/>
                                                                                                                                                                                                    <w:bottom w:val="none" w:sz="0" w:space="0" w:color="auto"/>
                                                                                                                                                                                                    <w:right w:val="none" w:sz="0" w:space="0" w:color="auto"/>
                                                                                                                                                                                                  </w:divBdr>
                                                                                                                                                                                                  <w:divsChild>
                                                                                                                                                                                                    <w:div w:id="1885874029">
                                                                                                                                                                                                      <w:marLeft w:val="0"/>
                                                                                                                                                                                                      <w:marRight w:val="0"/>
                                                                                                                                                                                                      <w:marTop w:val="0"/>
                                                                                                                                                                                                      <w:marBottom w:val="0"/>
                                                                                                                                                                                                      <w:divBdr>
                                                                                                                                                                                                        <w:top w:val="none" w:sz="0" w:space="0" w:color="auto"/>
                                                                                                                                                                                                        <w:left w:val="none" w:sz="0" w:space="0" w:color="auto"/>
                                                                                                                                                                                                        <w:bottom w:val="none" w:sz="0" w:space="0" w:color="auto"/>
                                                                                                                                                                                                        <w:right w:val="none" w:sz="0" w:space="0" w:color="auto"/>
                                                                                                                                                                                                      </w:divBdr>
                                                                                                                                                                                                      <w:divsChild>
                                                                                                                                                                                                        <w:div w:id="480388335">
                                                                                                                                                                                                          <w:marLeft w:val="0"/>
                                                                                                                                                                                                          <w:marRight w:val="0"/>
                                                                                                                                                                                                          <w:marTop w:val="0"/>
                                                                                                                                                                                                          <w:marBottom w:val="0"/>
                                                                                                                                                                                                          <w:divBdr>
                                                                                                                                                                                                            <w:top w:val="none" w:sz="0" w:space="0" w:color="auto"/>
                                                                                                                                                                                                            <w:left w:val="none" w:sz="0" w:space="0" w:color="auto"/>
                                                                                                                                                                                                            <w:bottom w:val="none" w:sz="0" w:space="0" w:color="auto"/>
                                                                                                                                                                                                            <w:right w:val="none" w:sz="0" w:space="0" w:color="auto"/>
                                                                                                                                                                                                          </w:divBdr>
                                                                                                                                                                                                          <w:divsChild>
                                                                                                                                                                                                            <w:div w:id="18698877">
                                                                                                                                                                                                              <w:marLeft w:val="0"/>
                                                                                                                                                                                                              <w:marRight w:val="0"/>
                                                                                                                                                                                                              <w:marTop w:val="0"/>
                                                                                                                                                                                                              <w:marBottom w:val="0"/>
                                                                                                                                                                                                              <w:divBdr>
                                                                                                                                                                                                                <w:top w:val="none" w:sz="0" w:space="0" w:color="auto"/>
                                                                                                                                                                                                                <w:left w:val="none" w:sz="0" w:space="0" w:color="auto"/>
                                                                                                                                                                                                                <w:bottom w:val="none" w:sz="0" w:space="0" w:color="auto"/>
                                                                                                                                                                                                                <w:right w:val="none" w:sz="0" w:space="0" w:color="auto"/>
                                                                                                                                                                                                              </w:divBdr>
                                                                                                                                                                                                              <w:divsChild>
                                                                                                                                                                                                                <w:div w:id="1431313773">
                                                                                                                                                                                                                  <w:marLeft w:val="0"/>
                                                                                                                                                                                                                  <w:marRight w:val="0"/>
                                                                                                                                                                                                                  <w:marTop w:val="0"/>
                                                                                                                                                                                                                  <w:marBottom w:val="0"/>
                                                                                                                                                                                                                  <w:divBdr>
                                                                                                                                                                                                                    <w:top w:val="none" w:sz="0" w:space="0" w:color="auto"/>
                                                                                                                                                                                                                    <w:left w:val="none" w:sz="0" w:space="0" w:color="auto"/>
                                                                                                                                                                                                                    <w:bottom w:val="none" w:sz="0" w:space="0" w:color="auto"/>
                                                                                                                                                                                                                    <w:right w:val="none" w:sz="0" w:space="0" w:color="auto"/>
                                                                                                                                                                                                                  </w:divBdr>
                                                                                                                                                                                                                  <w:divsChild>
                                                                                                                                                                                                                    <w:div w:id="2144617062">
                                                                                                                                                                                                                      <w:marLeft w:val="0"/>
                                                                                                                                                                                                                      <w:marRight w:val="0"/>
                                                                                                                                                                                                                      <w:marTop w:val="0"/>
                                                                                                                                                                                                                      <w:marBottom w:val="0"/>
                                                                                                                                                                                                                      <w:divBdr>
                                                                                                                                                                                                                        <w:top w:val="none" w:sz="0" w:space="0" w:color="auto"/>
                                                                                                                                                                                                                        <w:left w:val="none" w:sz="0" w:space="0" w:color="auto"/>
                                                                                                                                                                                                                        <w:bottom w:val="none" w:sz="0" w:space="0" w:color="auto"/>
                                                                                                                                                                                                                        <w:right w:val="none" w:sz="0" w:space="0" w:color="auto"/>
                                                                                                                                                                                                                      </w:divBdr>
                                                                                                                                                                                                                      <w:divsChild>
                                                                                                                                                                                                                        <w:div w:id="1063331579">
                                                                                                                                                                                                                          <w:marLeft w:val="0"/>
                                                                                                                                                                                                                          <w:marRight w:val="0"/>
                                                                                                                                                                                                                          <w:marTop w:val="0"/>
                                                                                                                                                                                                                          <w:marBottom w:val="0"/>
                                                                                                                                                                                                                          <w:divBdr>
                                                                                                                                                                                                                            <w:top w:val="none" w:sz="0" w:space="0" w:color="auto"/>
                                                                                                                                                                                                                            <w:left w:val="none" w:sz="0" w:space="0" w:color="auto"/>
                                                                                                                                                                                                                            <w:bottom w:val="none" w:sz="0" w:space="0" w:color="auto"/>
                                                                                                                                                                                                                            <w:right w:val="none" w:sz="0" w:space="0" w:color="auto"/>
                                                                                                                                                                                                                          </w:divBdr>
                                                                                                                                                                                                                          <w:divsChild>
                                                                                                                                                                                                                            <w:div w:id="492992595">
                                                                                                                                                                                                                              <w:marLeft w:val="0"/>
                                                                                                                                                                                                                              <w:marRight w:val="0"/>
                                                                                                                                                                                                                              <w:marTop w:val="0"/>
                                                                                                                                                                                                                              <w:marBottom w:val="0"/>
                                                                                                                                                                                                                              <w:divBdr>
                                                                                                                                                                                                                                <w:top w:val="none" w:sz="0" w:space="0" w:color="auto"/>
                                                                                                                                                                                                                                <w:left w:val="none" w:sz="0" w:space="0" w:color="auto"/>
                                                                                                                                                                                                                                <w:bottom w:val="none" w:sz="0" w:space="0" w:color="auto"/>
                                                                                                                                                                                                                                <w:right w:val="none" w:sz="0" w:space="0" w:color="auto"/>
                                                                                                                                                                                                                              </w:divBdr>
                                                                                                                                                                                                                              <w:divsChild>
                                                                                                                                                                                                                                <w:div w:id="865943784">
                                                                                                                                                                                                                                  <w:marLeft w:val="0"/>
                                                                                                                                                                                                                                  <w:marRight w:val="0"/>
                                                                                                                                                                                                                                  <w:marTop w:val="0"/>
                                                                                                                                                                                                                                  <w:marBottom w:val="0"/>
                                                                                                                                                                                                                                  <w:divBdr>
                                                                                                                                                                                                                                    <w:top w:val="none" w:sz="0" w:space="0" w:color="auto"/>
                                                                                                                                                                                                                                    <w:left w:val="none" w:sz="0" w:space="0" w:color="auto"/>
                                                                                                                                                                                                                                    <w:bottom w:val="none" w:sz="0" w:space="0" w:color="auto"/>
                                                                                                                                                                                                                                    <w:right w:val="none" w:sz="0" w:space="0" w:color="auto"/>
                                                                                                                                                                                                                                  </w:divBdr>
                                                                                                                                                                                                                                  <w:divsChild>
                                                                                                                                                                                                                                    <w:div w:id="48579146">
                                                                                                                                                                                                                                      <w:marLeft w:val="0"/>
                                                                                                                                                                                                                                      <w:marRight w:val="0"/>
                                                                                                                                                                                                                                      <w:marTop w:val="0"/>
                                                                                                                                                                                                                                      <w:marBottom w:val="0"/>
                                                                                                                                                                                                                                      <w:divBdr>
                                                                                                                                                                                                                                        <w:top w:val="none" w:sz="0" w:space="0" w:color="auto"/>
                                                                                                                                                                                                                                        <w:left w:val="none" w:sz="0" w:space="0" w:color="auto"/>
                                                                                                                                                                                                                                        <w:bottom w:val="none" w:sz="0" w:space="0" w:color="auto"/>
                                                                                                                                                                                                                                        <w:right w:val="none" w:sz="0" w:space="0" w:color="auto"/>
                                                                                                                                                                                                                                      </w:divBdr>
                                                                                                                                                                                                                                      <w:divsChild>
                                                                                                                                                                                                                                        <w:div w:id="1130048779">
                                                                                                                                                                                                                                          <w:marLeft w:val="0"/>
                                                                                                                                                                                                                                          <w:marRight w:val="0"/>
                                                                                                                                                                                                                                          <w:marTop w:val="0"/>
                                                                                                                                                                                                                                          <w:marBottom w:val="0"/>
                                                                                                                                                                                                                                          <w:divBdr>
                                                                                                                                                                                                                                            <w:top w:val="none" w:sz="0" w:space="0" w:color="auto"/>
                                                                                                                                                                                                                                            <w:left w:val="none" w:sz="0" w:space="0" w:color="auto"/>
                                                                                                                                                                                                                                            <w:bottom w:val="none" w:sz="0" w:space="0" w:color="auto"/>
                                                                                                                                                                                                                                            <w:right w:val="none" w:sz="0" w:space="0" w:color="auto"/>
                                                                                                                                                                                                                                          </w:divBdr>
                                                                                                                                                                                                                                          <w:divsChild>
                                                                                                                                                                                                                                            <w:div w:id="1463571150">
                                                                                                                                                                                                                                              <w:marLeft w:val="0"/>
                                                                                                                                                                                                                                              <w:marRight w:val="0"/>
                                                                                                                                                                                                                                              <w:marTop w:val="0"/>
                                                                                                                                                                                                                                              <w:marBottom w:val="0"/>
                                                                                                                                                                                                                                              <w:divBdr>
                                                                                                                                                                                                                                                <w:top w:val="none" w:sz="0" w:space="0" w:color="auto"/>
                                                                                                                                                                                                                                                <w:left w:val="none" w:sz="0" w:space="0" w:color="auto"/>
                                                                                                                                                                                                                                                <w:bottom w:val="none" w:sz="0" w:space="0" w:color="auto"/>
                                                                                                                                                                                                                                                <w:right w:val="none" w:sz="0" w:space="0" w:color="auto"/>
                                                                                                                                                                                                                                              </w:divBdr>
                                                                                                                                                                                                                                              <w:divsChild>
                                                                                                                                                                                                                                                <w:div w:id="1671328164">
                                                                                                                                                                                                                                                  <w:marLeft w:val="0"/>
                                                                                                                                                                                                                                                  <w:marRight w:val="0"/>
                                                                                                                                                                                                                                                  <w:marTop w:val="0"/>
                                                                                                                                                                                                                                                  <w:marBottom w:val="0"/>
                                                                                                                                                                                                                                                  <w:divBdr>
                                                                                                                                                                                                                                                    <w:top w:val="none" w:sz="0" w:space="0" w:color="auto"/>
                                                                                                                                                                                                                                                    <w:left w:val="none" w:sz="0" w:space="0" w:color="auto"/>
                                                                                                                                                                                                                                                    <w:bottom w:val="none" w:sz="0" w:space="0" w:color="auto"/>
                                                                                                                                                                                                                                                    <w:right w:val="none" w:sz="0" w:space="0" w:color="auto"/>
                                                                                                                                                                                                                                                  </w:divBdr>
                                                                                                                                                                                                                                                  <w:divsChild>
                                                                                                                                                                                                                                                    <w:div w:id="1659073133">
                                                                                                                                                                                                                                                      <w:marLeft w:val="0"/>
                                                                                                                                                                                                                                                      <w:marRight w:val="0"/>
                                                                                                                                                                                                                                                      <w:marTop w:val="0"/>
                                                                                                                                                                                                                                                      <w:marBottom w:val="0"/>
                                                                                                                                                                                                                                                      <w:divBdr>
                                                                                                                                                                                                                                                        <w:top w:val="single" w:sz="6" w:space="0" w:color="E5E6E9"/>
                                                                                                                                                                                                                                                        <w:left w:val="single" w:sz="6" w:space="0" w:color="DFE0E4"/>
                                                                                                                                                                                                                                                        <w:bottom w:val="single" w:sz="6" w:space="0" w:color="D0D1D5"/>
                                                                                                                                                                                                                                                        <w:right w:val="single" w:sz="6" w:space="0" w:color="DFE0E4"/>
                                                                                                                                                                                                                                                      </w:divBdr>
                                                                                                                                                                                                                                                      <w:divsChild>
                                                                                                                                                                                                                                                        <w:div w:id="995573156">
                                                                                                                                                                                                                                                          <w:marLeft w:val="0"/>
                                                                                                                                                                                                                                                          <w:marRight w:val="0"/>
                                                                                                                                                                                                                                                          <w:marTop w:val="0"/>
                                                                                                                                                                                                                                                          <w:marBottom w:val="0"/>
                                                                                                                                                                                                                                                          <w:divBdr>
                                                                                                                                                                                                                                                            <w:top w:val="none" w:sz="0" w:space="0" w:color="auto"/>
                                                                                                                                                                                                                                                            <w:left w:val="none" w:sz="0" w:space="0" w:color="auto"/>
                                                                                                                                                                                                                                                            <w:bottom w:val="none" w:sz="0" w:space="0" w:color="auto"/>
                                                                                                                                                                                                                                                            <w:right w:val="none" w:sz="0" w:space="0" w:color="auto"/>
                                                                                                                                                                                                                                                          </w:divBdr>
                                                                                                                                                                                                                                                          <w:divsChild>
                                                                                                                                                                                                                                                            <w:div w:id="2138525002">
                                                                                                                                                                                                                                                              <w:marLeft w:val="0"/>
                                                                                                                                                                                                                                                              <w:marRight w:val="0"/>
                                                                                                                                                                                                                                                              <w:marTop w:val="0"/>
                                                                                                                                                                                                                                                              <w:marBottom w:val="0"/>
                                                                                                                                                                                                                                                              <w:divBdr>
                                                                                                                                                                                                                                                                <w:top w:val="none" w:sz="0" w:space="0" w:color="auto"/>
                                                                                                                                                                                                                                                                <w:left w:val="none" w:sz="0" w:space="0" w:color="auto"/>
                                                                                                                                                                                                                                                                <w:bottom w:val="none" w:sz="0" w:space="0" w:color="auto"/>
                                                                                                                                                                                                                                                                <w:right w:val="none" w:sz="0" w:space="0" w:color="auto"/>
                                                                                                                                                                                                                                                              </w:divBdr>
                                                                                                                                                                                                                                                              <w:divsChild>
                                                                                                                                                                                                                                                                <w:div w:id="567309190">
                                                                                                                                                                                                                                                                  <w:marLeft w:val="0"/>
                                                                                                                                                                                                                                                                  <w:marRight w:val="0"/>
                                                                                                                                                                                                                                                                  <w:marTop w:val="0"/>
                                                                                                                                                                                                                                                                  <w:marBottom w:val="0"/>
                                                                                                                                                                                                                                                                  <w:divBdr>
                                                                                                                                                                                                                                                                    <w:top w:val="none" w:sz="0" w:space="0" w:color="auto"/>
                                                                                                                                                                                                                                                                    <w:left w:val="none" w:sz="0" w:space="0" w:color="auto"/>
                                                                                                                                                                                                                                                                    <w:bottom w:val="none" w:sz="0" w:space="0" w:color="auto"/>
                                                                                                                                                                                                                                                                    <w:right w:val="none" w:sz="0" w:space="0" w:color="auto"/>
                                                                                                                                                                                                                                                                  </w:divBdr>
                                                                                                                                                                                                                                                                  <w:divsChild>
                                                                                                                                                                                                                                                                    <w:div w:id="1667585748">
                                                                                                                                                                                                                                                                      <w:marLeft w:val="0"/>
                                                                                                                                                                                                                                                                      <w:marRight w:val="0"/>
                                                                                                                                                                                                                                                                      <w:marTop w:val="0"/>
                                                                                                                                                                                                                                                                      <w:marBottom w:val="0"/>
                                                                                                                                                                                                                                                                      <w:divBdr>
                                                                                                                                                                                                                                                                        <w:top w:val="none" w:sz="0" w:space="0" w:color="auto"/>
                                                                                                                                                                                                                                                                        <w:left w:val="none" w:sz="0" w:space="0" w:color="auto"/>
                                                                                                                                                                                                                                                                        <w:bottom w:val="none" w:sz="0" w:space="0" w:color="auto"/>
                                                                                                                                                                                                                                                                        <w:right w:val="none" w:sz="0" w:space="0" w:color="auto"/>
                                                                                                                                                                                                                                                                      </w:divBdr>
                                                                                                                                                                                                                                                                      <w:divsChild>
                                                                                                                                                                                                                                                                        <w:div w:id="1115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48062">
      <w:bodyDiv w:val="1"/>
      <w:marLeft w:val="0"/>
      <w:marRight w:val="0"/>
      <w:marTop w:val="0"/>
      <w:marBottom w:val="0"/>
      <w:divBdr>
        <w:top w:val="none" w:sz="0" w:space="0" w:color="auto"/>
        <w:left w:val="none" w:sz="0" w:space="0" w:color="auto"/>
        <w:bottom w:val="none" w:sz="0" w:space="0" w:color="auto"/>
        <w:right w:val="none" w:sz="0" w:space="0" w:color="auto"/>
      </w:divBdr>
      <w:divsChild>
        <w:div w:id="417217548">
          <w:marLeft w:val="0"/>
          <w:marRight w:val="0"/>
          <w:marTop w:val="0"/>
          <w:marBottom w:val="0"/>
          <w:divBdr>
            <w:top w:val="none" w:sz="0" w:space="0" w:color="auto"/>
            <w:left w:val="none" w:sz="0" w:space="0" w:color="auto"/>
            <w:bottom w:val="none" w:sz="0" w:space="0" w:color="auto"/>
            <w:right w:val="none" w:sz="0" w:space="0" w:color="auto"/>
          </w:divBdr>
          <w:divsChild>
            <w:div w:id="1085565566">
              <w:marLeft w:val="0"/>
              <w:marRight w:val="0"/>
              <w:marTop w:val="0"/>
              <w:marBottom w:val="0"/>
              <w:divBdr>
                <w:top w:val="none" w:sz="0" w:space="0" w:color="auto"/>
                <w:left w:val="none" w:sz="0" w:space="0" w:color="auto"/>
                <w:bottom w:val="none" w:sz="0" w:space="0" w:color="auto"/>
                <w:right w:val="none" w:sz="0" w:space="0" w:color="auto"/>
              </w:divBdr>
              <w:divsChild>
                <w:div w:id="1450665993">
                  <w:marLeft w:val="0"/>
                  <w:marRight w:val="0"/>
                  <w:marTop w:val="0"/>
                  <w:marBottom w:val="0"/>
                  <w:divBdr>
                    <w:top w:val="none" w:sz="0" w:space="0" w:color="auto"/>
                    <w:left w:val="none" w:sz="0" w:space="0" w:color="auto"/>
                    <w:bottom w:val="none" w:sz="0" w:space="0" w:color="auto"/>
                    <w:right w:val="none" w:sz="0" w:space="0" w:color="auto"/>
                  </w:divBdr>
                  <w:divsChild>
                    <w:div w:id="1584757277">
                      <w:marLeft w:val="-15"/>
                      <w:marRight w:val="0"/>
                      <w:marTop w:val="0"/>
                      <w:marBottom w:val="0"/>
                      <w:divBdr>
                        <w:top w:val="none" w:sz="0" w:space="0" w:color="auto"/>
                        <w:left w:val="none" w:sz="0" w:space="0" w:color="auto"/>
                        <w:bottom w:val="none" w:sz="0" w:space="0" w:color="auto"/>
                        <w:right w:val="none" w:sz="0" w:space="0" w:color="auto"/>
                      </w:divBdr>
                      <w:divsChild>
                        <w:div w:id="535655381">
                          <w:marLeft w:val="0"/>
                          <w:marRight w:val="0"/>
                          <w:marTop w:val="0"/>
                          <w:marBottom w:val="0"/>
                          <w:divBdr>
                            <w:top w:val="none" w:sz="0" w:space="0" w:color="auto"/>
                            <w:left w:val="none" w:sz="0" w:space="0" w:color="auto"/>
                            <w:bottom w:val="none" w:sz="0" w:space="0" w:color="auto"/>
                            <w:right w:val="none" w:sz="0" w:space="0" w:color="auto"/>
                          </w:divBdr>
                          <w:divsChild>
                            <w:div w:id="312491000">
                              <w:marLeft w:val="0"/>
                              <w:marRight w:val="0"/>
                              <w:marTop w:val="0"/>
                              <w:marBottom w:val="0"/>
                              <w:divBdr>
                                <w:top w:val="none" w:sz="0" w:space="0" w:color="auto"/>
                                <w:left w:val="none" w:sz="0" w:space="0" w:color="auto"/>
                                <w:bottom w:val="none" w:sz="0" w:space="0" w:color="auto"/>
                                <w:right w:val="none" w:sz="0" w:space="0" w:color="auto"/>
                              </w:divBdr>
                              <w:divsChild>
                                <w:div w:id="711730506">
                                  <w:marLeft w:val="0"/>
                                  <w:marRight w:val="0"/>
                                  <w:marTop w:val="0"/>
                                  <w:marBottom w:val="0"/>
                                  <w:divBdr>
                                    <w:top w:val="none" w:sz="0" w:space="0" w:color="auto"/>
                                    <w:left w:val="none" w:sz="0" w:space="0" w:color="auto"/>
                                    <w:bottom w:val="none" w:sz="0" w:space="0" w:color="auto"/>
                                    <w:right w:val="none" w:sz="0" w:space="0" w:color="auto"/>
                                  </w:divBdr>
                                  <w:divsChild>
                                    <w:div w:id="1177420948">
                                      <w:marLeft w:val="0"/>
                                      <w:marRight w:val="0"/>
                                      <w:marTop w:val="0"/>
                                      <w:marBottom w:val="0"/>
                                      <w:divBdr>
                                        <w:top w:val="none" w:sz="0" w:space="0" w:color="auto"/>
                                        <w:left w:val="none" w:sz="0" w:space="0" w:color="auto"/>
                                        <w:bottom w:val="none" w:sz="0" w:space="0" w:color="auto"/>
                                        <w:right w:val="none" w:sz="0" w:space="0" w:color="auto"/>
                                      </w:divBdr>
                                      <w:divsChild>
                                        <w:div w:id="114064214">
                                          <w:marLeft w:val="0"/>
                                          <w:marRight w:val="0"/>
                                          <w:marTop w:val="0"/>
                                          <w:marBottom w:val="0"/>
                                          <w:divBdr>
                                            <w:top w:val="none" w:sz="0" w:space="0" w:color="auto"/>
                                            <w:left w:val="none" w:sz="0" w:space="0" w:color="auto"/>
                                            <w:bottom w:val="none" w:sz="0" w:space="0" w:color="auto"/>
                                            <w:right w:val="none" w:sz="0" w:space="0" w:color="auto"/>
                                          </w:divBdr>
                                          <w:divsChild>
                                            <w:div w:id="2062828669">
                                              <w:marLeft w:val="0"/>
                                              <w:marRight w:val="0"/>
                                              <w:marTop w:val="0"/>
                                              <w:marBottom w:val="0"/>
                                              <w:divBdr>
                                                <w:top w:val="none" w:sz="0" w:space="0" w:color="auto"/>
                                                <w:left w:val="none" w:sz="0" w:space="0" w:color="auto"/>
                                                <w:bottom w:val="none" w:sz="0" w:space="0" w:color="auto"/>
                                                <w:right w:val="none" w:sz="0" w:space="0" w:color="auto"/>
                                              </w:divBdr>
                                              <w:divsChild>
                                                <w:div w:id="730881714">
                                                  <w:marLeft w:val="0"/>
                                                  <w:marRight w:val="0"/>
                                                  <w:marTop w:val="0"/>
                                                  <w:marBottom w:val="120"/>
                                                  <w:divBdr>
                                                    <w:top w:val="none" w:sz="0" w:space="0" w:color="auto"/>
                                                    <w:left w:val="none" w:sz="0" w:space="0" w:color="auto"/>
                                                    <w:bottom w:val="none" w:sz="0" w:space="0" w:color="auto"/>
                                                    <w:right w:val="none" w:sz="0" w:space="0" w:color="auto"/>
                                                  </w:divBdr>
                                                  <w:divsChild>
                                                    <w:div w:id="2125070854">
                                                      <w:marLeft w:val="0"/>
                                                      <w:marRight w:val="0"/>
                                                      <w:marTop w:val="0"/>
                                                      <w:marBottom w:val="0"/>
                                                      <w:divBdr>
                                                        <w:top w:val="none" w:sz="0" w:space="0" w:color="auto"/>
                                                        <w:left w:val="none" w:sz="0" w:space="0" w:color="auto"/>
                                                        <w:bottom w:val="none" w:sz="0" w:space="0" w:color="auto"/>
                                                        <w:right w:val="none" w:sz="0" w:space="0" w:color="auto"/>
                                                      </w:divBdr>
                                                      <w:divsChild>
                                                        <w:div w:id="531192491">
                                                          <w:marLeft w:val="0"/>
                                                          <w:marRight w:val="0"/>
                                                          <w:marTop w:val="0"/>
                                                          <w:marBottom w:val="0"/>
                                                          <w:divBdr>
                                                            <w:top w:val="none" w:sz="0" w:space="0" w:color="auto"/>
                                                            <w:left w:val="none" w:sz="0" w:space="0" w:color="auto"/>
                                                            <w:bottom w:val="none" w:sz="0" w:space="0" w:color="auto"/>
                                                            <w:right w:val="none" w:sz="0" w:space="0" w:color="auto"/>
                                                          </w:divBdr>
                                                          <w:divsChild>
                                                            <w:div w:id="2054381402">
                                                              <w:marLeft w:val="0"/>
                                                              <w:marRight w:val="0"/>
                                                              <w:marTop w:val="0"/>
                                                              <w:marBottom w:val="0"/>
                                                              <w:divBdr>
                                                                <w:top w:val="none" w:sz="0" w:space="0" w:color="auto"/>
                                                                <w:left w:val="none" w:sz="0" w:space="0" w:color="auto"/>
                                                                <w:bottom w:val="none" w:sz="0" w:space="0" w:color="auto"/>
                                                                <w:right w:val="none" w:sz="0" w:space="0" w:color="auto"/>
                                                              </w:divBdr>
                                                              <w:divsChild>
                                                                <w:div w:id="2079672245">
                                                                  <w:marLeft w:val="0"/>
                                                                  <w:marRight w:val="0"/>
                                                                  <w:marTop w:val="0"/>
                                                                  <w:marBottom w:val="0"/>
                                                                  <w:divBdr>
                                                                    <w:top w:val="none" w:sz="0" w:space="0" w:color="auto"/>
                                                                    <w:left w:val="none" w:sz="0" w:space="0" w:color="auto"/>
                                                                    <w:bottom w:val="none" w:sz="0" w:space="0" w:color="auto"/>
                                                                    <w:right w:val="none" w:sz="0" w:space="0" w:color="auto"/>
                                                                  </w:divBdr>
                                                                  <w:divsChild>
                                                                    <w:div w:id="2134903218">
                                                                      <w:marLeft w:val="0"/>
                                                                      <w:marRight w:val="0"/>
                                                                      <w:marTop w:val="0"/>
                                                                      <w:marBottom w:val="0"/>
                                                                      <w:divBdr>
                                                                        <w:top w:val="none" w:sz="0" w:space="0" w:color="auto"/>
                                                                        <w:left w:val="none" w:sz="0" w:space="0" w:color="auto"/>
                                                                        <w:bottom w:val="none" w:sz="0" w:space="0" w:color="auto"/>
                                                                        <w:right w:val="none" w:sz="0" w:space="0" w:color="auto"/>
                                                                      </w:divBdr>
                                                                      <w:divsChild>
                                                                        <w:div w:id="1787386289">
                                                                          <w:marLeft w:val="0"/>
                                                                          <w:marRight w:val="0"/>
                                                                          <w:marTop w:val="0"/>
                                                                          <w:marBottom w:val="0"/>
                                                                          <w:divBdr>
                                                                            <w:top w:val="none" w:sz="0" w:space="0" w:color="auto"/>
                                                                            <w:left w:val="none" w:sz="0" w:space="0" w:color="auto"/>
                                                                            <w:bottom w:val="none" w:sz="0" w:space="0" w:color="auto"/>
                                                                            <w:right w:val="none" w:sz="0" w:space="0" w:color="auto"/>
                                                                          </w:divBdr>
                                                                          <w:divsChild>
                                                                            <w:div w:id="577205616">
                                                                              <w:marLeft w:val="0"/>
                                                                              <w:marRight w:val="0"/>
                                                                              <w:marTop w:val="0"/>
                                                                              <w:marBottom w:val="0"/>
                                                                              <w:divBdr>
                                                                                <w:top w:val="none" w:sz="0" w:space="0" w:color="auto"/>
                                                                                <w:left w:val="none" w:sz="0" w:space="0" w:color="auto"/>
                                                                                <w:bottom w:val="none" w:sz="0" w:space="0" w:color="auto"/>
                                                                                <w:right w:val="none" w:sz="0" w:space="0" w:color="auto"/>
                                                                              </w:divBdr>
                                                                              <w:divsChild>
                                                                                <w:div w:id="479079558">
                                                                                  <w:marLeft w:val="0"/>
                                                                                  <w:marRight w:val="0"/>
                                                                                  <w:marTop w:val="0"/>
                                                                                  <w:marBottom w:val="0"/>
                                                                                  <w:divBdr>
                                                                                    <w:top w:val="none" w:sz="0" w:space="0" w:color="auto"/>
                                                                                    <w:left w:val="none" w:sz="0" w:space="0" w:color="auto"/>
                                                                                    <w:bottom w:val="none" w:sz="0" w:space="0" w:color="auto"/>
                                                                                    <w:right w:val="none" w:sz="0" w:space="0" w:color="auto"/>
                                                                                  </w:divBdr>
                                                                                  <w:divsChild>
                                                                                    <w:div w:id="533613340">
                                                                                      <w:marLeft w:val="0"/>
                                                                                      <w:marRight w:val="0"/>
                                                                                      <w:marTop w:val="0"/>
                                                                                      <w:marBottom w:val="0"/>
                                                                                      <w:divBdr>
                                                                                        <w:top w:val="none" w:sz="0" w:space="0" w:color="auto"/>
                                                                                        <w:left w:val="none" w:sz="0" w:space="0" w:color="auto"/>
                                                                                        <w:bottom w:val="none" w:sz="0" w:space="0" w:color="auto"/>
                                                                                        <w:right w:val="none" w:sz="0" w:space="0" w:color="auto"/>
                                                                                      </w:divBdr>
                                                                                      <w:divsChild>
                                                                                        <w:div w:id="1381050408">
                                                                                          <w:marLeft w:val="0"/>
                                                                                          <w:marRight w:val="0"/>
                                                                                          <w:marTop w:val="0"/>
                                                                                          <w:marBottom w:val="0"/>
                                                                                          <w:divBdr>
                                                                                            <w:top w:val="none" w:sz="0" w:space="0" w:color="auto"/>
                                                                                            <w:left w:val="none" w:sz="0" w:space="0" w:color="auto"/>
                                                                                            <w:bottom w:val="none" w:sz="0" w:space="0" w:color="auto"/>
                                                                                            <w:right w:val="none" w:sz="0" w:space="0" w:color="auto"/>
                                                                                          </w:divBdr>
                                                                                          <w:divsChild>
                                                                                            <w:div w:id="1809936954">
                                                                                              <w:marLeft w:val="0"/>
                                                                                              <w:marRight w:val="0"/>
                                                                                              <w:marTop w:val="0"/>
                                                                                              <w:marBottom w:val="0"/>
                                                                                              <w:divBdr>
                                                                                                <w:top w:val="none" w:sz="0" w:space="0" w:color="auto"/>
                                                                                                <w:left w:val="none" w:sz="0" w:space="0" w:color="auto"/>
                                                                                                <w:bottom w:val="none" w:sz="0" w:space="0" w:color="auto"/>
                                                                                                <w:right w:val="none" w:sz="0" w:space="0" w:color="auto"/>
                                                                                              </w:divBdr>
                                                                                              <w:divsChild>
                                                                                                <w:div w:id="2059696726">
                                                                                                  <w:marLeft w:val="0"/>
                                                                                                  <w:marRight w:val="0"/>
                                                                                                  <w:marTop w:val="0"/>
                                                                                                  <w:marBottom w:val="0"/>
                                                                                                  <w:divBdr>
                                                                                                    <w:top w:val="none" w:sz="0" w:space="0" w:color="auto"/>
                                                                                                    <w:left w:val="none" w:sz="0" w:space="0" w:color="auto"/>
                                                                                                    <w:bottom w:val="none" w:sz="0" w:space="0" w:color="auto"/>
                                                                                                    <w:right w:val="none" w:sz="0" w:space="0" w:color="auto"/>
                                                                                                  </w:divBdr>
                                                                                                  <w:divsChild>
                                                                                                    <w:div w:id="1010329130">
                                                                                                      <w:marLeft w:val="0"/>
                                                                                                      <w:marRight w:val="0"/>
                                                                                                      <w:marTop w:val="0"/>
                                                                                                      <w:marBottom w:val="0"/>
                                                                                                      <w:divBdr>
                                                                                                        <w:top w:val="none" w:sz="0" w:space="0" w:color="auto"/>
                                                                                                        <w:left w:val="none" w:sz="0" w:space="0" w:color="auto"/>
                                                                                                        <w:bottom w:val="none" w:sz="0" w:space="0" w:color="auto"/>
                                                                                                        <w:right w:val="none" w:sz="0" w:space="0" w:color="auto"/>
                                                                                                      </w:divBdr>
                                                                                                      <w:divsChild>
                                                                                                        <w:div w:id="1016804671">
                                                                                                          <w:marLeft w:val="0"/>
                                                                                                          <w:marRight w:val="0"/>
                                                                                                          <w:marTop w:val="0"/>
                                                                                                          <w:marBottom w:val="0"/>
                                                                                                          <w:divBdr>
                                                                                                            <w:top w:val="none" w:sz="0" w:space="0" w:color="auto"/>
                                                                                                            <w:left w:val="none" w:sz="0" w:space="0" w:color="auto"/>
                                                                                                            <w:bottom w:val="none" w:sz="0" w:space="0" w:color="auto"/>
                                                                                                            <w:right w:val="none" w:sz="0" w:space="0" w:color="auto"/>
                                                                                                          </w:divBdr>
                                                                                                          <w:divsChild>
                                                                                                            <w:div w:id="1824467552">
                                                                                                              <w:marLeft w:val="0"/>
                                                                                                              <w:marRight w:val="0"/>
                                                                                                              <w:marTop w:val="0"/>
                                                                                                              <w:marBottom w:val="0"/>
                                                                                                              <w:divBdr>
                                                                                                                <w:top w:val="none" w:sz="0" w:space="0" w:color="auto"/>
                                                                                                                <w:left w:val="none" w:sz="0" w:space="0" w:color="auto"/>
                                                                                                                <w:bottom w:val="none" w:sz="0" w:space="0" w:color="auto"/>
                                                                                                                <w:right w:val="none" w:sz="0" w:space="0" w:color="auto"/>
                                                                                                              </w:divBdr>
                                                                                                              <w:divsChild>
                                                                                                                <w:div w:id="638845545">
                                                                                                                  <w:marLeft w:val="0"/>
                                                                                                                  <w:marRight w:val="0"/>
                                                                                                                  <w:marTop w:val="0"/>
                                                                                                                  <w:marBottom w:val="0"/>
                                                                                                                  <w:divBdr>
                                                                                                                    <w:top w:val="none" w:sz="0" w:space="0" w:color="auto"/>
                                                                                                                    <w:left w:val="none" w:sz="0" w:space="0" w:color="auto"/>
                                                                                                                    <w:bottom w:val="none" w:sz="0" w:space="0" w:color="auto"/>
                                                                                                                    <w:right w:val="none" w:sz="0" w:space="0" w:color="auto"/>
                                                                                                                  </w:divBdr>
                                                                                                                  <w:divsChild>
                                                                                                                    <w:div w:id="825635564">
                                                                                                                      <w:marLeft w:val="0"/>
                                                                                                                      <w:marRight w:val="0"/>
                                                                                                                      <w:marTop w:val="0"/>
                                                                                                                      <w:marBottom w:val="0"/>
                                                                                                                      <w:divBdr>
                                                                                                                        <w:top w:val="none" w:sz="0" w:space="0" w:color="auto"/>
                                                                                                                        <w:left w:val="none" w:sz="0" w:space="0" w:color="auto"/>
                                                                                                                        <w:bottom w:val="none" w:sz="0" w:space="0" w:color="auto"/>
                                                                                                                        <w:right w:val="none" w:sz="0" w:space="0" w:color="auto"/>
                                                                                                                      </w:divBdr>
                                                                                                                      <w:divsChild>
                                                                                                                        <w:div w:id="1256942881">
                                                                                                                          <w:marLeft w:val="0"/>
                                                                                                                          <w:marRight w:val="0"/>
                                                                                                                          <w:marTop w:val="0"/>
                                                                                                                          <w:marBottom w:val="0"/>
                                                                                                                          <w:divBdr>
                                                                                                                            <w:top w:val="none" w:sz="0" w:space="0" w:color="auto"/>
                                                                                                                            <w:left w:val="none" w:sz="0" w:space="0" w:color="auto"/>
                                                                                                                            <w:bottom w:val="none" w:sz="0" w:space="0" w:color="auto"/>
                                                                                                                            <w:right w:val="none" w:sz="0" w:space="0" w:color="auto"/>
                                                                                                                          </w:divBdr>
                                                                                                                          <w:divsChild>
                                                                                                                            <w:div w:id="708645227">
                                                                                                                              <w:marLeft w:val="0"/>
                                                                                                                              <w:marRight w:val="0"/>
                                                                                                                              <w:marTop w:val="0"/>
                                                                                                                              <w:marBottom w:val="0"/>
                                                                                                                              <w:divBdr>
                                                                                                                                <w:top w:val="none" w:sz="0" w:space="0" w:color="auto"/>
                                                                                                                                <w:left w:val="none" w:sz="0" w:space="0" w:color="auto"/>
                                                                                                                                <w:bottom w:val="none" w:sz="0" w:space="0" w:color="auto"/>
                                                                                                                                <w:right w:val="none" w:sz="0" w:space="0" w:color="auto"/>
                                                                                                                              </w:divBdr>
                                                                                                                              <w:divsChild>
                                                                                                                                <w:div w:id="455832482">
                                                                                                                                  <w:marLeft w:val="0"/>
                                                                                                                                  <w:marRight w:val="0"/>
                                                                                                                                  <w:marTop w:val="0"/>
                                                                                                                                  <w:marBottom w:val="0"/>
                                                                                                                                  <w:divBdr>
                                                                                                                                    <w:top w:val="none" w:sz="0" w:space="0" w:color="auto"/>
                                                                                                                                    <w:left w:val="none" w:sz="0" w:space="0" w:color="auto"/>
                                                                                                                                    <w:bottom w:val="none" w:sz="0" w:space="0" w:color="auto"/>
                                                                                                                                    <w:right w:val="none" w:sz="0" w:space="0" w:color="auto"/>
                                                                                                                                  </w:divBdr>
                                                                                                                                  <w:divsChild>
                                                                                                                                    <w:div w:id="1427313512">
                                                                                                                                      <w:marLeft w:val="0"/>
                                                                                                                                      <w:marRight w:val="0"/>
                                                                                                                                      <w:marTop w:val="0"/>
                                                                                                                                      <w:marBottom w:val="0"/>
                                                                                                                                      <w:divBdr>
                                                                                                                                        <w:top w:val="none" w:sz="0" w:space="0" w:color="auto"/>
                                                                                                                                        <w:left w:val="none" w:sz="0" w:space="0" w:color="auto"/>
                                                                                                                                        <w:bottom w:val="none" w:sz="0" w:space="0" w:color="auto"/>
                                                                                                                                        <w:right w:val="none" w:sz="0" w:space="0" w:color="auto"/>
                                                                                                                                      </w:divBdr>
                                                                                                                                      <w:divsChild>
                                                                                                                                        <w:div w:id="1519387483">
                                                                                                                                          <w:marLeft w:val="0"/>
                                                                                                                                          <w:marRight w:val="0"/>
                                                                                                                                          <w:marTop w:val="0"/>
                                                                                                                                          <w:marBottom w:val="0"/>
                                                                                                                                          <w:divBdr>
                                                                                                                                            <w:top w:val="none" w:sz="0" w:space="0" w:color="auto"/>
                                                                                                                                            <w:left w:val="none" w:sz="0" w:space="0" w:color="auto"/>
                                                                                                                                            <w:bottom w:val="none" w:sz="0" w:space="0" w:color="auto"/>
                                                                                                                                            <w:right w:val="none" w:sz="0" w:space="0" w:color="auto"/>
                                                                                                                                          </w:divBdr>
                                                                                                                                          <w:divsChild>
                                                                                                                                            <w:div w:id="2034188158">
                                                                                                                                              <w:marLeft w:val="0"/>
                                                                                                                                              <w:marRight w:val="0"/>
                                                                                                                                              <w:marTop w:val="0"/>
                                                                                                                                              <w:marBottom w:val="0"/>
                                                                                                                                              <w:divBdr>
                                                                                                                                                <w:top w:val="none" w:sz="0" w:space="0" w:color="auto"/>
                                                                                                                                                <w:left w:val="none" w:sz="0" w:space="0" w:color="auto"/>
                                                                                                                                                <w:bottom w:val="none" w:sz="0" w:space="0" w:color="auto"/>
                                                                                                                                                <w:right w:val="none" w:sz="0" w:space="0" w:color="auto"/>
                                                                                                                                              </w:divBdr>
                                                                                                                                              <w:divsChild>
                                                                                                                                                <w:div w:id="2050572172">
                                                                                                                                                  <w:marLeft w:val="0"/>
                                                                                                                                                  <w:marRight w:val="0"/>
                                                                                                                                                  <w:marTop w:val="0"/>
                                                                                                                                                  <w:marBottom w:val="0"/>
                                                                                                                                                  <w:divBdr>
                                                                                                                                                    <w:top w:val="none" w:sz="0" w:space="0" w:color="auto"/>
                                                                                                                                                    <w:left w:val="none" w:sz="0" w:space="0" w:color="auto"/>
                                                                                                                                                    <w:bottom w:val="none" w:sz="0" w:space="0" w:color="auto"/>
                                                                                                                                                    <w:right w:val="none" w:sz="0" w:space="0" w:color="auto"/>
                                                                                                                                                  </w:divBdr>
                                                                                                                                                  <w:divsChild>
                                                                                                                                                    <w:div w:id="523984582">
                                                                                                                                                      <w:marLeft w:val="0"/>
                                                                                                                                                      <w:marRight w:val="0"/>
                                                                                                                                                      <w:marTop w:val="0"/>
                                                                                                                                                      <w:marBottom w:val="0"/>
                                                                                                                                                      <w:divBdr>
                                                                                                                                                        <w:top w:val="none" w:sz="0" w:space="0" w:color="auto"/>
                                                                                                                                                        <w:left w:val="none" w:sz="0" w:space="0" w:color="auto"/>
                                                                                                                                                        <w:bottom w:val="none" w:sz="0" w:space="0" w:color="auto"/>
                                                                                                                                                        <w:right w:val="none" w:sz="0" w:space="0" w:color="auto"/>
                                                                                                                                                      </w:divBdr>
                                                                                                                                                      <w:divsChild>
                                                                                                                                                        <w:div w:id="210773472">
                                                                                                                                                          <w:marLeft w:val="0"/>
                                                                                                                                                          <w:marRight w:val="0"/>
                                                                                                                                                          <w:marTop w:val="0"/>
                                                                                                                                                          <w:marBottom w:val="0"/>
                                                                                                                                                          <w:divBdr>
                                                                                                                                                            <w:top w:val="none" w:sz="0" w:space="0" w:color="auto"/>
                                                                                                                                                            <w:left w:val="none" w:sz="0" w:space="0" w:color="auto"/>
                                                                                                                                                            <w:bottom w:val="none" w:sz="0" w:space="0" w:color="auto"/>
                                                                                                                                                            <w:right w:val="none" w:sz="0" w:space="0" w:color="auto"/>
                                                                                                                                                          </w:divBdr>
                                                                                                                                                          <w:divsChild>
                                                                                                                                                            <w:div w:id="451828746">
                                                                                                                                                              <w:marLeft w:val="0"/>
                                                                                                                                                              <w:marRight w:val="0"/>
                                                                                                                                                              <w:marTop w:val="0"/>
                                                                                                                                                              <w:marBottom w:val="0"/>
                                                                                                                                                              <w:divBdr>
                                                                                                                                                                <w:top w:val="none" w:sz="0" w:space="0" w:color="auto"/>
                                                                                                                                                                <w:left w:val="none" w:sz="0" w:space="0" w:color="auto"/>
                                                                                                                                                                <w:bottom w:val="none" w:sz="0" w:space="0" w:color="auto"/>
                                                                                                                                                                <w:right w:val="none" w:sz="0" w:space="0" w:color="auto"/>
                                                                                                                                                              </w:divBdr>
                                                                                                                                                              <w:divsChild>
                                                                                                                                                                <w:div w:id="1808164808">
                                                                                                                                                                  <w:marLeft w:val="0"/>
                                                                                                                                                                  <w:marRight w:val="0"/>
                                                                                                                                                                  <w:marTop w:val="0"/>
                                                                                                                                                                  <w:marBottom w:val="0"/>
                                                                                                                                                                  <w:divBdr>
                                                                                                                                                                    <w:top w:val="none" w:sz="0" w:space="0" w:color="auto"/>
                                                                                                                                                                    <w:left w:val="none" w:sz="0" w:space="0" w:color="auto"/>
                                                                                                                                                                    <w:bottom w:val="none" w:sz="0" w:space="0" w:color="auto"/>
                                                                                                                                                                    <w:right w:val="none" w:sz="0" w:space="0" w:color="auto"/>
                                                                                                                                                                  </w:divBdr>
                                                                                                                                                                  <w:divsChild>
                                                                                                                                                                    <w:div w:id="303968769">
                                                                                                                                                                      <w:marLeft w:val="0"/>
                                                                                                                                                                      <w:marRight w:val="0"/>
                                                                                                                                                                      <w:marTop w:val="0"/>
                                                                                                                                                                      <w:marBottom w:val="0"/>
                                                                                                                                                                      <w:divBdr>
                                                                                                                                                                        <w:top w:val="none" w:sz="0" w:space="0" w:color="auto"/>
                                                                                                                                                                        <w:left w:val="none" w:sz="0" w:space="0" w:color="auto"/>
                                                                                                                                                                        <w:bottom w:val="none" w:sz="0" w:space="0" w:color="auto"/>
                                                                                                                                                                        <w:right w:val="none" w:sz="0" w:space="0" w:color="auto"/>
                                                                                                                                                                      </w:divBdr>
                                                                                                                                                                      <w:divsChild>
                                                                                                                                                                        <w:div w:id="1168138354">
                                                                                                                                                                          <w:marLeft w:val="0"/>
                                                                                                                                                                          <w:marRight w:val="0"/>
                                                                                                                                                                          <w:marTop w:val="0"/>
                                                                                                                                                                          <w:marBottom w:val="0"/>
                                                                                                                                                                          <w:divBdr>
                                                                                                                                                                            <w:top w:val="none" w:sz="0" w:space="0" w:color="auto"/>
                                                                                                                                                                            <w:left w:val="none" w:sz="0" w:space="0" w:color="auto"/>
                                                                                                                                                                            <w:bottom w:val="none" w:sz="0" w:space="0" w:color="auto"/>
                                                                                                                                                                            <w:right w:val="none" w:sz="0" w:space="0" w:color="auto"/>
                                                                                                                                                                          </w:divBdr>
                                                                                                                                                                          <w:divsChild>
                                                                                                                                                                            <w:div w:id="994456294">
                                                                                                                                                                              <w:marLeft w:val="0"/>
                                                                                                                                                                              <w:marRight w:val="0"/>
                                                                                                                                                                              <w:marTop w:val="0"/>
                                                                                                                                                                              <w:marBottom w:val="0"/>
                                                                                                                                                                              <w:divBdr>
                                                                                                                                                                                <w:top w:val="none" w:sz="0" w:space="0" w:color="auto"/>
                                                                                                                                                                                <w:left w:val="none" w:sz="0" w:space="0" w:color="auto"/>
                                                                                                                                                                                <w:bottom w:val="none" w:sz="0" w:space="0" w:color="auto"/>
                                                                                                                                                                                <w:right w:val="none" w:sz="0" w:space="0" w:color="auto"/>
                                                                                                                                                                              </w:divBdr>
                                                                                                                                                                              <w:divsChild>
                                                                                                                                                                                <w:div w:id="324287183">
                                                                                                                                                                                  <w:marLeft w:val="0"/>
                                                                                                                                                                                  <w:marRight w:val="0"/>
                                                                                                                                                                                  <w:marTop w:val="0"/>
                                                                                                                                                                                  <w:marBottom w:val="0"/>
                                                                                                                                                                                  <w:divBdr>
                                                                                                                                                                                    <w:top w:val="none" w:sz="0" w:space="0" w:color="auto"/>
                                                                                                                                                                                    <w:left w:val="none" w:sz="0" w:space="0" w:color="auto"/>
                                                                                                                                                                                    <w:bottom w:val="none" w:sz="0" w:space="0" w:color="auto"/>
                                                                                                                                                                                    <w:right w:val="none" w:sz="0" w:space="0" w:color="auto"/>
                                                                                                                                                                                  </w:divBdr>
                                                                                                                                                                                  <w:divsChild>
                                                                                                                                                                                    <w:div w:id="770931691">
                                                                                                                                                                                      <w:marLeft w:val="0"/>
                                                                                                                                                                                      <w:marRight w:val="0"/>
                                                                                                                                                                                      <w:marTop w:val="0"/>
                                                                                                                                                                                      <w:marBottom w:val="0"/>
                                                                                                                                                                                      <w:divBdr>
                                                                                                                                                                                        <w:top w:val="none" w:sz="0" w:space="0" w:color="auto"/>
                                                                                                                                                                                        <w:left w:val="none" w:sz="0" w:space="0" w:color="auto"/>
                                                                                                                                                                                        <w:bottom w:val="none" w:sz="0" w:space="0" w:color="auto"/>
                                                                                                                                                                                        <w:right w:val="none" w:sz="0" w:space="0" w:color="auto"/>
                                                                                                                                                                                      </w:divBdr>
                                                                                                                                                                                      <w:divsChild>
                                                                                                                                                                                        <w:div w:id="1397556769">
                                                                                                                                                                                          <w:marLeft w:val="0"/>
                                                                                                                                                                                          <w:marRight w:val="0"/>
                                                                                                                                                                                          <w:marTop w:val="0"/>
                                                                                                                                                                                          <w:marBottom w:val="0"/>
                                                                                                                                                                                          <w:divBdr>
                                                                                                                                                                                            <w:top w:val="none" w:sz="0" w:space="0" w:color="auto"/>
                                                                                                                                                                                            <w:left w:val="none" w:sz="0" w:space="0" w:color="auto"/>
                                                                                                                                                                                            <w:bottom w:val="none" w:sz="0" w:space="0" w:color="auto"/>
                                                                                                                                                                                            <w:right w:val="none" w:sz="0" w:space="0" w:color="auto"/>
                                                                                                                                                                                          </w:divBdr>
                                                                                                                                                                                          <w:divsChild>
                                                                                                                                                                                            <w:div w:id="1152989150">
                                                                                                                                                                                              <w:marLeft w:val="0"/>
                                                                                                                                                                                              <w:marRight w:val="0"/>
                                                                                                                                                                                              <w:marTop w:val="0"/>
                                                                                                                                                                                              <w:marBottom w:val="0"/>
                                                                                                                                                                                              <w:divBdr>
                                                                                                                                                                                                <w:top w:val="none" w:sz="0" w:space="0" w:color="auto"/>
                                                                                                                                                                                                <w:left w:val="none" w:sz="0" w:space="0" w:color="auto"/>
                                                                                                                                                                                                <w:bottom w:val="none" w:sz="0" w:space="0" w:color="auto"/>
                                                                                                                                                                                                <w:right w:val="none" w:sz="0" w:space="0" w:color="auto"/>
                                                                                                                                                                                              </w:divBdr>
                                                                                                                                                                                              <w:divsChild>
                                                                                                                                                                                                <w:div w:id="396784546">
                                                                                                                                                                                                  <w:marLeft w:val="0"/>
                                                                                                                                                                                                  <w:marRight w:val="0"/>
                                                                                                                                                                                                  <w:marTop w:val="0"/>
                                                                                                                                                                                                  <w:marBottom w:val="0"/>
                                                                                                                                                                                                  <w:divBdr>
                                                                                                                                                                                                    <w:top w:val="none" w:sz="0" w:space="0" w:color="auto"/>
                                                                                                                                                                                                    <w:left w:val="none" w:sz="0" w:space="0" w:color="auto"/>
                                                                                                                                                                                                    <w:bottom w:val="none" w:sz="0" w:space="0" w:color="auto"/>
                                                                                                                                                                                                    <w:right w:val="none" w:sz="0" w:space="0" w:color="auto"/>
                                                                                                                                                                                                  </w:divBdr>
                                                                                                                                                                                                  <w:divsChild>
                                                                                                                                                                                                    <w:div w:id="960234256">
                                                                                                                                                                                                      <w:marLeft w:val="0"/>
                                                                                                                                                                                                      <w:marRight w:val="0"/>
                                                                                                                                                                                                      <w:marTop w:val="0"/>
                                                                                                                                                                                                      <w:marBottom w:val="0"/>
                                                                                                                                                                                                      <w:divBdr>
                                                                                                                                                                                                        <w:top w:val="none" w:sz="0" w:space="0" w:color="auto"/>
                                                                                                                                                                                                        <w:left w:val="none" w:sz="0" w:space="0" w:color="auto"/>
                                                                                                                                                                                                        <w:bottom w:val="none" w:sz="0" w:space="0" w:color="auto"/>
                                                                                                                                                                                                        <w:right w:val="none" w:sz="0" w:space="0" w:color="auto"/>
                                                                                                                                                                                                      </w:divBdr>
                                                                                                                                                                                                      <w:divsChild>
                                                                                                                                                                                                        <w:div w:id="762916298">
                                                                                                                                                                                                          <w:marLeft w:val="0"/>
                                                                                                                                                                                                          <w:marRight w:val="0"/>
                                                                                                                                                                                                          <w:marTop w:val="0"/>
                                                                                                                                                                                                          <w:marBottom w:val="0"/>
                                                                                                                                                                                                          <w:divBdr>
                                                                                                                                                                                                            <w:top w:val="none" w:sz="0" w:space="0" w:color="auto"/>
                                                                                                                                                                                                            <w:left w:val="none" w:sz="0" w:space="0" w:color="auto"/>
                                                                                                                                                                                                            <w:bottom w:val="none" w:sz="0" w:space="0" w:color="auto"/>
                                                                                                                                                                                                            <w:right w:val="none" w:sz="0" w:space="0" w:color="auto"/>
                                                                                                                                                                                                          </w:divBdr>
                                                                                                                                                                                                          <w:divsChild>
                                                                                                                                                                                                            <w:div w:id="1851942703">
                                                                                                                                                                                                              <w:marLeft w:val="0"/>
                                                                                                                                                                                                              <w:marRight w:val="0"/>
                                                                                                                                                                                                              <w:marTop w:val="0"/>
                                                                                                                                                                                                              <w:marBottom w:val="0"/>
                                                                                                                                                                                                              <w:divBdr>
                                                                                                                                                                                                                <w:top w:val="none" w:sz="0" w:space="0" w:color="auto"/>
                                                                                                                                                                                                                <w:left w:val="none" w:sz="0" w:space="0" w:color="auto"/>
                                                                                                                                                                                                                <w:bottom w:val="none" w:sz="0" w:space="0" w:color="auto"/>
                                                                                                                                                                                                                <w:right w:val="none" w:sz="0" w:space="0" w:color="auto"/>
                                                                                                                                                                                                              </w:divBdr>
                                                                                                                                                                                                              <w:divsChild>
                                                                                                                                                                                                                <w:div w:id="1858958717">
                                                                                                                                                                                                                  <w:marLeft w:val="0"/>
                                                                                                                                                                                                                  <w:marRight w:val="0"/>
                                                                                                                                                                                                                  <w:marTop w:val="0"/>
                                                                                                                                                                                                                  <w:marBottom w:val="0"/>
                                                                                                                                                                                                                  <w:divBdr>
                                                                                                                                                                                                                    <w:top w:val="none" w:sz="0" w:space="0" w:color="auto"/>
                                                                                                                                                                                                                    <w:left w:val="none" w:sz="0" w:space="0" w:color="auto"/>
                                                                                                                                                                                                                    <w:bottom w:val="none" w:sz="0" w:space="0" w:color="auto"/>
                                                                                                                                                                                                                    <w:right w:val="none" w:sz="0" w:space="0" w:color="auto"/>
                                                                                                                                                                                                                  </w:divBdr>
                                                                                                                                                                                                                  <w:divsChild>
                                                                                                                                                                                                                    <w:div w:id="1848670396">
                                                                                                                                                                                                                      <w:marLeft w:val="0"/>
                                                                                                                                                                                                                      <w:marRight w:val="0"/>
                                                                                                                                                                                                                      <w:marTop w:val="0"/>
                                                                                                                                                                                                                      <w:marBottom w:val="0"/>
                                                                                                                                                                                                                      <w:divBdr>
                                                                                                                                                                                                                        <w:top w:val="none" w:sz="0" w:space="0" w:color="auto"/>
                                                                                                                                                                                                                        <w:left w:val="none" w:sz="0" w:space="0" w:color="auto"/>
                                                                                                                                                                                                                        <w:bottom w:val="none" w:sz="0" w:space="0" w:color="auto"/>
                                                                                                                                                                                                                        <w:right w:val="none" w:sz="0" w:space="0" w:color="auto"/>
                                                                                                                                                                                                                      </w:divBdr>
                                                                                                                                                                                                                      <w:divsChild>
                                                                                                                                                                                                                        <w:div w:id="469522451">
                                                                                                                                                                                                                          <w:marLeft w:val="0"/>
                                                                                                                                                                                                                          <w:marRight w:val="0"/>
                                                                                                                                                                                                                          <w:marTop w:val="0"/>
                                                                                                                                                                                                                          <w:marBottom w:val="0"/>
                                                                                                                                                                                                                          <w:divBdr>
                                                                                                                                                                                                                            <w:top w:val="none" w:sz="0" w:space="0" w:color="auto"/>
                                                                                                                                                                                                                            <w:left w:val="none" w:sz="0" w:space="0" w:color="auto"/>
                                                                                                                                                                                                                            <w:bottom w:val="none" w:sz="0" w:space="0" w:color="auto"/>
                                                                                                                                                                                                                            <w:right w:val="none" w:sz="0" w:space="0" w:color="auto"/>
                                                                                                                                                                                                                          </w:divBdr>
                                                                                                                                                                                                                          <w:divsChild>
                                                                                                                                                                                                                            <w:div w:id="1686446363">
                                                                                                                                                                                                                              <w:marLeft w:val="0"/>
                                                                                                                                                                                                                              <w:marRight w:val="0"/>
                                                                                                                                                                                                                              <w:marTop w:val="0"/>
                                                                                                                                                                                                                              <w:marBottom w:val="0"/>
                                                                                                                                                                                                                              <w:divBdr>
                                                                                                                                                                                                                                <w:top w:val="none" w:sz="0" w:space="0" w:color="auto"/>
                                                                                                                                                                                                                                <w:left w:val="none" w:sz="0" w:space="0" w:color="auto"/>
                                                                                                                                                                                                                                <w:bottom w:val="none" w:sz="0" w:space="0" w:color="auto"/>
                                                                                                                                                                                                                                <w:right w:val="none" w:sz="0" w:space="0" w:color="auto"/>
                                                                                                                                                                                                                              </w:divBdr>
                                                                                                                                                                                                                              <w:divsChild>
                                                                                                                                                                                                                                <w:div w:id="2007517792">
                                                                                                                                                                                                                                  <w:marLeft w:val="0"/>
                                                                                                                                                                                                                                  <w:marRight w:val="0"/>
                                                                                                                                                                                                                                  <w:marTop w:val="0"/>
                                                                                                                                                                                                                                  <w:marBottom w:val="0"/>
                                                                                                                                                                                                                                  <w:divBdr>
                                                                                                                                                                                                                                    <w:top w:val="none" w:sz="0" w:space="0" w:color="auto"/>
                                                                                                                                                                                                                                    <w:left w:val="none" w:sz="0" w:space="0" w:color="auto"/>
                                                                                                                                                                                                                                    <w:bottom w:val="none" w:sz="0" w:space="0" w:color="auto"/>
                                                                                                                                                                                                                                    <w:right w:val="none" w:sz="0" w:space="0" w:color="auto"/>
                                                                                                                                                                                                                                  </w:divBdr>
                                                                                                                                                                                                                                  <w:divsChild>
                                                                                                                                                                                                                                    <w:div w:id="1461534674">
                                                                                                                                                                                                                                      <w:marLeft w:val="0"/>
                                                                                                                                                                                                                                      <w:marRight w:val="0"/>
                                                                                                                                                                                                                                      <w:marTop w:val="0"/>
                                                                                                                                                                                                                                      <w:marBottom w:val="0"/>
                                                                                                                                                                                                                                      <w:divBdr>
                                                                                                                                                                                                                                        <w:top w:val="none" w:sz="0" w:space="0" w:color="auto"/>
                                                                                                                                                                                                                                        <w:left w:val="none" w:sz="0" w:space="0" w:color="auto"/>
                                                                                                                                                                                                                                        <w:bottom w:val="none" w:sz="0" w:space="0" w:color="auto"/>
                                                                                                                                                                                                                                        <w:right w:val="none" w:sz="0" w:space="0" w:color="auto"/>
                                                                                                                                                                                                                                      </w:divBdr>
                                                                                                                                                                                                                                      <w:divsChild>
                                                                                                                                                                                                                                        <w:div w:id="194657980">
                                                                                                                                                                                                                                          <w:marLeft w:val="0"/>
                                                                                                                                                                                                                                          <w:marRight w:val="0"/>
                                                                                                                                                                                                                                          <w:marTop w:val="0"/>
                                                                                                                                                                                                                                          <w:marBottom w:val="0"/>
                                                                                                                                                                                                                                          <w:divBdr>
                                                                                                                                                                                                                                            <w:top w:val="none" w:sz="0" w:space="0" w:color="auto"/>
                                                                                                                                                                                                                                            <w:left w:val="none" w:sz="0" w:space="0" w:color="auto"/>
                                                                                                                                                                                                                                            <w:bottom w:val="none" w:sz="0" w:space="0" w:color="auto"/>
                                                                                                                                                                                                                                            <w:right w:val="none" w:sz="0" w:space="0" w:color="auto"/>
                                                                                                                                                                                                                                          </w:divBdr>
                                                                                                                                                                                                                                          <w:divsChild>
                                                                                                                                                                                                                                            <w:div w:id="1030765556">
                                                                                                                                                                                                                                              <w:marLeft w:val="0"/>
                                                                                                                                                                                                                                              <w:marRight w:val="0"/>
                                                                                                                                                                                                                                              <w:marTop w:val="0"/>
                                                                                                                                                                                                                                              <w:marBottom w:val="0"/>
                                                                                                                                                                                                                                              <w:divBdr>
                                                                                                                                                                                                                                                <w:top w:val="none" w:sz="0" w:space="0" w:color="auto"/>
                                                                                                                                                                                                                                                <w:left w:val="none" w:sz="0" w:space="0" w:color="auto"/>
                                                                                                                                                                                                                                                <w:bottom w:val="none" w:sz="0" w:space="0" w:color="auto"/>
                                                                                                                                                                                                                                                <w:right w:val="none" w:sz="0" w:space="0" w:color="auto"/>
                                                                                                                                                                                                                                              </w:divBdr>
                                                                                                                                                                                                                                              <w:divsChild>
                                                                                                                                                                                                                                                <w:div w:id="443812015">
                                                                                                                                                                                                                                                  <w:marLeft w:val="0"/>
                                                                                                                                                                                                                                                  <w:marRight w:val="0"/>
                                                                                                                                                                                                                                                  <w:marTop w:val="0"/>
                                                                                                                                                                                                                                                  <w:marBottom w:val="0"/>
                                                                                                                                                                                                                                                  <w:divBdr>
                                                                                                                                                                                                                                                    <w:top w:val="none" w:sz="0" w:space="0" w:color="auto"/>
                                                                                                                                                                                                                                                    <w:left w:val="none" w:sz="0" w:space="0" w:color="auto"/>
                                                                                                                                                                                                                                                    <w:bottom w:val="none" w:sz="0" w:space="0" w:color="auto"/>
                                                                                                                                                                                                                                                    <w:right w:val="none" w:sz="0" w:space="0" w:color="auto"/>
                                                                                                                                                                                                                                                  </w:divBdr>
                                                                                                                                                                                                                                                  <w:divsChild>
                                                                                                                                                                                                                                                    <w:div w:id="1382052793">
                                                                                                                                                                                                                                                      <w:marLeft w:val="0"/>
                                                                                                                                                                                                                                                      <w:marRight w:val="0"/>
                                                                                                                                                                                                                                                      <w:marTop w:val="0"/>
                                                                                                                                                                                                                                                      <w:marBottom w:val="0"/>
                                                                                                                                                                                                                                                      <w:divBdr>
                                                                                                                                                                                                                                                        <w:top w:val="none" w:sz="0" w:space="0" w:color="auto"/>
                                                                                                                                                                                                                                                        <w:left w:val="none" w:sz="0" w:space="0" w:color="auto"/>
                                                                                                                                                                                                                                                        <w:bottom w:val="none" w:sz="0" w:space="0" w:color="auto"/>
                                                                                                                                                                                                                                                        <w:right w:val="none" w:sz="0" w:space="0" w:color="auto"/>
                                                                                                                                                                                                                                                      </w:divBdr>
                                                                                                                                                                                                                                                      <w:divsChild>
                                                                                                                                                                                                                                                        <w:div w:id="942417434">
                                                                                                                                                                                                                                                          <w:marLeft w:val="0"/>
                                                                                                                                                                                                                                                          <w:marRight w:val="0"/>
                                                                                                                                                                                                                                                          <w:marTop w:val="0"/>
                                                                                                                                                                                                                                                          <w:marBottom w:val="0"/>
                                                                                                                                                                                                                                                          <w:divBdr>
                                                                                                                                                                                                                                                            <w:top w:val="none" w:sz="0" w:space="0" w:color="auto"/>
                                                                                                                                                                                                                                                            <w:left w:val="none" w:sz="0" w:space="0" w:color="auto"/>
                                                                                                                                                                                                                                                            <w:bottom w:val="none" w:sz="0" w:space="0" w:color="auto"/>
                                                                                                                                                                                                                                                            <w:right w:val="none" w:sz="0" w:space="0" w:color="auto"/>
                                                                                                                                                                                                                                                          </w:divBdr>
                                                                                                                                                                                                                                                          <w:divsChild>
                                                                                                                                                                                                                                                            <w:div w:id="438647086">
                                                                                                                                                                                                                                                              <w:marLeft w:val="0"/>
                                                                                                                                                                                                                                                              <w:marRight w:val="0"/>
                                                                                                                                                                                                                                                              <w:marTop w:val="0"/>
                                                                                                                                                                                                                                                              <w:marBottom w:val="0"/>
                                                                                                                                                                                                                                                              <w:divBdr>
                                                                                                                                                                                                                                                                <w:top w:val="none" w:sz="0" w:space="0" w:color="auto"/>
                                                                                                                                                                                                                                                                <w:left w:val="none" w:sz="0" w:space="0" w:color="auto"/>
                                                                                                                                                                                                                                                                <w:bottom w:val="none" w:sz="0" w:space="0" w:color="auto"/>
                                                                                                                                                                                                                                                                <w:right w:val="none" w:sz="0" w:space="0" w:color="auto"/>
                                                                                                                                                                                                                                                              </w:divBdr>
                                                                                                                                                                                                                                                              <w:divsChild>
                                                                                                                                                                                                                                                                <w:div w:id="453258657">
                                                                                                                                                                                                                                                                  <w:marLeft w:val="0"/>
                                                                                                                                                                                                                                                                  <w:marRight w:val="0"/>
                                                                                                                                                                                                                                                                  <w:marTop w:val="0"/>
                                                                                                                                                                                                                                                                  <w:marBottom w:val="0"/>
                                                                                                                                                                                                                                                                  <w:divBdr>
                                                                                                                                                                                                                                                                    <w:top w:val="none" w:sz="0" w:space="0" w:color="auto"/>
                                                                                                                                                                                                                                                                    <w:left w:val="none" w:sz="0" w:space="0" w:color="auto"/>
                                                                                                                                                                                                                                                                    <w:bottom w:val="none" w:sz="0" w:space="0" w:color="auto"/>
                                                                                                                                                                                                                                                                    <w:right w:val="none" w:sz="0" w:space="0" w:color="auto"/>
                                                                                                                                                                                                                                                                  </w:divBdr>
                                                                                                                                                                                                                                                                  <w:divsChild>
                                                                                                                                                                                                                                                                    <w:div w:id="1949652318">
                                                                                                                                                                                                                                                                      <w:marLeft w:val="0"/>
                                                                                                                                                                                                                                                                      <w:marRight w:val="0"/>
                                                                                                                                                                                                                                                                      <w:marTop w:val="0"/>
                                                                                                                                                                                                                                                                      <w:marBottom w:val="0"/>
                                                                                                                                                                                                                                                                      <w:divBdr>
                                                                                                                                                                                                                                                                        <w:top w:val="none" w:sz="0" w:space="0" w:color="auto"/>
                                                                                                                                                                                                                                                                        <w:left w:val="none" w:sz="0" w:space="0" w:color="auto"/>
                                                                                                                                                                                                                                                                        <w:bottom w:val="none" w:sz="0" w:space="0" w:color="auto"/>
                                                                                                                                                                                                                                                                        <w:right w:val="none" w:sz="0" w:space="0" w:color="auto"/>
                                                                                                                                                                                                                                                                      </w:divBdr>
                                                                                                                                                                                                                                                                      <w:divsChild>
                                                                                                                                                                                                                                                                        <w:div w:id="582757489">
                                                                                                                                                                                                                                                                          <w:marLeft w:val="0"/>
                                                                                                                                                                                                                                                                          <w:marRight w:val="0"/>
                                                                                                                                                                                                                                                                          <w:marTop w:val="0"/>
                                                                                                                                                                                                                                                                          <w:marBottom w:val="0"/>
                                                                                                                                                                                                                                                                          <w:divBdr>
                                                                                                                                                                                                                                                                            <w:top w:val="none" w:sz="0" w:space="0" w:color="auto"/>
                                                                                                                                                                                                                                                                            <w:left w:val="none" w:sz="0" w:space="0" w:color="auto"/>
                                                                                                                                                                                                                                                                            <w:bottom w:val="none" w:sz="0" w:space="0" w:color="auto"/>
                                                                                                                                                                                                                                                                            <w:right w:val="none" w:sz="0" w:space="0" w:color="auto"/>
                                                                                                                                                                                                                                                                          </w:divBdr>
                                                                                                                                                                                                                                                                          <w:divsChild>
                                                                                                                                                                                                                                                                            <w:div w:id="875892064">
                                                                                                                                                                                                                                                                              <w:marLeft w:val="0"/>
                                                                                                                                                                                                                                                                              <w:marRight w:val="0"/>
                                                                                                                                                                                                                                                                              <w:marTop w:val="0"/>
                                                                                                                                                                                                                                                                              <w:marBottom w:val="0"/>
                                                                                                                                                                                                                                                                              <w:divBdr>
                                                                                                                                                                                                                                                                                <w:top w:val="single" w:sz="6" w:space="0" w:color="E5E6E9"/>
                                                                                                                                                                                                                                                                                <w:left w:val="single" w:sz="6" w:space="0" w:color="DFE0E4"/>
                                                                                                                                                                                                                                                                                <w:bottom w:val="single" w:sz="6" w:space="0" w:color="D0D1D5"/>
                                                                                                                                                                                                                                                                                <w:right w:val="single" w:sz="6" w:space="0" w:color="DFE0E4"/>
                                                                                                                                                                                                                                                                              </w:divBdr>
                                                                                                                                                                                                                                                                              <w:divsChild>
                                                                                                                                                                                                                                                                                <w:div w:id="1544947600">
                                                                                                                                                                                                                                                                                  <w:marLeft w:val="0"/>
                                                                                                                                                                                                                                                                                  <w:marRight w:val="0"/>
                                                                                                                                                                                                                                                                                  <w:marTop w:val="0"/>
                                                                                                                                                                                                                                                                                  <w:marBottom w:val="0"/>
                                                                                                                                                                                                                                                                                  <w:divBdr>
                                                                                                                                                                                                                                                                                    <w:top w:val="none" w:sz="0" w:space="0" w:color="auto"/>
                                                                                                                                                                                                                                                                                    <w:left w:val="none" w:sz="0" w:space="0" w:color="auto"/>
                                                                                                                                                                                                                                                                                    <w:bottom w:val="none" w:sz="0" w:space="0" w:color="auto"/>
                                                                                                                                                                                                                                                                                    <w:right w:val="none" w:sz="0" w:space="0" w:color="auto"/>
                                                                                                                                                                                                                                                                                  </w:divBdr>
                                                                                                                                                                                                                                                                                  <w:divsChild>
                                                                                                                                                                                                                                                                                    <w:div w:id="1595943971">
                                                                                                                                                                                                                                                                                      <w:marLeft w:val="0"/>
                                                                                                                                                                                                                                                                                      <w:marRight w:val="0"/>
                                                                                                                                                                                                                                                                                      <w:marTop w:val="0"/>
                                                                                                                                                                                                                                                                                      <w:marBottom w:val="0"/>
                                                                                                                                                                                                                                                                                      <w:divBdr>
                                                                                                                                                                                                                                                                                        <w:top w:val="none" w:sz="0" w:space="0" w:color="auto"/>
                                                                                                                                                                                                                                                                                        <w:left w:val="none" w:sz="0" w:space="0" w:color="auto"/>
                                                                                                                                                                                                                                                                                        <w:bottom w:val="none" w:sz="0" w:space="0" w:color="auto"/>
                                                                                                                                                                                                                                                                                        <w:right w:val="none" w:sz="0" w:space="0" w:color="auto"/>
                                                                                                                                                                                                                                                                                      </w:divBdr>
                                                                                                                                                                                                                                                                                      <w:divsChild>
                                                                                                                                                                                                                                                                                        <w:div w:id="2044595310">
                                                                                                                                                                                                                                                                                          <w:marLeft w:val="0"/>
                                                                                                                                                                                                                                                                                          <w:marRight w:val="0"/>
                                                                                                                                                                                                                                                                                          <w:marTop w:val="0"/>
                                                                                                                                                                                                                                                                                          <w:marBottom w:val="0"/>
                                                                                                                                                                                                                                                                                          <w:divBdr>
                                                                                                                                                                                                                                                                                            <w:top w:val="none" w:sz="0" w:space="0" w:color="auto"/>
                                                                                                                                                                                                                                                                                            <w:left w:val="none" w:sz="0" w:space="0" w:color="auto"/>
                                                                                                                                                                                                                                                                                            <w:bottom w:val="none" w:sz="0" w:space="0" w:color="auto"/>
                                                                                                                                                                                                                                                                                            <w:right w:val="none" w:sz="0" w:space="0" w:color="auto"/>
                                                                                                                                                                                                                                                                                          </w:divBdr>
                                                                                                                                                                                                                                                                                          <w:divsChild>
                                                                                                                                                                                                                                                                                            <w:div w:id="1273783346">
                                                                                                                                                                                                                                                                                              <w:marLeft w:val="0"/>
                                                                                                                                                                                                                                                                                              <w:marRight w:val="0"/>
                                                                                                                                                                                                                                                                                              <w:marTop w:val="0"/>
                                                                                                                                                                                                                                                                                              <w:marBottom w:val="0"/>
                                                                                                                                                                                                                                                                                              <w:divBdr>
                                                                                                                                                                                                                                                                                                <w:top w:val="none" w:sz="0" w:space="0" w:color="auto"/>
                                                                                                                                                                                                                                                                                                <w:left w:val="none" w:sz="0" w:space="0" w:color="auto"/>
                                                                                                                                                                                                                                                                                                <w:bottom w:val="none" w:sz="0" w:space="0" w:color="auto"/>
                                                                                                                                                                                                                                                                                                <w:right w:val="none" w:sz="0" w:space="0" w:color="auto"/>
                                                                                                                                                                                                                                                                                              </w:divBdr>
                                                                                                                                                                                                                                                                                              <w:divsChild>
                                                                                                                                                                                                                                                                                                <w:div w:id="1096052262">
                                                                                                                                                                                                                                                                                                  <w:marLeft w:val="0"/>
                                                                                                                                                                                                                                                                                                  <w:marRight w:val="0"/>
                                                                                                                                                                                                                                                                                                  <w:marTop w:val="0"/>
                                                                                                                                                                                                                                                                                                  <w:marBottom w:val="0"/>
                                                                                                                                                                                                                                                                                                  <w:divBdr>
                                                                                                                                                                                                                                                                                                    <w:top w:val="none" w:sz="0" w:space="0" w:color="auto"/>
                                                                                                                                                                                                                                                                                                    <w:left w:val="none" w:sz="0" w:space="0" w:color="auto"/>
                                                                                                                                                                                                                                                                                                    <w:bottom w:val="none" w:sz="0" w:space="0" w:color="auto"/>
                                                                                                                                                                                                                                                                                                    <w:right w:val="none" w:sz="0" w:space="0" w:color="auto"/>
                                                                                                                                                                                                                                                                                                  </w:divBdr>
                                                                                                                                                                                                                                                                                                  <w:divsChild>
                                                                                                                                                                                                                                                                                                    <w:div w:id="596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903911">
      <w:bodyDiv w:val="1"/>
      <w:marLeft w:val="0"/>
      <w:marRight w:val="0"/>
      <w:marTop w:val="0"/>
      <w:marBottom w:val="0"/>
      <w:divBdr>
        <w:top w:val="none" w:sz="0" w:space="0" w:color="auto"/>
        <w:left w:val="none" w:sz="0" w:space="0" w:color="auto"/>
        <w:bottom w:val="none" w:sz="0" w:space="0" w:color="auto"/>
        <w:right w:val="none" w:sz="0" w:space="0" w:color="auto"/>
      </w:divBdr>
    </w:div>
    <w:div w:id="998850758">
      <w:bodyDiv w:val="1"/>
      <w:marLeft w:val="0"/>
      <w:marRight w:val="0"/>
      <w:marTop w:val="0"/>
      <w:marBottom w:val="0"/>
      <w:divBdr>
        <w:top w:val="none" w:sz="0" w:space="0" w:color="auto"/>
        <w:left w:val="none" w:sz="0" w:space="0" w:color="auto"/>
        <w:bottom w:val="none" w:sz="0" w:space="0" w:color="auto"/>
        <w:right w:val="none" w:sz="0" w:space="0" w:color="auto"/>
      </w:divBdr>
    </w:div>
    <w:div w:id="1002926707">
      <w:bodyDiv w:val="1"/>
      <w:marLeft w:val="0"/>
      <w:marRight w:val="0"/>
      <w:marTop w:val="0"/>
      <w:marBottom w:val="0"/>
      <w:divBdr>
        <w:top w:val="none" w:sz="0" w:space="0" w:color="auto"/>
        <w:left w:val="none" w:sz="0" w:space="0" w:color="auto"/>
        <w:bottom w:val="none" w:sz="0" w:space="0" w:color="auto"/>
        <w:right w:val="none" w:sz="0" w:space="0" w:color="auto"/>
      </w:divBdr>
    </w:div>
    <w:div w:id="1073890392">
      <w:bodyDiv w:val="1"/>
      <w:marLeft w:val="0"/>
      <w:marRight w:val="0"/>
      <w:marTop w:val="0"/>
      <w:marBottom w:val="0"/>
      <w:divBdr>
        <w:top w:val="none" w:sz="0" w:space="0" w:color="auto"/>
        <w:left w:val="none" w:sz="0" w:space="0" w:color="auto"/>
        <w:bottom w:val="none" w:sz="0" w:space="0" w:color="auto"/>
        <w:right w:val="none" w:sz="0" w:space="0" w:color="auto"/>
      </w:divBdr>
      <w:divsChild>
        <w:div w:id="1743332660">
          <w:marLeft w:val="0"/>
          <w:marRight w:val="0"/>
          <w:marTop w:val="0"/>
          <w:marBottom w:val="0"/>
          <w:divBdr>
            <w:top w:val="none" w:sz="0" w:space="0" w:color="auto"/>
            <w:left w:val="none" w:sz="0" w:space="0" w:color="auto"/>
            <w:bottom w:val="none" w:sz="0" w:space="0" w:color="auto"/>
            <w:right w:val="none" w:sz="0" w:space="0" w:color="auto"/>
          </w:divBdr>
          <w:divsChild>
            <w:div w:id="585236486">
              <w:marLeft w:val="0"/>
              <w:marRight w:val="0"/>
              <w:marTop w:val="0"/>
              <w:marBottom w:val="0"/>
              <w:divBdr>
                <w:top w:val="none" w:sz="0" w:space="0" w:color="auto"/>
                <w:left w:val="none" w:sz="0" w:space="0" w:color="auto"/>
                <w:bottom w:val="none" w:sz="0" w:space="0" w:color="auto"/>
                <w:right w:val="none" w:sz="0" w:space="0" w:color="auto"/>
              </w:divBdr>
              <w:divsChild>
                <w:div w:id="2030371904">
                  <w:marLeft w:val="0"/>
                  <w:marRight w:val="0"/>
                  <w:marTop w:val="0"/>
                  <w:marBottom w:val="0"/>
                  <w:divBdr>
                    <w:top w:val="none" w:sz="0" w:space="0" w:color="auto"/>
                    <w:left w:val="none" w:sz="0" w:space="0" w:color="auto"/>
                    <w:bottom w:val="none" w:sz="0" w:space="0" w:color="auto"/>
                    <w:right w:val="none" w:sz="0" w:space="0" w:color="auto"/>
                  </w:divBdr>
                  <w:divsChild>
                    <w:div w:id="266235711">
                      <w:marLeft w:val="-15"/>
                      <w:marRight w:val="0"/>
                      <w:marTop w:val="0"/>
                      <w:marBottom w:val="0"/>
                      <w:divBdr>
                        <w:top w:val="none" w:sz="0" w:space="0" w:color="auto"/>
                        <w:left w:val="none" w:sz="0" w:space="0" w:color="auto"/>
                        <w:bottom w:val="none" w:sz="0" w:space="0" w:color="auto"/>
                        <w:right w:val="none" w:sz="0" w:space="0" w:color="auto"/>
                      </w:divBdr>
                      <w:divsChild>
                        <w:div w:id="539825397">
                          <w:marLeft w:val="0"/>
                          <w:marRight w:val="0"/>
                          <w:marTop w:val="0"/>
                          <w:marBottom w:val="0"/>
                          <w:divBdr>
                            <w:top w:val="none" w:sz="0" w:space="0" w:color="auto"/>
                            <w:left w:val="none" w:sz="0" w:space="0" w:color="auto"/>
                            <w:bottom w:val="none" w:sz="0" w:space="0" w:color="auto"/>
                            <w:right w:val="none" w:sz="0" w:space="0" w:color="auto"/>
                          </w:divBdr>
                          <w:divsChild>
                            <w:div w:id="1247493582">
                              <w:marLeft w:val="0"/>
                              <w:marRight w:val="0"/>
                              <w:marTop w:val="0"/>
                              <w:marBottom w:val="0"/>
                              <w:divBdr>
                                <w:top w:val="none" w:sz="0" w:space="0" w:color="auto"/>
                                <w:left w:val="none" w:sz="0" w:space="0" w:color="auto"/>
                                <w:bottom w:val="none" w:sz="0" w:space="0" w:color="auto"/>
                                <w:right w:val="none" w:sz="0" w:space="0" w:color="auto"/>
                              </w:divBdr>
                              <w:divsChild>
                                <w:div w:id="396516887">
                                  <w:marLeft w:val="0"/>
                                  <w:marRight w:val="0"/>
                                  <w:marTop w:val="0"/>
                                  <w:marBottom w:val="0"/>
                                  <w:divBdr>
                                    <w:top w:val="none" w:sz="0" w:space="0" w:color="auto"/>
                                    <w:left w:val="none" w:sz="0" w:space="0" w:color="auto"/>
                                    <w:bottom w:val="none" w:sz="0" w:space="0" w:color="auto"/>
                                    <w:right w:val="none" w:sz="0" w:space="0" w:color="auto"/>
                                  </w:divBdr>
                                  <w:divsChild>
                                    <w:div w:id="1562211393">
                                      <w:marLeft w:val="0"/>
                                      <w:marRight w:val="0"/>
                                      <w:marTop w:val="0"/>
                                      <w:marBottom w:val="0"/>
                                      <w:divBdr>
                                        <w:top w:val="none" w:sz="0" w:space="0" w:color="auto"/>
                                        <w:left w:val="none" w:sz="0" w:space="0" w:color="auto"/>
                                        <w:bottom w:val="none" w:sz="0" w:space="0" w:color="auto"/>
                                        <w:right w:val="none" w:sz="0" w:space="0" w:color="auto"/>
                                      </w:divBdr>
                                      <w:divsChild>
                                        <w:div w:id="1562254103">
                                          <w:marLeft w:val="0"/>
                                          <w:marRight w:val="0"/>
                                          <w:marTop w:val="0"/>
                                          <w:marBottom w:val="0"/>
                                          <w:divBdr>
                                            <w:top w:val="none" w:sz="0" w:space="0" w:color="auto"/>
                                            <w:left w:val="none" w:sz="0" w:space="0" w:color="auto"/>
                                            <w:bottom w:val="none" w:sz="0" w:space="0" w:color="auto"/>
                                            <w:right w:val="none" w:sz="0" w:space="0" w:color="auto"/>
                                          </w:divBdr>
                                          <w:divsChild>
                                            <w:div w:id="157353400">
                                              <w:marLeft w:val="0"/>
                                              <w:marRight w:val="0"/>
                                              <w:marTop w:val="0"/>
                                              <w:marBottom w:val="0"/>
                                              <w:divBdr>
                                                <w:top w:val="none" w:sz="0" w:space="0" w:color="auto"/>
                                                <w:left w:val="none" w:sz="0" w:space="0" w:color="auto"/>
                                                <w:bottom w:val="none" w:sz="0" w:space="0" w:color="auto"/>
                                                <w:right w:val="none" w:sz="0" w:space="0" w:color="auto"/>
                                              </w:divBdr>
                                              <w:divsChild>
                                                <w:div w:id="1806579052">
                                                  <w:marLeft w:val="0"/>
                                                  <w:marRight w:val="0"/>
                                                  <w:marTop w:val="0"/>
                                                  <w:marBottom w:val="120"/>
                                                  <w:divBdr>
                                                    <w:top w:val="none" w:sz="0" w:space="0" w:color="auto"/>
                                                    <w:left w:val="none" w:sz="0" w:space="0" w:color="auto"/>
                                                    <w:bottom w:val="none" w:sz="0" w:space="0" w:color="auto"/>
                                                    <w:right w:val="none" w:sz="0" w:space="0" w:color="auto"/>
                                                  </w:divBdr>
                                                  <w:divsChild>
                                                    <w:div w:id="2048748998">
                                                      <w:marLeft w:val="0"/>
                                                      <w:marRight w:val="0"/>
                                                      <w:marTop w:val="0"/>
                                                      <w:marBottom w:val="0"/>
                                                      <w:divBdr>
                                                        <w:top w:val="none" w:sz="0" w:space="0" w:color="auto"/>
                                                        <w:left w:val="none" w:sz="0" w:space="0" w:color="auto"/>
                                                        <w:bottom w:val="none" w:sz="0" w:space="0" w:color="auto"/>
                                                        <w:right w:val="none" w:sz="0" w:space="0" w:color="auto"/>
                                                      </w:divBdr>
                                                      <w:divsChild>
                                                        <w:div w:id="386955936">
                                                          <w:marLeft w:val="0"/>
                                                          <w:marRight w:val="0"/>
                                                          <w:marTop w:val="0"/>
                                                          <w:marBottom w:val="0"/>
                                                          <w:divBdr>
                                                            <w:top w:val="none" w:sz="0" w:space="0" w:color="auto"/>
                                                            <w:left w:val="none" w:sz="0" w:space="0" w:color="auto"/>
                                                            <w:bottom w:val="none" w:sz="0" w:space="0" w:color="auto"/>
                                                            <w:right w:val="none" w:sz="0" w:space="0" w:color="auto"/>
                                                          </w:divBdr>
                                                          <w:divsChild>
                                                            <w:div w:id="1631206425">
                                                              <w:marLeft w:val="0"/>
                                                              <w:marRight w:val="0"/>
                                                              <w:marTop w:val="0"/>
                                                              <w:marBottom w:val="0"/>
                                                              <w:divBdr>
                                                                <w:top w:val="none" w:sz="0" w:space="0" w:color="auto"/>
                                                                <w:left w:val="none" w:sz="0" w:space="0" w:color="auto"/>
                                                                <w:bottom w:val="none" w:sz="0" w:space="0" w:color="auto"/>
                                                                <w:right w:val="none" w:sz="0" w:space="0" w:color="auto"/>
                                                              </w:divBdr>
                                                              <w:divsChild>
                                                                <w:div w:id="1414475538">
                                                                  <w:marLeft w:val="0"/>
                                                                  <w:marRight w:val="0"/>
                                                                  <w:marTop w:val="0"/>
                                                                  <w:marBottom w:val="0"/>
                                                                  <w:divBdr>
                                                                    <w:top w:val="none" w:sz="0" w:space="0" w:color="auto"/>
                                                                    <w:left w:val="none" w:sz="0" w:space="0" w:color="auto"/>
                                                                    <w:bottom w:val="none" w:sz="0" w:space="0" w:color="auto"/>
                                                                    <w:right w:val="none" w:sz="0" w:space="0" w:color="auto"/>
                                                                  </w:divBdr>
                                                                  <w:divsChild>
                                                                    <w:div w:id="963998226">
                                                                      <w:marLeft w:val="0"/>
                                                                      <w:marRight w:val="0"/>
                                                                      <w:marTop w:val="0"/>
                                                                      <w:marBottom w:val="0"/>
                                                                      <w:divBdr>
                                                                        <w:top w:val="none" w:sz="0" w:space="0" w:color="auto"/>
                                                                        <w:left w:val="none" w:sz="0" w:space="0" w:color="auto"/>
                                                                        <w:bottom w:val="none" w:sz="0" w:space="0" w:color="auto"/>
                                                                        <w:right w:val="none" w:sz="0" w:space="0" w:color="auto"/>
                                                                      </w:divBdr>
                                                                      <w:divsChild>
                                                                        <w:div w:id="1083527305">
                                                                          <w:marLeft w:val="0"/>
                                                                          <w:marRight w:val="0"/>
                                                                          <w:marTop w:val="0"/>
                                                                          <w:marBottom w:val="0"/>
                                                                          <w:divBdr>
                                                                            <w:top w:val="none" w:sz="0" w:space="0" w:color="auto"/>
                                                                            <w:left w:val="none" w:sz="0" w:space="0" w:color="auto"/>
                                                                            <w:bottom w:val="none" w:sz="0" w:space="0" w:color="auto"/>
                                                                            <w:right w:val="none" w:sz="0" w:space="0" w:color="auto"/>
                                                                          </w:divBdr>
                                                                          <w:divsChild>
                                                                            <w:div w:id="1121412411">
                                                                              <w:marLeft w:val="0"/>
                                                                              <w:marRight w:val="0"/>
                                                                              <w:marTop w:val="0"/>
                                                                              <w:marBottom w:val="0"/>
                                                                              <w:divBdr>
                                                                                <w:top w:val="none" w:sz="0" w:space="0" w:color="auto"/>
                                                                                <w:left w:val="none" w:sz="0" w:space="0" w:color="auto"/>
                                                                                <w:bottom w:val="none" w:sz="0" w:space="0" w:color="auto"/>
                                                                                <w:right w:val="none" w:sz="0" w:space="0" w:color="auto"/>
                                                                              </w:divBdr>
                                                                              <w:divsChild>
                                                                                <w:div w:id="1983994591">
                                                                                  <w:marLeft w:val="0"/>
                                                                                  <w:marRight w:val="0"/>
                                                                                  <w:marTop w:val="0"/>
                                                                                  <w:marBottom w:val="0"/>
                                                                                  <w:divBdr>
                                                                                    <w:top w:val="none" w:sz="0" w:space="0" w:color="auto"/>
                                                                                    <w:left w:val="none" w:sz="0" w:space="0" w:color="auto"/>
                                                                                    <w:bottom w:val="none" w:sz="0" w:space="0" w:color="auto"/>
                                                                                    <w:right w:val="none" w:sz="0" w:space="0" w:color="auto"/>
                                                                                  </w:divBdr>
                                                                                  <w:divsChild>
                                                                                    <w:div w:id="444156452">
                                                                                      <w:marLeft w:val="0"/>
                                                                                      <w:marRight w:val="0"/>
                                                                                      <w:marTop w:val="0"/>
                                                                                      <w:marBottom w:val="0"/>
                                                                                      <w:divBdr>
                                                                                        <w:top w:val="none" w:sz="0" w:space="0" w:color="auto"/>
                                                                                        <w:left w:val="none" w:sz="0" w:space="0" w:color="auto"/>
                                                                                        <w:bottom w:val="none" w:sz="0" w:space="0" w:color="auto"/>
                                                                                        <w:right w:val="none" w:sz="0" w:space="0" w:color="auto"/>
                                                                                      </w:divBdr>
                                                                                      <w:divsChild>
                                                                                        <w:div w:id="1934390911">
                                                                                          <w:marLeft w:val="0"/>
                                                                                          <w:marRight w:val="0"/>
                                                                                          <w:marTop w:val="0"/>
                                                                                          <w:marBottom w:val="0"/>
                                                                                          <w:divBdr>
                                                                                            <w:top w:val="none" w:sz="0" w:space="0" w:color="auto"/>
                                                                                            <w:left w:val="none" w:sz="0" w:space="0" w:color="auto"/>
                                                                                            <w:bottom w:val="none" w:sz="0" w:space="0" w:color="auto"/>
                                                                                            <w:right w:val="none" w:sz="0" w:space="0" w:color="auto"/>
                                                                                          </w:divBdr>
                                                                                          <w:divsChild>
                                                                                            <w:div w:id="1722440913">
                                                                                              <w:marLeft w:val="0"/>
                                                                                              <w:marRight w:val="0"/>
                                                                                              <w:marTop w:val="0"/>
                                                                                              <w:marBottom w:val="0"/>
                                                                                              <w:divBdr>
                                                                                                <w:top w:val="none" w:sz="0" w:space="0" w:color="auto"/>
                                                                                                <w:left w:val="none" w:sz="0" w:space="0" w:color="auto"/>
                                                                                                <w:bottom w:val="none" w:sz="0" w:space="0" w:color="auto"/>
                                                                                                <w:right w:val="none" w:sz="0" w:space="0" w:color="auto"/>
                                                                                              </w:divBdr>
                                                                                              <w:divsChild>
                                                                                                <w:div w:id="615525161">
                                                                                                  <w:marLeft w:val="0"/>
                                                                                                  <w:marRight w:val="0"/>
                                                                                                  <w:marTop w:val="0"/>
                                                                                                  <w:marBottom w:val="0"/>
                                                                                                  <w:divBdr>
                                                                                                    <w:top w:val="none" w:sz="0" w:space="0" w:color="auto"/>
                                                                                                    <w:left w:val="none" w:sz="0" w:space="0" w:color="auto"/>
                                                                                                    <w:bottom w:val="none" w:sz="0" w:space="0" w:color="auto"/>
                                                                                                    <w:right w:val="none" w:sz="0" w:space="0" w:color="auto"/>
                                                                                                  </w:divBdr>
                                                                                                  <w:divsChild>
                                                                                                    <w:div w:id="506749172">
                                                                                                      <w:marLeft w:val="0"/>
                                                                                                      <w:marRight w:val="0"/>
                                                                                                      <w:marTop w:val="0"/>
                                                                                                      <w:marBottom w:val="0"/>
                                                                                                      <w:divBdr>
                                                                                                        <w:top w:val="none" w:sz="0" w:space="0" w:color="auto"/>
                                                                                                        <w:left w:val="none" w:sz="0" w:space="0" w:color="auto"/>
                                                                                                        <w:bottom w:val="none" w:sz="0" w:space="0" w:color="auto"/>
                                                                                                        <w:right w:val="none" w:sz="0" w:space="0" w:color="auto"/>
                                                                                                      </w:divBdr>
                                                                                                      <w:divsChild>
                                                                                                        <w:div w:id="568807323">
                                                                                                          <w:marLeft w:val="0"/>
                                                                                                          <w:marRight w:val="0"/>
                                                                                                          <w:marTop w:val="0"/>
                                                                                                          <w:marBottom w:val="0"/>
                                                                                                          <w:divBdr>
                                                                                                            <w:top w:val="none" w:sz="0" w:space="0" w:color="auto"/>
                                                                                                            <w:left w:val="none" w:sz="0" w:space="0" w:color="auto"/>
                                                                                                            <w:bottom w:val="none" w:sz="0" w:space="0" w:color="auto"/>
                                                                                                            <w:right w:val="none" w:sz="0" w:space="0" w:color="auto"/>
                                                                                                          </w:divBdr>
                                                                                                          <w:divsChild>
                                                                                                            <w:div w:id="1974556042">
                                                                                                              <w:marLeft w:val="0"/>
                                                                                                              <w:marRight w:val="0"/>
                                                                                                              <w:marTop w:val="0"/>
                                                                                                              <w:marBottom w:val="0"/>
                                                                                                              <w:divBdr>
                                                                                                                <w:top w:val="none" w:sz="0" w:space="0" w:color="auto"/>
                                                                                                                <w:left w:val="none" w:sz="0" w:space="0" w:color="auto"/>
                                                                                                                <w:bottom w:val="none" w:sz="0" w:space="0" w:color="auto"/>
                                                                                                                <w:right w:val="none" w:sz="0" w:space="0" w:color="auto"/>
                                                                                                              </w:divBdr>
                                                                                                              <w:divsChild>
                                                                                                                <w:div w:id="1995914377">
                                                                                                                  <w:marLeft w:val="0"/>
                                                                                                                  <w:marRight w:val="0"/>
                                                                                                                  <w:marTop w:val="0"/>
                                                                                                                  <w:marBottom w:val="0"/>
                                                                                                                  <w:divBdr>
                                                                                                                    <w:top w:val="none" w:sz="0" w:space="0" w:color="auto"/>
                                                                                                                    <w:left w:val="none" w:sz="0" w:space="0" w:color="auto"/>
                                                                                                                    <w:bottom w:val="none" w:sz="0" w:space="0" w:color="auto"/>
                                                                                                                    <w:right w:val="none" w:sz="0" w:space="0" w:color="auto"/>
                                                                                                                  </w:divBdr>
                                                                                                                  <w:divsChild>
                                                                                                                    <w:div w:id="1449617435">
                                                                                                                      <w:marLeft w:val="0"/>
                                                                                                                      <w:marRight w:val="0"/>
                                                                                                                      <w:marTop w:val="0"/>
                                                                                                                      <w:marBottom w:val="0"/>
                                                                                                                      <w:divBdr>
                                                                                                                        <w:top w:val="none" w:sz="0" w:space="0" w:color="auto"/>
                                                                                                                        <w:left w:val="none" w:sz="0" w:space="0" w:color="auto"/>
                                                                                                                        <w:bottom w:val="none" w:sz="0" w:space="0" w:color="auto"/>
                                                                                                                        <w:right w:val="none" w:sz="0" w:space="0" w:color="auto"/>
                                                                                                                      </w:divBdr>
                                                                                                                      <w:divsChild>
                                                                                                                        <w:div w:id="1296180599">
                                                                                                                          <w:marLeft w:val="0"/>
                                                                                                                          <w:marRight w:val="0"/>
                                                                                                                          <w:marTop w:val="0"/>
                                                                                                                          <w:marBottom w:val="0"/>
                                                                                                                          <w:divBdr>
                                                                                                                            <w:top w:val="none" w:sz="0" w:space="0" w:color="auto"/>
                                                                                                                            <w:left w:val="none" w:sz="0" w:space="0" w:color="auto"/>
                                                                                                                            <w:bottom w:val="none" w:sz="0" w:space="0" w:color="auto"/>
                                                                                                                            <w:right w:val="none" w:sz="0" w:space="0" w:color="auto"/>
                                                                                                                          </w:divBdr>
                                                                                                                          <w:divsChild>
                                                                                                                            <w:div w:id="472911778">
                                                                                                                              <w:marLeft w:val="0"/>
                                                                                                                              <w:marRight w:val="0"/>
                                                                                                                              <w:marTop w:val="0"/>
                                                                                                                              <w:marBottom w:val="0"/>
                                                                                                                              <w:divBdr>
                                                                                                                                <w:top w:val="none" w:sz="0" w:space="0" w:color="auto"/>
                                                                                                                                <w:left w:val="none" w:sz="0" w:space="0" w:color="auto"/>
                                                                                                                                <w:bottom w:val="none" w:sz="0" w:space="0" w:color="auto"/>
                                                                                                                                <w:right w:val="none" w:sz="0" w:space="0" w:color="auto"/>
                                                                                                                              </w:divBdr>
                                                                                                                              <w:divsChild>
                                                                                                                                <w:div w:id="136339543">
                                                                                                                                  <w:marLeft w:val="0"/>
                                                                                                                                  <w:marRight w:val="0"/>
                                                                                                                                  <w:marTop w:val="0"/>
                                                                                                                                  <w:marBottom w:val="0"/>
                                                                                                                                  <w:divBdr>
                                                                                                                                    <w:top w:val="none" w:sz="0" w:space="0" w:color="auto"/>
                                                                                                                                    <w:left w:val="none" w:sz="0" w:space="0" w:color="auto"/>
                                                                                                                                    <w:bottom w:val="none" w:sz="0" w:space="0" w:color="auto"/>
                                                                                                                                    <w:right w:val="none" w:sz="0" w:space="0" w:color="auto"/>
                                                                                                                                  </w:divBdr>
                                                                                                                                  <w:divsChild>
                                                                                                                                    <w:div w:id="78840802">
                                                                                                                                      <w:marLeft w:val="0"/>
                                                                                                                                      <w:marRight w:val="0"/>
                                                                                                                                      <w:marTop w:val="0"/>
                                                                                                                                      <w:marBottom w:val="0"/>
                                                                                                                                      <w:divBdr>
                                                                                                                                        <w:top w:val="none" w:sz="0" w:space="0" w:color="auto"/>
                                                                                                                                        <w:left w:val="none" w:sz="0" w:space="0" w:color="auto"/>
                                                                                                                                        <w:bottom w:val="none" w:sz="0" w:space="0" w:color="auto"/>
                                                                                                                                        <w:right w:val="none" w:sz="0" w:space="0" w:color="auto"/>
                                                                                                                                      </w:divBdr>
                                                                                                                                      <w:divsChild>
                                                                                                                                        <w:div w:id="52848380">
                                                                                                                                          <w:marLeft w:val="0"/>
                                                                                                                                          <w:marRight w:val="0"/>
                                                                                                                                          <w:marTop w:val="0"/>
                                                                                                                                          <w:marBottom w:val="0"/>
                                                                                                                                          <w:divBdr>
                                                                                                                                            <w:top w:val="none" w:sz="0" w:space="0" w:color="auto"/>
                                                                                                                                            <w:left w:val="none" w:sz="0" w:space="0" w:color="auto"/>
                                                                                                                                            <w:bottom w:val="none" w:sz="0" w:space="0" w:color="auto"/>
                                                                                                                                            <w:right w:val="none" w:sz="0" w:space="0" w:color="auto"/>
                                                                                                                                          </w:divBdr>
                                                                                                                                          <w:divsChild>
                                                                                                                                            <w:div w:id="1733306941">
                                                                                                                                              <w:marLeft w:val="0"/>
                                                                                                                                              <w:marRight w:val="0"/>
                                                                                                                                              <w:marTop w:val="0"/>
                                                                                                                                              <w:marBottom w:val="0"/>
                                                                                                                                              <w:divBdr>
                                                                                                                                                <w:top w:val="none" w:sz="0" w:space="0" w:color="auto"/>
                                                                                                                                                <w:left w:val="none" w:sz="0" w:space="0" w:color="auto"/>
                                                                                                                                                <w:bottom w:val="none" w:sz="0" w:space="0" w:color="auto"/>
                                                                                                                                                <w:right w:val="none" w:sz="0" w:space="0" w:color="auto"/>
                                                                                                                                              </w:divBdr>
                                                                                                                                              <w:divsChild>
                                                                                                                                                <w:div w:id="1844855842">
                                                                                                                                                  <w:marLeft w:val="0"/>
                                                                                                                                                  <w:marRight w:val="0"/>
                                                                                                                                                  <w:marTop w:val="0"/>
                                                                                                                                                  <w:marBottom w:val="0"/>
                                                                                                                                                  <w:divBdr>
                                                                                                                                                    <w:top w:val="none" w:sz="0" w:space="0" w:color="auto"/>
                                                                                                                                                    <w:left w:val="none" w:sz="0" w:space="0" w:color="auto"/>
                                                                                                                                                    <w:bottom w:val="none" w:sz="0" w:space="0" w:color="auto"/>
                                                                                                                                                    <w:right w:val="none" w:sz="0" w:space="0" w:color="auto"/>
                                                                                                                                                  </w:divBdr>
                                                                                                                                                  <w:divsChild>
                                                                                                                                                    <w:div w:id="88234060">
                                                                                                                                                      <w:marLeft w:val="0"/>
                                                                                                                                                      <w:marRight w:val="0"/>
                                                                                                                                                      <w:marTop w:val="0"/>
                                                                                                                                                      <w:marBottom w:val="0"/>
                                                                                                                                                      <w:divBdr>
                                                                                                                                                        <w:top w:val="none" w:sz="0" w:space="0" w:color="auto"/>
                                                                                                                                                        <w:left w:val="none" w:sz="0" w:space="0" w:color="auto"/>
                                                                                                                                                        <w:bottom w:val="none" w:sz="0" w:space="0" w:color="auto"/>
                                                                                                                                                        <w:right w:val="none" w:sz="0" w:space="0" w:color="auto"/>
                                                                                                                                                      </w:divBdr>
                                                                                                                                                      <w:divsChild>
                                                                                                                                                        <w:div w:id="110443307">
                                                                                                                                                          <w:marLeft w:val="0"/>
                                                                                                                                                          <w:marRight w:val="0"/>
                                                                                                                                                          <w:marTop w:val="0"/>
                                                                                                                                                          <w:marBottom w:val="0"/>
                                                                                                                                                          <w:divBdr>
                                                                                                                                                            <w:top w:val="none" w:sz="0" w:space="0" w:color="auto"/>
                                                                                                                                                            <w:left w:val="none" w:sz="0" w:space="0" w:color="auto"/>
                                                                                                                                                            <w:bottom w:val="none" w:sz="0" w:space="0" w:color="auto"/>
                                                                                                                                                            <w:right w:val="none" w:sz="0" w:space="0" w:color="auto"/>
                                                                                                                                                          </w:divBdr>
                                                                                                                                                          <w:divsChild>
                                                                                                                                                            <w:div w:id="280721480">
                                                                                                                                                              <w:marLeft w:val="0"/>
                                                                                                                                                              <w:marRight w:val="0"/>
                                                                                                                                                              <w:marTop w:val="0"/>
                                                                                                                                                              <w:marBottom w:val="0"/>
                                                                                                                                                              <w:divBdr>
                                                                                                                                                                <w:top w:val="none" w:sz="0" w:space="0" w:color="auto"/>
                                                                                                                                                                <w:left w:val="none" w:sz="0" w:space="0" w:color="auto"/>
                                                                                                                                                                <w:bottom w:val="none" w:sz="0" w:space="0" w:color="auto"/>
                                                                                                                                                                <w:right w:val="none" w:sz="0" w:space="0" w:color="auto"/>
                                                                                                                                                              </w:divBdr>
                                                                                                                                                              <w:divsChild>
                                                                                                                                                                <w:div w:id="693727644">
                                                                                                                                                                  <w:marLeft w:val="0"/>
                                                                                                                                                                  <w:marRight w:val="0"/>
                                                                                                                                                                  <w:marTop w:val="0"/>
                                                                                                                                                                  <w:marBottom w:val="0"/>
                                                                                                                                                                  <w:divBdr>
                                                                                                                                                                    <w:top w:val="none" w:sz="0" w:space="0" w:color="auto"/>
                                                                                                                                                                    <w:left w:val="none" w:sz="0" w:space="0" w:color="auto"/>
                                                                                                                                                                    <w:bottom w:val="none" w:sz="0" w:space="0" w:color="auto"/>
                                                                                                                                                                    <w:right w:val="none" w:sz="0" w:space="0" w:color="auto"/>
                                                                                                                                                                  </w:divBdr>
                                                                                                                                                                  <w:divsChild>
                                                                                                                                                                    <w:div w:id="1836262453">
                                                                                                                                                                      <w:marLeft w:val="0"/>
                                                                                                                                                                      <w:marRight w:val="0"/>
                                                                                                                                                                      <w:marTop w:val="0"/>
                                                                                                                                                                      <w:marBottom w:val="0"/>
                                                                                                                                                                      <w:divBdr>
                                                                                                                                                                        <w:top w:val="none" w:sz="0" w:space="0" w:color="auto"/>
                                                                                                                                                                        <w:left w:val="none" w:sz="0" w:space="0" w:color="auto"/>
                                                                                                                                                                        <w:bottom w:val="none" w:sz="0" w:space="0" w:color="auto"/>
                                                                                                                                                                        <w:right w:val="none" w:sz="0" w:space="0" w:color="auto"/>
                                                                                                                                                                      </w:divBdr>
                                                                                                                                                                      <w:divsChild>
                                                                                                                                                                        <w:div w:id="1736390115">
                                                                                                                                                                          <w:marLeft w:val="0"/>
                                                                                                                                                                          <w:marRight w:val="0"/>
                                                                                                                                                                          <w:marTop w:val="0"/>
                                                                                                                                                                          <w:marBottom w:val="0"/>
                                                                                                                                                                          <w:divBdr>
                                                                                                                                                                            <w:top w:val="none" w:sz="0" w:space="0" w:color="auto"/>
                                                                                                                                                                            <w:left w:val="none" w:sz="0" w:space="0" w:color="auto"/>
                                                                                                                                                                            <w:bottom w:val="none" w:sz="0" w:space="0" w:color="auto"/>
                                                                                                                                                                            <w:right w:val="none" w:sz="0" w:space="0" w:color="auto"/>
                                                                                                                                                                          </w:divBdr>
                                                                                                                                                                          <w:divsChild>
                                                                                                                                                                            <w:div w:id="2144807925">
                                                                                                                                                                              <w:marLeft w:val="0"/>
                                                                                                                                                                              <w:marRight w:val="0"/>
                                                                                                                                                                              <w:marTop w:val="0"/>
                                                                                                                                                                              <w:marBottom w:val="0"/>
                                                                                                                                                                              <w:divBdr>
                                                                                                                                                                                <w:top w:val="none" w:sz="0" w:space="0" w:color="auto"/>
                                                                                                                                                                                <w:left w:val="none" w:sz="0" w:space="0" w:color="auto"/>
                                                                                                                                                                                <w:bottom w:val="none" w:sz="0" w:space="0" w:color="auto"/>
                                                                                                                                                                                <w:right w:val="none" w:sz="0" w:space="0" w:color="auto"/>
                                                                                                                                                                              </w:divBdr>
                                                                                                                                                                              <w:divsChild>
                                                                                                                                                                                <w:div w:id="485048164">
                                                                                                                                                                                  <w:marLeft w:val="0"/>
                                                                                                                                                                                  <w:marRight w:val="0"/>
                                                                                                                                                                                  <w:marTop w:val="0"/>
                                                                                                                                                                                  <w:marBottom w:val="0"/>
                                                                                                                                                                                  <w:divBdr>
                                                                                                                                                                                    <w:top w:val="none" w:sz="0" w:space="0" w:color="auto"/>
                                                                                                                                                                                    <w:left w:val="none" w:sz="0" w:space="0" w:color="auto"/>
                                                                                                                                                                                    <w:bottom w:val="none" w:sz="0" w:space="0" w:color="auto"/>
                                                                                                                                                                                    <w:right w:val="none" w:sz="0" w:space="0" w:color="auto"/>
                                                                                                                                                                                  </w:divBdr>
                                                                                                                                                                                  <w:divsChild>
                                                                                                                                                                                    <w:div w:id="2119451160">
                                                                                                                                                                                      <w:marLeft w:val="0"/>
                                                                                                                                                                                      <w:marRight w:val="0"/>
                                                                                                                                                                                      <w:marTop w:val="0"/>
                                                                                                                                                                                      <w:marBottom w:val="0"/>
                                                                                                                                                                                      <w:divBdr>
                                                                                                                                                                                        <w:top w:val="none" w:sz="0" w:space="0" w:color="auto"/>
                                                                                                                                                                                        <w:left w:val="none" w:sz="0" w:space="0" w:color="auto"/>
                                                                                                                                                                                        <w:bottom w:val="none" w:sz="0" w:space="0" w:color="auto"/>
                                                                                                                                                                                        <w:right w:val="none" w:sz="0" w:space="0" w:color="auto"/>
                                                                                                                                                                                      </w:divBdr>
                                                                                                                                                                                      <w:divsChild>
                                                                                                                                                                                        <w:div w:id="1740203205">
                                                                                                                                                                                          <w:marLeft w:val="0"/>
                                                                                                                                                                                          <w:marRight w:val="0"/>
                                                                                                                                                                                          <w:marTop w:val="0"/>
                                                                                                                                                                                          <w:marBottom w:val="0"/>
                                                                                                                                                                                          <w:divBdr>
                                                                                                                                                                                            <w:top w:val="none" w:sz="0" w:space="0" w:color="auto"/>
                                                                                                                                                                                            <w:left w:val="none" w:sz="0" w:space="0" w:color="auto"/>
                                                                                                                                                                                            <w:bottom w:val="none" w:sz="0" w:space="0" w:color="auto"/>
                                                                                                                                                                                            <w:right w:val="none" w:sz="0" w:space="0" w:color="auto"/>
                                                                                                                                                                                          </w:divBdr>
                                                                                                                                                                                          <w:divsChild>
                                                                                                                                                                                            <w:div w:id="480191790">
                                                                                                                                                                                              <w:marLeft w:val="0"/>
                                                                                                                                                                                              <w:marRight w:val="0"/>
                                                                                                                                                                                              <w:marTop w:val="0"/>
                                                                                                                                                                                              <w:marBottom w:val="0"/>
                                                                                                                                                                                              <w:divBdr>
                                                                                                                                                                                                <w:top w:val="none" w:sz="0" w:space="0" w:color="auto"/>
                                                                                                                                                                                                <w:left w:val="none" w:sz="0" w:space="0" w:color="auto"/>
                                                                                                                                                                                                <w:bottom w:val="none" w:sz="0" w:space="0" w:color="auto"/>
                                                                                                                                                                                                <w:right w:val="none" w:sz="0" w:space="0" w:color="auto"/>
                                                                                                                                                                                              </w:divBdr>
                                                                                                                                                                                              <w:divsChild>
                                                                                                                                                                                                <w:div w:id="1752774971">
                                                                                                                                                                                                  <w:marLeft w:val="0"/>
                                                                                                                                                                                                  <w:marRight w:val="0"/>
                                                                                                                                                                                                  <w:marTop w:val="0"/>
                                                                                                                                                                                                  <w:marBottom w:val="0"/>
                                                                                                                                                                                                  <w:divBdr>
                                                                                                                                                                                                    <w:top w:val="none" w:sz="0" w:space="0" w:color="auto"/>
                                                                                                                                                                                                    <w:left w:val="none" w:sz="0" w:space="0" w:color="auto"/>
                                                                                                                                                                                                    <w:bottom w:val="none" w:sz="0" w:space="0" w:color="auto"/>
                                                                                                                                                                                                    <w:right w:val="none" w:sz="0" w:space="0" w:color="auto"/>
                                                                                                                                                                                                  </w:divBdr>
                                                                                                                                                                                                  <w:divsChild>
                                                                                                                                                                                                    <w:div w:id="972060152">
                                                                                                                                                                                                      <w:marLeft w:val="0"/>
                                                                                                                                                                                                      <w:marRight w:val="0"/>
                                                                                                                                                                                                      <w:marTop w:val="0"/>
                                                                                                                                                                                                      <w:marBottom w:val="0"/>
                                                                                                                                                                                                      <w:divBdr>
                                                                                                                                                                                                        <w:top w:val="none" w:sz="0" w:space="0" w:color="auto"/>
                                                                                                                                                                                                        <w:left w:val="none" w:sz="0" w:space="0" w:color="auto"/>
                                                                                                                                                                                                        <w:bottom w:val="none" w:sz="0" w:space="0" w:color="auto"/>
                                                                                                                                                                                                        <w:right w:val="none" w:sz="0" w:space="0" w:color="auto"/>
                                                                                                                                                                                                      </w:divBdr>
                                                                                                                                                                                                      <w:divsChild>
                                                                                                                                                                                                        <w:div w:id="997004344">
                                                                                                                                                                                                          <w:marLeft w:val="0"/>
                                                                                                                                                                                                          <w:marRight w:val="0"/>
                                                                                                                                                                                                          <w:marTop w:val="0"/>
                                                                                                                                                                                                          <w:marBottom w:val="0"/>
                                                                                                                                                                                                          <w:divBdr>
                                                                                                                                                                                                            <w:top w:val="none" w:sz="0" w:space="0" w:color="auto"/>
                                                                                                                                                                                                            <w:left w:val="none" w:sz="0" w:space="0" w:color="auto"/>
                                                                                                                                                                                                            <w:bottom w:val="none" w:sz="0" w:space="0" w:color="auto"/>
                                                                                                                                                                                                            <w:right w:val="none" w:sz="0" w:space="0" w:color="auto"/>
                                                                                                                                                                                                          </w:divBdr>
                                                                                                                                                                                                          <w:divsChild>
                                                                                                                                                                                                            <w:div w:id="424349702">
                                                                                                                                                                                                              <w:marLeft w:val="0"/>
                                                                                                                                                                                                              <w:marRight w:val="0"/>
                                                                                                                                                                                                              <w:marTop w:val="0"/>
                                                                                                                                                                                                              <w:marBottom w:val="0"/>
                                                                                                                                                                                                              <w:divBdr>
                                                                                                                                                                                                                <w:top w:val="none" w:sz="0" w:space="0" w:color="auto"/>
                                                                                                                                                                                                                <w:left w:val="none" w:sz="0" w:space="0" w:color="auto"/>
                                                                                                                                                                                                                <w:bottom w:val="none" w:sz="0" w:space="0" w:color="auto"/>
                                                                                                                                                                                                                <w:right w:val="none" w:sz="0" w:space="0" w:color="auto"/>
                                                                                                                                                                                                              </w:divBdr>
                                                                                                                                                                                                              <w:divsChild>
                                                                                                                                                                                                                <w:div w:id="1610237160">
                                                                                                                                                                                                                  <w:marLeft w:val="0"/>
                                                                                                                                                                                                                  <w:marRight w:val="0"/>
                                                                                                                                                                                                                  <w:marTop w:val="0"/>
                                                                                                                                                                                                                  <w:marBottom w:val="0"/>
                                                                                                                                                                                                                  <w:divBdr>
                                                                                                                                                                                                                    <w:top w:val="none" w:sz="0" w:space="0" w:color="auto"/>
                                                                                                                                                                                                                    <w:left w:val="none" w:sz="0" w:space="0" w:color="auto"/>
                                                                                                                                                                                                                    <w:bottom w:val="none" w:sz="0" w:space="0" w:color="auto"/>
                                                                                                                                                                                                                    <w:right w:val="none" w:sz="0" w:space="0" w:color="auto"/>
                                                                                                                                                                                                                  </w:divBdr>
                                                                                                                                                                                                                  <w:divsChild>
                                                                                                                                                                                                                    <w:div w:id="2094348938">
                                                                                                                                                                                                                      <w:marLeft w:val="0"/>
                                                                                                                                                                                                                      <w:marRight w:val="0"/>
                                                                                                                                                                                                                      <w:marTop w:val="0"/>
                                                                                                                                                                                                                      <w:marBottom w:val="0"/>
                                                                                                                                                                                                                      <w:divBdr>
                                                                                                                                                                                                                        <w:top w:val="none" w:sz="0" w:space="0" w:color="auto"/>
                                                                                                                                                                                                                        <w:left w:val="none" w:sz="0" w:space="0" w:color="auto"/>
                                                                                                                                                                                                                        <w:bottom w:val="none" w:sz="0" w:space="0" w:color="auto"/>
                                                                                                                                                                                                                        <w:right w:val="none" w:sz="0" w:space="0" w:color="auto"/>
                                                                                                                                                                                                                      </w:divBdr>
                                                                                                                                                                                                                      <w:divsChild>
                                                                                                                                                                                                                        <w:div w:id="753089096">
                                                                                                                                                                                                                          <w:marLeft w:val="0"/>
                                                                                                                                                                                                                          <w:marRight w:val="0"/>
                                                                                                                                                                                                                          <w:marTop w:val="0"/>
                                                                                                                                                                                                                          <w:marBottom w:val="0"/>
                                                                                                                                                                                                                          <w:divBdr>
                                                                                                                                                                                                                            <w:top w:val="none" w:sz="0" w:space="0" w:color="auto"/>
                                                                                                                                                                                                                            <w:left w:val="none" w:sz="0" w:space="0" w:color="auto"/>
                                                                                                                                                                                                                            <w:bottom w:val="none" w:sz="0" w:space="0" w:color="auto"/>
                                                                                                                                                                                                                            <w:right w:val="none" w:sz="0" w:space="0" w:color="auto"/>
                                                                                                                                                                                                                          </w:divBdr>
                                                                                                                                                                                                                          <w:divsChild>
                                                                                                                                                                                                                            <w:div w:id="1099643018">
                                                                                                                                                                                                                              <w:marLeft w:val="0"/>
                                                                                                                                                                                                                              <w:marRight w:val="0"/>
                                                                                                                                                                                                                              <w:marTop w:val="0"/>
                                                                                                                                                                                                                              <w:marBottom w:val="0"/>
                                                                                                                                                                                                                              <w:divBdr>
                                                                                                                                                                                                                                <w:top w:val="none" w:sz="0" w:space="0" w:color="auto"/>
                                                                                                                                                                                                                                <w:left w:val="none" w:sz="0" w:space="0" w:color="auto"/>
                                                                                                                                                                                                                                <w:bottom w:val="none" w:sz="0" w:space="0" w:color="auto"/>
                                                                                                                                                                                                                                <w:right w:val="none" w:sz="0" w:space="0" w:color="auto"/>
                                                                                                                                                                                                                              </w:divBdr>
                                                                                                                                                                                                                              <w:divsChild>
                                                                                                                                                                                                                                <w:div w:id="1486629706">
                                                                                                                                                                                                                                  <w:marLeft w:val="0"/>
                                                                                                                                                                                                                                  <w:marRight w:val="0"/>
                                                                                                                                                                                                                                  <w:marTop w:val="0"/>
                                                                                                                                                                                                                                  <w:marBottom w:val="0"/>
                                                                                                                                                                                                                                  <w:divBdr>
                                                                                                                                                                                                                                    <w:top w:val="none" w:sz="0" w:space="0" w:color="auto"/>
                                                                                                                                                                                                                                    <w:left w:val="none" w:sz="0" w:space="0" w:color="auto"/>
                                                                                                                                                                                                                                    <w:bottom w:val="none" w:sz="0" w:space="0" w:color="auto"/>
                                                                                                                                                                                                                                    <w:right w:val="none" w:sz="0" w:space="0" w:color="auto"/>
                                                                                                                                                                                                                                  </w:divBdr>
                                                                                                                                                                                                                                  <w:divsChild>
                                                                                                                                                                                                                                    <w:div w:id="582378879">
                                                                                                                                                                                                                                      <w:marLeft w:val="0"/>
                                                                                                                                                                                                                                      <w:marRight w:val="0"/>
                                                                                                                                                                                                                                      <w:marTop w:val="0"/>
                                                                                                                                                                                                                                      <w:marBottom w:val="0"/>
                                                                                                                                                                                                                                      <w:divBdr>
                                                                                                                                                                                                                                        <w:top w:val="none" w:sz="0" w:space="0" w:color="auto"/>
                                                                                                                                                                                                                                        <w:left w:val="none" w:sz="0" w:space="0" w:color="auto"/>
                                                                                                                                                                                                                                        <w:bottom w:val="none" w:sz="0" w:space="0" w:color="auto"/>
                                                                                                                                                                                                                                        <w:right w:val="none" w:sz="0" w:space="0" w:color="auto"/>
                                                                                                                                                                                                                                      </w:divBdr>
                                                                                                                                                                                                                                      <w:divsChild>
                                                                                                                                                                                                                                        <w:div w:id="1039204483">
                                                                                                                                                                                                                                          <w:marLeft w:val="0"/>
                                                                                                                                                                                                                                          <w:marRight w:val="0"/>
                                                                                                                                                                                                                                          <w:marTop w:val="0"/>
                                                                                                                                                                                                                                          <w:marBottom w:val="0"/>
                                                                                                                                                                                                                                          <w:divBdr>
                                                                                                                                                                                                                                            <w:top w:val="none" w:sz="0" w:space="0" w:color="auto"/>
                                                                                                                                                                                                                                            <w:left w:val="none" w:sz="0" w:space="0" w:color="auto"/>
                                                                                                                                                                                                                                            <w:bottom w:val="none" w:sz="0" w:space="0" w:color="auto"/>
                                                                                                                                                                                                                                            <w:right w:val="none" w:sz="0" w:space="0" w:color="auto"/>
                                                                                                                                                                                                                                          </w:divBdr>
                                                                                                                                                                                                                                          <w:divsChild>
                                                                                                                                                                                                                                            <w:div w:id="1542666062">
                                                                                                                                                                                                                                              <w:marLeft w:val="0"/>
                                                                                                                                                                                                                                              <w:marRight w:val="0"/>
                                                                                                                                                                                                                                              <w:marTop w:val="0"/>
                                                                                                                                                                                                                                              <w:marBottom w:val="0"/>
                                                                                                                                                                                                                                              <w:divBdr>
                                                                                                                                                                                                                                                <w:top w:val="none" w:sz="0" w:space="0" w:color="auto"/>
                                                                                                                                                                                                                                                <w:left w:val="none" w:sz="0" w:space="0" w:color="auto"/>
                                                                                                                                                                                                                                                <w:bottom w:val="none" w:sz="0" w:space="0" w:color="auto"/>
                                                                                                                                                                                                                                                <w:right w:val="none" w:sz="0" w:space="0" w:color="auto"/>
                                                                                                                                                                                                                                              </w:divBdr>
                                                                                                                                                                                                                                              <w:divsChild>
                                                                                                                                                                                                                                                <w:div w:id="1490366109">
                                                                                                                                                                                                                                                  <w:marLeft w:val="0"/>
                                                                                                                                                                                                                                                  <w:marRight w:val="0"/>
                                                                                                                                                                                                                                                  <w:marTop w:val="0"/>
                                                                                                                                                                                                                                                  <w:marBottom w:val="0"/>
                                                                                                                                                                                                                                                  <w:divBdr>
                                                                                                                                                                                                                                                    <w:top w:val="none" w:sz="0" w:space="0" w:color="auto"/>
                                                                                                                                                                                                                                                    <w:left w:val="none" w:sz="0" w:space="0" w:color="auto"/>
                                                                                                                                                                                                                                                    <w:bottom w:val="none" w:sz="0" w:space="0" w:color="auto"/>
                                                                                                                                                                                                                                                    <w:right w:val="none" w:sz="0" w:space="0" w:color="auto"/>
                                                                                                                                                                                                                                                  </w:divBdr>
                                                                                                                                                                                                                                                  <w:divsChild>
                                                                                                                                                                                                                                                    <w:div w:id="2120101643">
                                                                                                                                                                                                                                                      <w:marLeft w:val="0"/>
                                                                                                                                                                                                                                                      <w:marRight w:val="0"/>
                                                                                                                                                                                                                                                      <w:marTop w:val="0"/>
                                                                                                                                                                                                                                                      <w:marBottom w:val="0"/>
                                                                                                                                                                                                                                                      <w:divBdr>
                                                                                                                                                                                                                                                        <w:top w:val="none" w:sz="0" w:space="0" w:color="auto"/>
                                                                                                                                                                                                                                                        <w:left w:val="none" w:sz="0" w:space="0" w:color="auto"/>
                                                                                                                                                                                                                                                        <w:bottom w:val="none" w:sz="0" w:space="0" w:color="auto"/>
                                                                                                                                                                                                                                                        <w:right w:val="none" w:sz="0" w:space="0" w:color="auto"/>
                                                                                                                                                                                                                                                      </w:divBdr>
                                                                                                                                                                                                                                                      <w:divsChild>
                                                                                                                                                                                                                                                        <w:div w:id="27531589">
                                                                                                                                                                                                                                                          <w:marLeft w:val="0"/>
                                                                                                                                                                                                                                                          <w:marRight w:val="0"/>
                                                                                                                                                                                                                                                          <w:marTop w:val="0"/>
                                                                                                                                                                                                                                                          <w:marBottom w:val="0"/>
                                                                                                                                                                                                                                                          <w:divBdr>
                                                                                                                                                                                                                                                            <w:top w:val="none" w:sz="0" w:space="0" w:color="auto"/>
                                                                                                                                                                                                                                                            <w:left w:val="none" w:sz="0" w:space="0" w:color="auto"/>
                                                                                                                                                                                                                                                            <w:bottom w:val="none" w:sz="0" w:space="0" w:color="auto"/>
                                                                                                                                                                                                                                                            <w:right w:val="none" w:sz="0" w:space="0" w:color="auto"/>
                                                                                                                                                                                                                                                          </w:divBdr>
                                                                                                                                                                                                                                                          <w:divsChild>
                                                                                                                                                                                                                                                            <w:div w:id="482938421">
                                                                                                                                                                                                                                                              <w:marLeft w:val="0"/>
                                                                                                                                                                                                                                                              <w:marRight w:val="0"/>
                                                                                                                                                                                                                                                              <w:marTop w:val="0"/>
                                                                                                                                                                                                                                                              <w:marBottom w:val="0"/>
                                                                                                                                                                                                                                                              <w:divBdr>
                                                                                                                                                                                                                                                                <w:top w:val="none" w:sz="0" w:space="0" w:color="auto"/>
                                                                                                                                                                                                                                                                <w:left w:val="none" w:sz="0" w:space="0" w:color="auto"/>
                                                                                                                                                                                                                                                                <w:bottom w:val="none" w:sz="0" w:space="0" w:color="auto"/>
                                                                                                                                                                                                                                                                <w:right w:val="none" w:sz="0" w:space="0" w:color="auto"/>
                                                                                                                                                                                                                                                              </w:divBdr>
                                                                                                                                                                                                                                                              <w:divsChild>
                                                                                                                                                                                                                                                                <w:div w:id="1515145849">
                                                                                                                                                                                                                                                                  <w:marLeft w:val="0"/>
                                                                                                                                                                                                                                                                  <w:marRight w:val="0"/>
                                                                                                                                                                                                                                                                  <w:marTop w:val="0"/>
                                                                                                                                                                                                                                                                  <w:marBottom w:val="0"/>
                                                                                                                                                                                                                                                                  <w:divBdr>
                                                                                                                                                                                                                                                                    <w:top w:val="none" w:sz="0" w:space="0" w:color="auto"/>
                                                                                                                                                                                                                                                                    <w:left w:val="none" w:sz="0" w:space="0" w:color="auto"/>
                                                                                                                                                                                                                                                                    <w:bottom w:val="none" w:sz="0" w:space="0" w:color="auto"/>
                                                                                                                                                                                                                                                                    <w:right w:val="none" w:sz="0" w:space="0" w:color="auto"/>
                                                                                                                                                                                                                                                                  </w:divBdr>
                                                                                                                                                                                                                                                                  <w:divsChild>
                                                                                                                                                                                                                                                                    <w:div w:id="2060204602">
                                                                                                                                                                                                                                                                      <w:marLeft w:val="0"/>
                                                                                                                                                                                                                                                                      <w:marRight w:val="0"/>
                                                                                                                                                                                                                                                                      <w:marTop w:val="0"/>
                                                                                                                                                                                                                                                                      <w:marBottom w:val="0"/>
                                                                                                                                                                                                                                                                      <w:divBdr>
                                                                                                                                                                                                                                                                        <w:top w:val="none" w:sz="0" w:space="0" w:color="auto"/>
                                                                                                                                                                                                                                                                        <w:left w:val="none" w:sz="0" w:space="0" w:color="auto"/>
                                                                                                                                                                                                                                                                        <w:bottom w:val="none" w:sz="0" w:space="0" w:color="auto"/>
                                                                                                                                                                                                                                                                        <w:right w:val="none" w:sz="0" w:space="0" w:color="auto"/>
                                                                                                                                                                                                                                                                      </w:divBdr>
                                                                                                                                                                                                                                                                      <w:divsChild>
                                                                                                                                                                                                                                                                        <w:div w:id="1377463146">
                                                                                                                                                                                                                                                                          <w:marLeft w:val="0"/>
                                                                                                                                                                                                                                                                          <w:marRight w:val="0"/>
                                                                                                                                                                                                                                                                          <w:marTop w:val="0"/>
                                                                                                                                                                                                                                                                          <w:marBottom w:val="0"/>
                                                                                                                                                                                                                                                                          <w:divBdr>
                                                                                                                                                                                                                                                                            <w:top w:val="none" w:sz="0" w:space="0" w:color="auto"/>
                                                                                                                                                                                                                                                                            <w:left w:val="none" w:sz="0" w:space="0" w:color="auto"/>
                                                                                                                                                                                                                                                                            <w:bottom w:val="none" w:sz="0" w:space="0" w:color="auto"/>
                                                                                                                                                                                                                                                                            <w:right w:val="none" w:sz="0" w:space="0" w:color="auto"/>
                                                                                                                                                                                                                                                                          </w:divBdr>
                                                                                                                                                                                                                                                                          <w:divsChild>
                                                                                                                                                                                                                                                                            <w:div w:id="1488594912">
                                                                                                                                                                                                                                                                              <w:marLeft w:val="0"/>
                                                                                                                                                                                                                                                                              <w:marRight w:val="0"/>
                                                                                                                                                                                                                                                                              <w:marTop w:val="0"/>
                                                                                                                                                                                                                                                                              <w:marBottom w:val="0"/>
                                                                                                                                                                                                                                                                              <w:divBdr>
                                                                                                                                                                                                                                                                                <w:top w:val="single" w:sz="6" w:space="0" w:color="E5E6E9"/>
                                                                                                                                                                                                                                                                                <w:left w:val="single" w:sz="6" w:space="0" w:color="DFE0E4"/>
                                                                                                                                                                                                                                                                                <w:bottom w:val="single" w:sz="6" w:space="0" w:color="D0D1D5"/>
                                                                                                                                                                                                                                                                                <w:right w:val="single" w:sz="6" w:space="0" w:color="DFE0E4"/>
                                                                                                                                                                                                                                                                              </w:divBdr>
                                                                                                                                                                                                                                                                              <w:divsChild>
                                                                                                                                                                                                                                                                                <w:div w:id="1433933654">
                                                                                                                                                                                                                                                                                  <w:marLeft w:val="0"/>
                                                                                                                                                                                                                                                                                  <w:marRight w:val="0"/>
                                                                                                                                                                                                                                                                                  <w:marTop w:val="0"/>
                                                                                                                                                                                                                                                                                  <w:marBottom w:val="0"/>
                                                                                                                                                                                                                                                                                  <w:divBdr>
                                                                                                                                                                                                                                                                                    <w:top w:val="none" w:sz="0" w:space="0" w:color="auto"/>
                                                                                                                                                                                                                                                                                    <w:left w:val="none" w:sz="0" w:space="0" w:color="auto"/>
                                                                                                                                                                                                                                                                                    <w:bottom w:val="none" w:sz="0" w:space="0" w:color="auto"/>
                                                                                                                                                                                                                                                                                    <w:right w:val="none" w:sz="0" w:space="0" w:color="auto"/>
                                                                                                                                                                                                                                                                                  </w:divBdr>
                                                                                                                                                                                                                                                                                  <w:divsChild>
                                                                                                                                                                                                                                                                                    <w:div w:id="1692141491">
                                                                                                                                                                                                                                                                                      <w:marLeft w:val="0"/>
                                                                                                                                                                                                                                                                                      <w:marRight w:val="0"/>
                                                                                                                                                                                                                                                                                      <w:marTop w:val="0"/>
                                                                                                                                                                                                                                                                                      <w:marBottom w:val="0"/>
                                                                                                                                                                                                                                                                                      <w:divBdr>
                                                                                                                                                                                                                                                                                        <w:top w:val="none" w:sz="0" w:space="0" w:color="auto"/>
                                                                                                                                                                                                                                                                                        <w:left w:val="none" w:sz="0" w:space="0" w:color="auto"/>
                                                                                                                                                                                                                                                                                        <w:bottom w:val="none" w:sz="0" w:space="0" w:color="auto"/>
                                                                                                                                                                                                                                                                                        <w:right w:val="none" w:sz="0" w:space="0" w:color="auto"/>
                                                                                                                                                                                                                                                                                      </w:divBdr>
                                                                                                                                                                                                                                                                                      <w:divsChild>
                                                                                                                                                                                                                                                                                        <w:div w:id="109860596">
                                                                                                                                                                                                                                                                                          <w:marLeft w:val="0"/>
                                                                                                                                                                                                                                                                                          <w:marRight w:val="0"/>
                                                                                                                                                                                                                                                                                          <w:marTop w:val="0"/>
                                                                                                                                                                                                                                                                                          <w:marBottom w:val="0"/>
                                                                                                                                                                                                                                                                                          <w:divBdr>
                                                                                                                                                                                                                                                                                            <w:top w:val="none" w:sz="0" w:space="0" w:color="auto"/>
                                                                                                                                                                                                                                                                                            <w:left w:val="none" w:sz="0" w:space="0" w:color="auto"/>
                                                                                                                                                                                                                                                                                            <w:bottom w:val="none" w:sz="0" w:space="0" w:color="auto"/>
                                                                                                                                                                                                                                                                                            <w:right w:val="none" w:sz="0" w:space="0" w:color="auto"/>
                                                                                                                                                                                                                                                                                          </w:divBdr>
                                                                                                                                                                                                                                                                                          <w:divsChild>
                                                                                                                                                                                                                                                                                            <w:div w:id="1214610991">
                                                                                                                                                                                                                                                                                              <w:marLeft w:val="0"/>
                                                                                                                                                                                                                                                                                              <w:marRight w:val="0"/>
                                                                                                                                                                                                                                                                                              <w:marTop w:val="0"/>
                                                                                                                                                                                                                                                                                              <w:marBottom w:val="0"/>
                                                                                                                                                                                                                                                                                              <w:divBdr>
                                                                                                                                                                                                                                                                                                <w:top w:val="none" w:sz="0" w:space="0" w:color="auto"/>
                                                                                                                                                                                                                                                                                                <w:left w:val="none" w:sz="0" w:space="0" w:color="auto"/>
                                                                                                                                                                                                                                                                                                <w:bottom w:val="none" w:sz="0" w:space="0" w:color="auto"/>
                                                                                                                                                                                                                                                                                                <w:right w:val="none" w:sz="0" w:space="0" w:color="auto"/>
                                                                                                                                                                                                                                                                                              </w:divBdr>
                                                                                                                                                                                                                                                                                              <w:divsChild>
                                                                                                                                                                                                                                                                                                <w:div w:id="1839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487226">
      <w:bodyDiv w:val="1"/>
      <w:marLeft w:val="0"/>
      <w:marRight w:val="0"/>
      <w:marTop w:val="0"/>
      <w:marBottom w:val="0"/>
      <w:divBdr>
        <w:top w:val="none" w:sz="0" w:space="0" w:color="auto"/>
        <w:left w:val="none" w:sz="0" w:space="0" w:color="auto"/>
        <w:bottom w:val="none" w:sz="0" w:space="0" w:color="auto"/>
        <w:right w:val="none" w:sz="0" w:space="0" w:color="auto"/>
      </w:divBdr>
    </w:div>
    <w:div w:id="1100878055">
      <w:bodyDiv w:val="1"/>
      <w:marLeft w:val="0"/>
      <w:marRight w:val="0"/>
      <w:marTop w:val="0"/>
      <w:marBottom w:val="0"/>
      <w:divBdr>
        <w:top w:val="none" w:sz="0" w:space="0" w:color="auto"/>
        <w:left w:val="none" w:sz="0" w:space="0" w:color="auto"/>
        <w:bottom w:val="none" w:sz="0" w:space="0" w:color="auto"/>
        <w:right w:val="none" w:sz="0" w:space="0" w:color="auto"/>
      </w:divBdr>
      <w:divsChild>
        <w:div w:id="211500335">
          <w:marLeft w:val="0"/>
          <w:marRight w:val="0"/>
          <w:marTop w:val="0"/>
          <w:marBottom w:val="0"/>
          <w:divBdr>
            <w:top w:val="none" w:sz="0" w:space="0" w:color="auto"/>
            <w:left w:val="none" w:sz="0" w:space="0" w:color="auto"/>
            <w:bottom w:val="none" w:sz="0" w:space="0" w:color="auto"/>
            <w:right w:val="none" w:sz="0" w:space="0" w:color="auto"/>
          </w:divBdr>
          <w:divsChild>
            <w:div w:id="15085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297">
      <w:bodyDiv w:val="1"/>
      <w:marLeft w:val="0"/>
      <w:marRight w:val="0"/>
      <w:marTop w:val="0"/>
      <w:marBottom w:val="0"/>
      <w:divBdr>
        <w:top w:val="none" w:sz="0" w:space="0" w:color="auto"/>
        <w:left w:val="none" w:sz="0" w:space="0" w:color="auto"/>
        <w:bottom w:val="none" w:sz="0" w:space="0" w:color="auto"/>
        <w:right w:val="none" w:sz="0" w:space="0" w:color="auto"/>
      </w:divBdr>
    </w:div>
    <w:div w:id="1147740770">
      <w:bodyDiv w:val="1"/>
      <w:marLeft w:val="0"/>
      <w:marRight w:val="0"/>
      <w:marTop w:val="0"/>
      <w:marBottom w:val="0"/>
      <w:divBdr>
        <w:top w:val="none" w:sz="0" w:space="0" w:color="auto"/>
        <w:left w:val="none" w:sz="0" w:space="0" w:color="auto"/>
        <w:bottom w:val="none" w:sz="0" w:space="0" w:color="auto"/>
        <w:right w:val="none" w:sz="0" w:space="0" w:color="auto"/>
      </w:divBdr>
      <w:divsChild>
        <w:div w:id="1824543098">
          <w:marLeft w:val="0"/>
          <w:marRight w:val="0"/>
          <w:marTop w:val="0"/>
          <w:marBottom w:val="0"/>
          <w:divBdr>
            <w:top w:val="none" w:sz="0" w:space="0" w:color="auto"/>
            <w:left w:val="none" w:sz="0" w:space="0" w:color="auto"/>
            <w:bottom w:val="none" w:sz="0" w:space="0" w:color="auto"/>
            <w:right w:val="none" w:sz="0" w:space="0" w:color="auto"/>
          </w:divBdr>
          <w:divsChild>
            <w:div w:id="267737894">
              <w:marLeft w:val="300"/>
              <w:marRight w:val="300"/>
              <w:marTop w:val="300"/>
              <w:marBottom w:val="300"/>
              <w:divBdr>
                <w:top w:val="none" w:sz="0" w:space="0" w:color="auto"/>
                <w:left w:val="none" w:sz="0" w:space="0" w:color="auto"/>
                <w:bottom w:val="none" w:sz="0" w:space="0" w:color="auto"/>
                <w:right w:val="none" w:sz="0" w:space="0" w:color="auto"/>
              </w:divBdr>
              <w:divsChild>
                <w:div w:id="309216778">
                  <w:marLeft w:val="0"/>
                  <w:marRight w:val="0"/>
                  <w:marTop w:val="0"/>
                  <w:marBottom w:val="0"/>
                  <w:divBdr>
                    <w:top w:val="none" w:sz="0" w:space="0" w:color="auto"/>
                    <w:left w:val="none" w:sz="0" w:space="0" w:color="auto"/>
                    <w:bottom w:val="none" w:sz="0" w:space="0" w:color="auto"/>
                    <w:right w:val="none" w:sz="0" w:space="0" w:color="auto"/>
                  </w:divBdr>
                  <w:divsChild>
                    <w:div w:id="1684747441">
                      <w:marLeft w:val="0"/>
                      <w:marRight w:val="0"/>
                      <w:marTop w:val="0"/>
                      <w:marBottom w:val="0"/>
                      <w:divBdr>
                        <w:top w:val="none" w:sz="0" w:space="0" w:color="auto"/>
                        <w:left w:val="none" w:sz="0" w:space="0" w:color="auto"/>
                        <w:bottom w:val="none" w:sz="0" w:space="0" w:color="auto"/>
                        <w:right w:val="none" w:sz="0" w:space="0" w:color="auto"/>
                      </w:divBdr>
                      <w:divsChild>
                        <w:div w:id="1763605528">
                          <w:marLeft w:val="0"/>
                          <w:marRight w:val="0"/>
                          <w:marTop w:val="0"/>
                          <w:marBottom w:val="0"/>
                          <w:divBdr>
                            <w:top w:val="none" w:sz="0" w:space="0" w:color="auto"/>
                            <w:left w:val="none" w:sz="0" w:space="0" w:color="auto"/>
                            <w:bottom w:val="none" w:sz="0" w:space="0" w:color="auto"/>
                            <w:right w:val="none" w:sz="0" w:space="0" w:color="auto"/>
                          </w:divBdr>
                          <w:divsChild>
                            <w:div w:id="16740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46118">
      <w:bodyDiv w:val="1"/>
      <w:marLeft w:val="0"/>
      <w:marRight w:val="0"/>
      <w:marTop w:val="0"/>
      <w:marBottom w:val="0"/>
      <w:divBdr>
        <w:top w:val="none" w:sz="0" w:space="0" w:color="auto"/>
        <w:left w:val="none" w:sz="0" w:space="0" w:color="auto"/>
        <w:bottom w:val="none" w:sz="0" w:space="0" w:color="auto"/>
        <w:right w:val="none" w:sz="0" w:space="0" w:color="auto"/>
      </w:divBdr>
    </w:div>
    <w:div w:id="1184592275">
      <w:bodyDiv w:val="1"/>
      <w:marLeft w:val="0"/>
      <w:marRight w:val="0"/>
      <w:marTop w:val="0"/>
      <w:marBottom w:val="0"/>
      <w:divBdr>
        <w:top w:val="none" w:sz="0" w:space="0" w:color="auto"/>
        <w:left w:val="none" w:sz="0" w:space="0" w:color="auto"/>
        <w:bottom w:val="none" w:sz="0" w:space="0" w:color="auto"/>
        <w:right w:val="none" w:sz="0" w:space="0" w:color="auto"/>
      </w:divBdr>
      <w:divsChild>
        <w:div w:id="1982490583">
          <w:marLeft w:val="0"/>
          <w:marRight w:val="0"/>
          <w:marTop w:val="0"/>
          <w:marBottom w:val="0"/>
          <w:divBdr>
            <w:top w:val="none" w:sz="0" w:space="0" w:color="auto"/>
            <w:left w:val="none" w:sz="0" w:space="0" w:color="auto"/>
            <w:bottom w:val="none" w:sz="0" w:space="0" w:color="auto"/>
            <w:right w:val="none" w:sz="0" w:space="0" w:color="auto"/>
          </w:divBdr>
          <w:divsChild>
            <w:div w:id="2118911323">
              <w:marLeft w:val="0"/>
              <w:marRight w:val="0"/>
              <w:marTop w:val="0"/>
              <w:marBottom w:val="0"/>
              <w:divBdr>
                <w:top w:val="none" w:sz="0" w:space="0" w:color="auto"/>
                <w:left w:val="none" w:sz="0" w:space="0" w:color="auto"/>
                <w:bottom w:val="none" w:sz="0" w:space="0" w:color="auto"/>
                <w:right w:val="none" w:sz="0" w:space="0" w:color="auto"/>
              </w:divBdr>
              <w:divsChild>
                <w:div w:id="1299338773">
                  <w:marLeft w:val="0"/>
                  <w:marRight w:val="0"/>
                  <w:marTop w:val="0"/>
                  <w:marBottom w:val="0"/>
                  <w:divBdr>
                    <w:top w:val="none" w:sz="0" w:space="0" w:color="auto"/>
                    <w:left w:val="none" w:sz="0" w:space="0" w:color="auto"/>
                    <w:bottom w:val="none" w:sz="0" w:space="0" w:color="auto"/>
                    <w:right w:val="none" w:sz="0" w:space="0" w:color="auto"/>
                  </w:divBdr>
                  <w:divsChild>
                    <w:div w:id="1349985832">
                      <w:marLeft w:val="-15"/>
                      <w:marRight w:val="0"/>
                      <w:marTop w:val="0"/>
                      <w:marBottom w:val="0"/>
                      <w:divBdr>
                        <w:top w:val="none" w:sz="0" w:space="0" w:color="auto"/>
                        <w:left w:val="none" w:sz="0" w:space="0" w:color="auto"/>
                        <w:bottom w:val="none" w:sz="0" w:space="0" w:color="auto"/>
                        <w:right w:val="none" w:sz="0" w:space="0" w:color="auto"/>
                      </w:divBdr>
                      <w:divsChild>
                        <w:div w:id="1076509625">
                          <w:marLeft w:val="0"/>
                          <w:marRight w:val="0"/>
                          <w:marTop w:val="0"/>
                          <w:marBottom w:val="0"/>
                          <w:divBdr>
                            <w:top w:val="none" w:sz="0" w:space="0" w:color="auto"/>
                            <w:left w:val="none" w:sz="0" w:space="0" w:color="auto"/>
                            <w:bottom w:val="none" w:sz="0" w:space="0" w:color="auto"/>
                            <w:right w:val="none" w:sz="0" w:space="0" w:color="auto"/>
                          </w:divBdr>
                          <w:divsChild>
                            <w:div w:id="279534680">
                              <w:marLeft w:val="0"/>
                              <w:marRight w:val="0"/>
                              <w:marTop w:val="0"/>
                              <w:marBottom w:val="0"/>
                              <w:divBdr>
                                <w:top w:val="none" w:sz="0" w:space="0" w:color="auto"/>
                                <w:left w:val="none" w:sz="0" w:space="0" w:color="auto"/>
                                <w:bottom w:val="none" w:sz="0" w:space="0" w:color="auto"/>
                                <w:right w:val="none" w:sz="0" w:space="0" w:color="auto"/>
                              </w:divBdr>
                              <w:divsChild>
                                <w:div w:id="2065177022">
                                  <w:marLeft w:val="0"/>
                                  <w:marRight w:val="0"/>
                                  <w:marTop w:val="0"/>
                                  <w:marBottom w:val="0"/>
                                  <w:divBdr>
                                    <w:top w:val="none" w:sz="0" w:space="0" w:color="auto"/>
                                    <w:left w:val="none" w:sz="0" w:space="0" w:color="auto"/>
                                    <w:bottom w:val="none" w:sz="0" w:space="0" w:color="auto"/>
                                    <w:right w:val="none" w:sz="0" w:space="0" w:color="auto"/>
                                  </w:divBdr>
                                  <w:divsChild>
                                    <w:div w:id="529991934">
                                      <w:marLeft w:val="0"/>
                                      <w:marRight w:val="0"/>
                                      <w:marTop w:val="0"/>
                                      <w:marBottom w:val="0"/>
                                      <w:divBdr>
                                        <w:top w:val="none" w:sz="0" w:space="0" w:color="auto"/>
                                        <w:left w:val="none" w:sz="0" w:space="0" w:color="auto"/>
                                        <w:bottom w:val="none" w:sz="0" w:space="0" w:color="auto"/>
                                        <w:right w:val="none" w:sz="0" w:space="0" w:color="auto"/>
                                      </w:divBdr>
                                      <w:divsChild>
                                        <w:div w:id="1403797736">
                                          <w:marLeft w:val="0"/>
                                          <w:marRight w:val="0"/>
                                          <w:marTop w:val="0"/>
                                          <w:marBottom w:val="0"/>
                                          <w:divBdr>
                                            <w:top w:val="none" w:sz="0" w:space="0" w:color="auto"/>
                                            <w:left w:val="none" w:sz="0" w:space="0" w:color="auto"/>
                                            <w:bottom w:val="none" w:sz="0" w:space="0" w:color="auto"/>
                                            <w:right w:val="none" w:sz="0" w:space="0" w:color="auto"/>
                                          </w:divBdr>
                                          <w:divsChild>
                                            <w:div w:id="933785330">
                                              <w:marLeft w:val="0"/>
                                              <w:marRight w:val="0"/>
                                              <w:marTop w:val="0"/>
                                              <w:marBottom w:val="0"/>
                                              <w:divBdr>
                                                <w:top w:val="none" w:sz="0" w:space="0" w:color="auto"/>
                                                <w:left w:val="none" w:sz="0" w:space="0" w:color="auto"/>
                                                <w:bottom w:val="none" w:sz="0" w:space="0" w:color="auto"/>
                                                <w:right w:val="none" w:sz="0" w:space="0" w:color="auto"/>
                                              </w:divBdr>
                                              <w:divsChild>
                                                <w:div w:id="1228957104">
                                                  <w:marLeft w:val="0"/>
                                                  <w:marRight w:val="0"/>
                                                  <w:marTop w:val="0"/>
                                                  <w:marBottom w:val="120"/>
                                                  <w:divBdr>
                                                    <w:top w:val="none" w:sz="0" w:space="0" w:color="auto"/>
                                                    <w:left w:val="none" w:sz="0" w:space="0" w:color="auto"/>
                                                    <w:bottom w:val="none" w:sz="0" w:space="0" w:color="auto"/>
                                                    <w:right w:val="none" w:sz="0" w:space="0" w:color="auto"/>
                                                  </w:divBdr>
                                                  <w:divsChild>
                                                    <w:div w:id="1195389464">
                                                      <w:marLeft w:val="0"/>
                                                      <w:marRight w:val="0"/>
                                                      <w:marTop w:val="0"/>
                                                      <w:marBottom w:val="0"/>
                                                      <w:divBdr>
                                                        <w:top w:val="none" w:sz="0" w:space="0" w:color="auto"/>
                                                        <w:left w:val="none" w:sz="0" w:space="0" w:color="auto"/>
                                                        <w:bottom w:val="none" w:sz="0" w:space="0" w:color="auto"/>
                                                        <w:right w:val="none" w:sz="0" w:space="0" w:color="auto"/>
                                                      </w:divBdr>
                                                      <w:divsChild>
                                                        <w:div w:id="558320467">
                                                          <w:marLeft w:val="0"/>
                                                          <w:marRight w:val="0"/>
                                                          <w:marTop w:val="0"/>
                                                          <w:marBottom w:val="0"/>
                                                          <w:divBdr>
                                                            <w:top w:val="none" w:sz="0" w:space="0" w:color="auto"/>
                                                            <w:left w:val="none" w:sz="0" w:space="0" w:color="auto"/>
                                                            <w:bottom w:val="none" w:sz="0" w:space="0" w:color="auto"/>
                                                            <w:right w:val="none" w:sz="0" w:space="0" w:color="auto"/>
                                                          </w:divBdr>
                                                          <w:divsChild>
                                                            <w:div w:id="1110782023">
                                                              <w:marLeft w:val="0"/>
                                                              <w:marRight w:val="0"/>
                                                              <w:marTop w:val="0"/>
                                                              <w:marBottom w:val="0"/>
                                                              <w:divBdr>
                                                                <w:top w:val="none" w:sz="0" w:space="0" w:color="auto"/>
                                                                <w:left w:val="none" w:sz="0" w:space="0" w:color="auto"/>
                                                                <w:bottom w:val="none" w:sz="0" w:space="0" w:color="auto"/>
                                                                <w:right w:val="none" w:sz="0" w:space="0" w:color="auto"/>
                                                              </w:divBdr>
                                                              <w:divsChild>
                                                                <w:div w:id="1673684284">
                                                                  <w:marLeft w:val="0"/>
                                                                  <w:marRight w:val="0"/>
                                                                  <w:marTop w:val="0"/>
                                                                  <w:marBottom w:val="0"/>
                                                                  <w:divBdr>
                                                                    <w:top w:val="none" w:sz="0" w:space="0" w:color="auto"/>
                                                                    <w:left w:val="none" w:sz="0" w:space="0" w:color="auto"/>
                                                                    <w:bottom w:val="none" w:sz="0" w:space="0" w:color="auto"/>
                                                                    <w:right w:val="none" w:sz="0" w:space="0" w:color="auto"/>
                                                                  </w:divBdr>
                                                                  <w:divsChild>
                                                                    <w:div w:id="1534617283">
                                                                      <w:marLeft w:val="0"/>
                                                                      <w:marRight w:val="0"/>
                                                                      <w:marTop w:val="0"/>
                                                                      <w:marBottom w:val="0"/>
                                                                      <w:divBdr>
                                                                        <w:top w:val="none" w:sz="0" w:space="0" w:color="auto"/>
                                                                        <w:left w:val="none" w:sz="0" w:space="0" w:color="auto"/>
                                                                        <w:bottom w:val="none" w:sz="0" w:space="0" w:color="auto"/>
                                                                        <w:right w:val="none" w:sz="0" w:space="0" w:color="auto"/>
                                                                      </w:divBdr>
                                                                      <w:divsChild>
                                                                        <w:div w:id="1502963842">
                                                                          <w:marLeft w:val="0"/>
                                                                          <w:marRight w:val="0"/>
                                                                          <w:marTop w:val="0"/>
                                                                          <w:marBottom w:val="0"/>
                                                                          <w:divBdr>
                                                                            <w:top w:val="none" w:sz="0" w:space="0" w:color="auto"/>
                                                                            <w:left w:val="none" w:sz="0" w:space="0" w:color="auto"/>
                                                                            <w:bottom w:val="none" w:sz="0" w:space="0" w:color="auto"/>
                                                                            <w:right w:val="none" w:sz="0" w:space="0" w:color="auto"/>
                                                                          </w:divBdr>
                                                                          <w:divsChild>
                                                                            <w:div w:id="2137522849">
                                                                              <w:marLeft w:val="0"/>
                                                                              <w:marRight w:val="0"/>
                                                                              <w:marTop w:val="0"/>
                                                                              <w:marBottom w:val="0"/>
                                                                              <w:divBdr>
                                                                                <w:top w:val="none" w:sz="0" w:space="0" w:color="auto"/>
                                                                                <w:left w:val="none" w:sz="0" w:space="0" w:color="auto"/>
                                                                                <w:bottom w:val="none" w:sz="0" w:space="0" w:color="auto"/>
                                                                                <w:right w:val="none" w:sz="0" w:space="0" w:color="auto"/>
                                                                              </w:divBdr>
                                                                              <w:divsChild>
                                                                                <w:div w:id="651250690">
                                                                                  <w:marLeft w:val="0"/>
                                                                                  <w:marRight w:val="0"/>
                                                                                  <w:marTop w:val="0"/>
                                                                                  <w:marBottom w:val="0"/>
                                                                                  <w:divBdr>
                                                                                    <w:top w:val="none" w:sz="0" w:space="0" w:color="auto"/>
                                                                                    <w:left w:val="none" w:sz="0" w:space="0" w:color="auto"/>
                                                                                    <w:bottom w:val="none" w:sz="0" w:space="0" w:color="auto"/>
                                                                                    <w:right w:val="none" w:sz="0" w:space="0" w:color="auto"/>
                                                                                  </w:divBdr>
                                                                                  <w:divsChild>
                                                                                    <w:div w:id="20204427">
                                                                                      <w:marLeft w:val="0"/>
                                                                                      <w:marRight w:val="0"/>
                                                                                      <w:marTop w:val="0"/>
                                                                                      <w:marBottom w:val="0"/>
                                                                                      <w:divBdr>
                                                                                        <w:top w:val="none" w:sz="0" w:space="0" w:color="auto"/>
                                                                                        <w:left w:val="none" w:sz="0" w:space="0" w:color="auto"/>
                                                                                        <w:bottom w:val="none" w:sz="0" w:space="0" w:color="auto"/>
                                                                                        <w:right w:val="none" w:sz="0" w:space="0" w:color="auto"/>
                                                                                      </w:divBdr>
                                                                                      <w:divsChild>
                                                                                        <w:div w:id="1887178663">
                                                                                          <w:marLeft w:val="0"/>
                                                                                          <w:marRight w:val="0"/>
                                                                                          <w:marTop w:val="0"/>
                                                                                          <w:marBottom w:val="0"/>
                                                                                          <w:divBdr>
                                                                                            <w:top w:val="none" w:sz="0" w:space="0" w:color="auto"/>
                                                                                            <w:left w:val="none" w:sz="0" w:space="0" w:color="auto"/>
                                                                                            <w:bottom w:val="none" w:sz="0" w:space="0" w:color="auto"/>
                                                                                            <w:right w:val="none" w:sz="0" w:space="0" w:color="auto"/>
                                                                                          </w:divBdr>
                                                                                          <w:divsChild>
                                                                                            <w:div w:id="1767386849">
                                                                                              <w:marLeft w:val="0"/>
                                                                                              <w:marRight w:val="0"/>
                                                                                              <w:marTop w:val="0"/>
                                                                                              <w:marBottom w:val="0"/>
                                                                                              <w:divBdr>
                                                                                                <w:top w:val="none" w:sz="0" w:space="0" w:color="auto"/>
                                                                                                <w:left w:val="none" w:sz="0" w:space="0" w:color="auto"/>
                                                                                                <w:bottom w:val="none" w:sz="0" w:space="0" w:color="auto"/>
                                                                                                <w:right w:val="none" w:sz="0" w:space="0" w:color="auto"/>
                                                                                              </w:divBdr>
                                                                                              <w:divsChild>
                                                                                                <w:div w:id="677122095">
                                                                                                  <w:marLeft w:val="0"/>
                                                                                                  <w:marRight w:val="0"/>
                                                                                                  <w:marTop w:val="0"/>
                                                                                                  <w:marBottom w:val="0"/>
                                                                                                  <w:divBdr>
                                                                                                    <w:top w:val="none" w:sz="0" w:space="0" w:color="auto"/>
                                                                                                    <w:left w:val="none" w:sz="0" w:space="0" w:color="auto"/>
                                                                                                    <w:bottom w:val="none" w:sz="0" w:space="0" w:color="auto"/>
                                                                                                    <w:right w:val="none" w:sz="0" w:space="0" w:color="auto"/>
                                                                                                  </w:divBdr>
                                                                                                  <w:divsChild>
                                                                                                    <w:div w:id="1281839868">
                                                                                                      <w:marLeft w:val="0"/>
                                                                                                      <w:marRight w:val="0"/>
                                                                                                      <w:marTop w:val="0"/>
                                                                                                      <w:marBottom w:val="0"/>
                                                                                                      <w:divBdr>
                                                                                                        <w:top w:val="none" w:sz="0" w:space="0" w:color="auto"/>
                                                                                                        <w:left w:val="none" w:sz="0" w:space="0" w:color="auto"/>
                                                                                                        <w:bottom w:val="none" w:sz="0" w:space="0" w:color="auto"/>
                                                                                                        <w:right w:val="none" w:sz="0" w:space="0" w:color="auto"/>
                                                                                                      </w:divBdr>
                                                                                                      <w:divsChild>
                                                                                                        <w:div w:id="1647277059">
                                                                                                          <w:marLeft w:val="0"/>
                                                                                                          <w:marRight w:val="0"/>
                                                                                                          <w:marTop w:val="0"/>
                                                                                                          <w:marBottom w:val="0"/>
                                                                                                          <w:divBdr>
                                                                                                            <w:top w:val="none" w:sz="0" w:space="0" w:color="auto"/>
                                                                                                            <w:left w:val="none" w:sz="0" w:space="0" w:color="auto"/>
                                                                                                            <w:bottom w:val="none" w:sz="0" w:space="0" w:color="auto"/>
                                                                                                            <w:right w:val="none" w:sz="0" w:space="0" w:color="auto"/>
                                                                                                          </w:divBdr>
                                                                                                          <w:divsChild>
                                                                                                            <w:div w:id="2018843265">
                                                                                                              <w:marLeft w:val="0"/>
                                                                                                              <w:marRight w:val="0"/>
                                                                                                              <w:marTop w:val="0"/>
                                                                                                              <w:marBottom w:val="0"/>
                                                                                                              <w:divBdr>
                                                                                                                <w:top w:val="none" w:sz="0" w:space="0" w:color="auto"/>
                                                                                                                <w:left w:val="none" w:sz="0" w:space="0" w:color="auto"/>
                                                                                                                <w:bottom w:val="none" w:sz="0" w:space="0" w:color="auto"/>
                                                                                                                <w:right w:val="none" w:sz="0" w:space="0" w:color="auto"/>
                                                                                                              </w:divBdr>
                                                                                                              <w:divsChild>
                                                                                                                <w:div w:id="1383943263">
                                                                                                                  <w:marLeft w:val="0"/>
                                                                                                                  <w:marRight w:val="0"/>
                                                                                                                  <w:marTop w:val="0"/>
                                                                                                                  <w:marBottom w:val="0"/>
                                                                                                                  <w:divBdr>
                                                                                                                    <w:top w:val="none" w:sz="0" w:space="0" w:color="auto"/>
                                                                                                                    <w:left w:val="none" w:sz="0" w:space="0" w:color="auto"/>
                                                                                                                    <w:bottom w:val="none" w:sz="0" w:space="0" w:color="auto"/>
                                                                                                                    <w:right w:val="none" w:sz="0" w:space="0" w:color="auto"/>
                                                                                                                  </w:divBdr>
                                                                                                                  <w:divsChild>
                                                                                                                    <w:div w:id="1865167611">
                                                                                                                      <w:marLeft w:val="0"/>
                                                                                                                      <w:marRight w:val="0"/>
                                                                                                                      <w:marTop w:val="0"/>
                                                                                                                      <w:marBottom w:val="0"/>
                                                                                                                      <w:divBdr>
                                                                                                                        <w:top w:val="none" w:sz="0" w:space="0" w:color="auto"/>
                                                                                                                        <w:left w:val="none" w:sz="0" w:space="0" w:color="auto"/>
                                                                                                                        <w:bottom w:val="none" w:sz="0" w:space="0" w:color="auto"/>
                                                                                                                        <w:right w:val="none" w:sz="0" w:space="0" w:color="auto"/>
                                                                                                                      </w:divBdr>
                                                                                                                      <w:divsChild>
                                                                                                                        <w:div w:id="181942275">
                                                                                                                          <w:marLeft w:val="0"/>
                                                                                                                          <w:marRight w:val="0"/>
                                                                                                                          <w:marTop w:val="0"/>
                                                                                                                          <w:marBottom w:val="0"/>
                                                                                                                          <w:divBdr>
                                                                                                                            <w:top w:val="none" w:sz="0" w:space="0" w:color="auto"/>
                                                                                                                            <w:left w:val="none" w:sz="0" w:space="0" w:color="auto"/>
                                                                                                                            <w:bottom w:val="none" w:sz="0" w:space="0" w:color="auto"/>
                                                                                                                            <w:right w:val="none" w:sz="0" w:space="0" w:color="auto"/>
                                                                                                                          </w:divBdr>
                                                                                                                          <w:divsChild>
                                                                                                                            <w:div w:id="417025513">
                                                                                                                              <w:marLeft w:val="0"/>
                                                                                                                              <w:marRight w:val="0"/>
                                                                                                                              <w:marTop w:val="0"/>
                                                                                                                              <w:marBottom w:val="0"/>
                                                                                                                              <w:divBdr>
                                                                                                                                <w:top w:val="none" w:sz="0" w:space="0" w:color="auto"/>
                                                                                                                                <w:left w:val="none" w:sz="0" w:space="0" w:color="auto"/>
                                                                                                                                <w:bottom w:val="none" w:sz="0" w:space="0" w:color="auto"/>
                                                                                                                                <w:right w:val="none" w:sz="0" w:space="0" w:color="auto"/>
                                                                                                                              </w:divBdr>
                                                                                                                              <w:divsChild>
                                                                                                                                <w:div w:id="890381115">
                                                                                                                                  <w:marLeft w:val="0"/>
                                                                                                                                  <w:marRight w:val="0"/>
                                                                                                                                  <w:marTop w:val="0"/>
                                                                                                                                  <w:marBottom w:val="0"/>
                                                                                                                                  <w:divBdr>
                                                                                                                                    <w:top w:val="none" w:sz="0" w:space="0" w:color="auto"/>
                                                                                                                                    <w:left w:val="none" w:sz="0" w:space="0" w:color="auto"/>
                                                                                                                                    <w:bottom w:val="none" w:sz="0" w:space="0" w:color="auto"/>
                                                                                                                                    <w:right w:val="none" w:sz="0" w:space="0" w:color="auto"/>
                                                                                                                                  </w:divBdr>
                                                                                                                                  <w:divsChild>
                                                                                                                                    <w:div w:id="2083335282">
                                                                                                                                      <w:marLeft w:val="0"/>
                                                                                                                                      <w:marRight w:val="0"/>
                                                                                                                                      <w:marTop w:val="0"/>
                                                                                                                                      <w:marBottom w:val="0"/>
                                                                                                                                      <w:divBdr>
                                                                                                                                        <w:top w:val="none" w:sz="0" w:space="0" w:color="auto"/>
                                                                                                                                        <w:left w:val="none" w:sz="0" w:space="0" w:color="auto"/>
                                                                                                                                        <w:bottom w:val="none" w:sz="0" w:space="0" w:color="auto"/>
                                                                                                                                        <w:right w:val="none" w:sz="0" w:space="0" w:color="auto"/>
                                                                                                                                      </w:divBdr>
                                                                                                                                      <w:divsChild>
                                                                                                                                        <w:div w:id="1351025480">
                                                                                                                                          <w:marLeft w:val="0"/>
                                                                                                                                          <w:marRight w:val="0"/>
                                                                                                                                          <w:marTop w:val="0"/>
                                                                                                                                          <w:marBottom w:val="0"/>
                                                                                                                                          <w:divBdr>
                                                                                                                                            <w:top w:val="none" w:sz="0" w:space="0" w:color="auto"/>
                                                                                                                                            <w:left w:val="none" w:sz="0" w:space="0" w:color="auto"/>
                                                                                                                                            <w:bottom w:val="none" w:sz="0" w:space="0" w:color="auto"/>
                                                                                                                                            <w:right w:val="none" w:sz="0" w:space="0" w:color="auto"/>
                                                                                                                                          </w:divBdr>
                                                                                                                                          <w:divsChild>
                                                                                                                                            <w:div w:id="1416240332">
                                                                                                                                              <w:marLeft w:val="0"/>
                                                                                                                                              <w:marRight w:val="0"/>
                                                                                                                                              <w:marTop w:val="0"/>
                                                                                                                                              <w:marBottom w:val="0"/>
                                                                                                                                              <w:divBdr>
                                                                                                                                                <w:top w:val="none" w:sz="0" w:space="0" w:color="auto"/>
                                                                                                                                                <w:left w:val="none" w:sz="0" w:space="0" w:color="auto"/>
                                                                                                                                                <w:bottom w:val="none" w:sz="0" w:space="0" w:color="auto"/>
                                                                                                                                                <w:right w:val="none" w:sz="0" w:space="0" w:color="auto"/>
                                                                                                                                              </w:divBdr>
                                                                                                                                              <w:divsChild>
                                                                                                                                                <w:div w:id="2144691446">
                                                                                                                                                  <w:marLeft w:val="0"/>
                                                                                                                                                  <w:marRight w:val="0"/>
                                                                                                                                                  <w:marTop w:val="0"/>
                                                                                                                                                  <w:marBottom w:val="0"/>
                                                                                                                                                  <w:divBdr>
                                                                                                                                                    <w:top w:val="none" w:sz="0" w:space="0" w:color="auto"/>
                                                                                                                                                    <w:left w:val="none" w:sz="0" w:space="0" w:color="auto"/>
                                                                                                                                                    <w:bottom w:val="none" w:sz="0" w:space="0" w:color="auto"/>
                                                                                                                                                    <w:right w:val="none" w:sz="0" w:space="0" w:color="auto"/>
                                                                                                                                                  </w:divBdr>
                                                                                                                                                  <w:divsChild>
                                                                                                                                                    <w:div w:id="1978147232">
                                                                                                                                                      <w:marLeft w:val="0"/>
                                                                                                                                                      <w:marRight w:val="0"/>
                                                                                                                                                      <w:marTop w:val="0"/>
                                                                                                                                                      <w:marBottom w:val="0"/>
                                                                                                                                                      <w:divBdr>
                                                                                                                                                        <w:top w:val="none" w:sz="0" w:space="0" w:color="auto"/>
                                                                                                                                                        <w:left w:val="none" w:sz="0" w:space="0" w:color="auto"/>
                                                                                                                                                        <w:bottom w:val="none" w:sz="0" w:space="0" w:color="auto"/>
                                                                                                                                                        <w:right w:val="none" w:sz="0" w:space="0" w:color="auto"/>
                                                                                                                                                      </w:divBdr>
                                                                                                                                                      <w:divsChild>
                                                                                                                                                        <w:div w:id="479077522">
                                                                                                                                                          <w:marLeft w:val="0"/>
                                                                                                                                                          <w:marRight w:val="0"/>
                                                                                                                                                          <w:marTop w:val="0"/>
                                                                                                                                                          <w:marBottom w:val="0"/>
                                                                                                                                                          <w:divBdr>
                                                                                                                                                            <w:top w:val="none" w:sz="0" w:space="0" w:color="auto"/>
                                                                                                                                                            <w:left w:val="none" w:sz="0" w:space="0" w:color="auto"/>
                                                                                                                                                            <w:bottom w:val="none" w:sz="0" w:space="0" w:color="auto"/>
                                                                                                                                                            <w:right w:val="none" w:sz="0" w:space="0" w:color="auto"/>
                                                                                                                                                          </w:divBdr>
                                                                                                                                                          <w:divsChild>
                                                                                                                                                            <w:div w:id="1018308651">
                                                                                                                                                              <w:marLeft w:val="0"/>
                                                                                                                                                              <w:marRight w:val="0"/>
                                                                                                                                                              <w:marTop w:val="0"/>
                                                                                                                                                              <w:marBottom w:val="0"/>
                                                                                                                                                              <w:divBdr>
                                                                                                                                                                <w:top w:val="none" w:sz="0" w:space="0" w:color="auto"/>
                                                                                                                                                                <w:left w:val="none" w:sz="0" w:space="0" w:color="auto"/>
                                                                                                                                                                <w:bottom w:val="none" w:sz="0" w:space="0" w:color="auto"/>
                                                                                                                                                                <w:right w:val="none" w:sz="0" w:space="0" w:color="auto"/>
                                                                                                                                                              </w:divBdr>
                                                                                                                                                              <w:divsChild>
                                                                                                                                                                <w:div w:id="125437994">
                                                                                                                                                                  <w:marLeft w:val="0"/>
                                                                                                                                                                  <w:marRight w:val="0"/>
                                                                                                                                                                  <w:marTop w:val="0"/>
                                                                                                                                                                  <w:marBottom w:val="0"/>
                                                                                                                                                                  <w:divBdr>
                                                                                                                                                                    <w:top w:val="none" w:sz="0" w:space="0" w:color="auto"/>
                                                                                                                                                                    <w:left w:val="none" w:sz="0" w:space="0" w:color="auto"/>
                                                                                                                                                                    <w:bottom w:val="none" w:sz="0" w:space="0" w:color="auto"/>
                                                                                                                                                                    <w:right w:val="none" w:sz="0" w:space="0" w:color="auto"/>
                                                                                                                                                                  </w:divBdr>
                                                                                                                                                                  <w:divsChild>
                                                                                                                                                                    <w:div w:id="1434665608">
                                                                                                                                                                      <w:marLeft w:val="0"/>
                                                                                                                                                                      <w:marRight w:val="0"/>
                                                                                                                                                                      <w:marTop w:val="0"/>
                                                                                                                                                                      <w:marBottom w:val="0"/>
                                                                                                                                                                      <w:divBdr>
                                                                                                                                                                        <w:top w:val="none" w:sz="0" w:space="0" w:color="auto"/>
                                                                                                                                                                        <w:left w:val="none" w:sz="0" w:space="0" w:color="auto"/>
                                                                                                                                                                        <w:bottom w:val="none" w:sz="0" w:space="0" w:color="auto"/>
                                                                                                                                                                        <w:right w:val="none" w:sz="0" w:space="0" w:color="auto"/>
                                                                                                                                                                      </w:divBdr>
                                                                                                                                                                      <w:divsChild>
                                                                                                                                                                        <w:div w:id="1217283259">
                                                                                                                                                                          <w:marLeft w:val="0"/>
                                                                                                                                                                          <w:marRight w:val="0"/>
                                                                                                                                                                          <w:marTop w:val="0"/>
                                                                                                                                                                          <w:marBottom w:val="0"/>
                                                                                                                                                                          <w:divBdr>
                                                                                                                                                                            <w:top w:val="none" w:sz="0" w:space="0" w:color="auto"/>
                                                                                                                                                                            <w:left w:val="none" w:sz="0" w:space="0" w:color="auto"/>
                                                                                                                                                                            <w:bottom w:val="none" w:sz="0" w:space="0" w:color="auto"/>
                                                                                                                                                                            <w:right w:val="none" w:sz="0" w:space="0" w:color="auto"/>
                                                                                                                                                                          </w:divBdr>
                                                                                                                                                                          <w:divsChild>
                                                                                                                                                                            <w:div w:id="707411077">
                                                                                                                                                                              <w:marLeft w:val="0"/>
                                                                                                                                                                              <w:marRight w:val="0"/>
                                                                                                                                                                              <w:marTop w:val="0"/>
                                                                                                                                                                              <w:marBottom w:val="0"/>
                                                                                                                                                                              <w:divBdr>
                                                                                                                                                                                <w:top w:val="none" w:sz="0" w:space="0" w:color="auto"/>
                                                                                                                                                                                <w:left w:val="none" w:sz="0" w:space="0" w:color="auto"/>
                                                                                                                                                                                <w:bottom w:val="none" w:sz="0" w:space="0" w:color="auto"/>
                                                                                                                                                                                <w:right w:val="none" w:sz="0" w:space="0" w:color="auto"/>
                                                                                                                                                                              </w:divBdr>
                                                                                                                                                                              <w:divsChild>
                                                                                                                                                                                <w:div w:id="1842818449">
                                                                                                                                                                                  <w:marLeft w:val="0"/>
                                                                                                                                                                                  <w:marRight w:val="0"/>
                                                                                                                                                                                  <w:marTop w:val="0"/>
                                                                                                                                                                                  <w:marBottom w:val="0"/>
                                                                                                                                                                                  <w:divBdr>
                                                                                                                                                                                    <w:top w:val="none" w:sz="0" w:space="0" w:color="auto"/>
                                                                                                                                                                                    <w:left w:val="none" w:sz="0" w:space="0" w:color="auto"/>
                                                                                                                                                                                    <w:bottom w:val="none" w:sz="0" w:space="0" w:color="auto"/>
                                                                                                                                                                                    <w:right w:val="none" w:sz="0" w:space="0" w:color="auto"/>
                                                                                                                                                                                  </w:divBdr>
                                                                                                                                                                                  <w:divsChild>
                                                                                                                                                                                    <w:div w:id="1758480342">
                                                                                                                                                                                      <w:marLeft w:val="0"/>
                                                                                                                                                                                      <w:marRight w:val="0"/>
                                                                                                                                                                                      <w:marTop w:val="0"/>
                                                                                                                                                                                      <w:marBottom w:val="0"/>
                                                                                                                                                                                      <w:divBdr>
                                                                                                                                                                                        <w:top w:val="none" w:sz="0" w:space="0" w:color="auto"/>
                                                                                                                                                                                        <w:left w:val="none" w:sz="0" w:space="0" w:color="auto"/>
                                                                                                                                                                                        <w:bottom w:val="none" w:sz="0" w:space="0" w:color="auto"/>
                                                                                                                                                                                        <w:right w:val="none" w:sz="0" w:space="0" w:color="auto"/>
                                                                                                                                                                                      </w:divBdr>
                                                                                                                                                                                      <w:divsChild>
                                                                                                                                                                                        <w:div w:id="807865201">
                                                                                                                                                                                          <w:marLeft w:val="0"/>
                                                                                                                                                                                          <w:marRight w:val="0"/>
                                                                                                                                                                                          <w:marTop w:val="0"/>
                                                                                                                                                                                          <w:marBottom w:val="0"/>
                                                                                                                                                                                          <w:divBdr>
                                                                                                                                                                                            <w:top w:val="none" w:sz="0" w:space="0" w:color="auto"/>
                                                                                                                                                                                            <w:left w:val="none" w:sz="0" w:space="0" w:color="auto"/>
                                                                                                                                                                                            <w:bottom w:val="none" w:sz="0" w:space="0" w:color="auto"/>
                                                                                                                                                                                            <w:right w:val="none" w:sz="0" w:space="0" w:color="auto"/>
                                                                                                                                                                                          </w:divBdr>
                                                                                                                                                                                          <w:divsChild>
                                                                                                                                                                                            <w:div w:id="472215591">
                                                                                                                                                                                              <w:marLeft w:val="0"/>
                                                                                                                                                                                              <w:marRight w:val="0"/>
                                                                                                                                                                                              <w:marTop w:val="0"/>
                                                                                                                                                                                              <w:marBottom w:val="0"/>
                                                                                                                                                                                              <w:divBdr>
                                                                                                                                                                                                <w:top w:val="none" w:sz="0" w:space="0" w:color="auto"/>
                                                                                                                                                                                                <w:left w:val="none" w:sz="0" w:space="0" w:color="auto"/>
                                                                                                                                                                                                <w:bottom w:val="none" w:sz="0" w:space="0" w:color="auto"/>
                                                                                                                                                                                                <w:right w:val="none" w:sz="0" w:space="0" w:color="auto"/>
                                                                                                                                                                                              </w:divBdr>
                                                                                                                                                                                              <w:divsChild>
                                                                                                                                                                                                <w:div w:id="1077557489">
                                                                                                                                                                                                  <w:marLeft w:val="0"/>
                                                                                                                                                                                                  <w:marRight w:val="0"/>
                                                                                                                                                                                                  <w:marTop w:val="0"/>
                                                                                                                                                                                                  <w:marBottom w:val="0"/>
                                                                                                                                                                                                  <w:divBdr>
                                                                                                                                                                                                    <w:top w:val="none" w:sz="0" w:space="0" w:color="auto"/>
                                                                                                                                                                                                    <w:left w:val="none" w:sz="0" w:space="0" w:color="auto"/>
                                                                                                                                                                                                    <w:bottom w:val="none" w:sz="0" w:space="0" w:color="auto"/>
                                                                                                                                                                                                    <w:right w:val="none" w:sz="0" w:space="0" w:color="auto"/>
                                                                                                                                                                                                  </w:divBdr>
                                                                                                                                                                                                  <w:divsChild>
                                                                                                                                                                                                    <w:div w:id="1729566603">
                                                                                                                                                                                                      <w:marLeft w:val="0"/>
                                                                                                                                                                                                      <w:marRight w:val="0"/>
                                                                                                                                                                                                      <w:marTop w:val="0"/>
                                                                                                                                                                                                      <w:marBottom w:val="0"/>
                                                                                                                                                                                                      <w:divBdr>
                                                                                                                                                                                                        <w:top w:val="none" w:sz="0" w:space="0" w:color="auto"/>
                                                                                                                                                                                                        <w:left w:val="none" w:sz="0" w:space="0" w:color="auto"/>
                                                                                                                                                                                                        <w:bottom w:val="none" w:sz="0" w:space="0" w:color="auto"/>
                                                                                                                                                                                                        <w:right w:val="none" w:sz="0" w:space="0" w:color="auto"/>
                                                                                                                                                                                                      </w:divBdr>
                                                                                                                                                                                                      <w:divsChild>
                                                                                                                                                                                                        <w:div w:id="1606645921">
                                                                                                                                                                                                          <w:marLeft w:val="0"/>
                                                                                                                                                                                                          <w:marRight w:val="0"/>
                                                                                                                                                                                                          <w:marTop w:val="0"/>
                                                                                                                                                                                                          <w:marBottom w:val="0"/>
                                                                                                                                                                                                          <w:divBdr>
                                                                                                                                                                                                            <w:top w:val="none" w:sz="0" w:space="0" w:color="auto"/>
                                                                                                                                                                                                            <w:left w:val="none" w:sz="0" w:space="0" w:color="auto"/>
                                                                                                                                                                                                            <w:bottom w:val="none" w:sz="0" w:space="0" w:color="auto"/>
                                                                                                                                                                                                            <w:right w:val="none" w:sz="0" w:space="0" w:color="auto"/>
                                                                                                                                                                                                          </w:divBdr>
                                                                                                                                                                                                          <w:divsChild>
                                                                                                                                                                                                            <w:div w:id="493375806">
                                                                                                                                                                                                              <w:marLeft w:val="0"/>
                                                                                                                                                                                                              <w:marRight w:val="0"/>
                                                                                                                                                                                                              <w:marTop w:val="0"/>
                                                                                                                                                                                                              <w:marBottom w:val="0"/>
                                                                                                                                                                                                              <w:divBdr>
                                                                                                                                                                                                                <w:top w:val="none" w:sz="0" w:space="0" w:color="auto"/>
                                                                                                                                                                                                                <w:left w:val="none" w:sz="0" w:space="0" w:color="auto"/>
                                                                                                                                                                                                                <w:bottom w:val="none" w:sz="0" w:space="0" w:color="auto"/>
                                                                                                                                                                                                                <w:right w:val="none" w:sz="0" w:space="0" w:color="auto"/>
                                                                                                                                                                                                              </w:divBdr>
                                                                                                                                                                                                              <w:divsChild>
                                                                                                                                                                                                                <w:div w:id="2095085247">
                                                                                                                                                                                                                  <w:marLeft w:val="0"/>
                                                                                                                                                                                                                  <w:marRight w:val="0"/>
                                                                                                                                                                                                                  <w:marTop w:val="0"/>
                                                                                                                                                                                                                  <w:marBottom w:val="0"/>
                                                                                                                                                                                                                  <w:divBdr>
                                                                                                                                                                                                                    <w:top w:val="none" w:sz="0" w:space="0" w:color="auto"/>
                                                                                                                                                                                                                    <w:left w:val="none" w:sz="0" w:space="0" w:color="auto"/>
                                                                                                                                                                                                                    <w:bottom w:val="none" w:sz="0" w:space="0" w:color="auto"/>
                                                                                                                                                                                                                    <w:right w:val="none" w:sz="0" w:space="0" w:color="auto"/>
                                                                                                                                                                                                                  </w:divBdr>
                                                                                                                                                                                                                  <w:divsChild>
                                                                                                                                                                                                                    <w:div w:id="558783194">
                                                                                                                                                                                                                      <w:marLeft w:val="0"/>
                                                                                                                                                                                                                      <w:marRight w:val="0"/>
                                                                                                                                                                                                                      <w:marTop w:val="0"/>
                                                                                                                                                                                                                      <w:marBottom w:val="0"/>
                                                                                                                                                                                                                      <w:divBdr>
                                                                                                                                                                                                                        <w:top w:val="none" w:sz="0" w:space="0" w:color="auto"/>
                                                                                                                                                                                                                        <w:left w:val="none" w:sz="0" w:space="0" w:color="auto"/>
                                                                                                                                                                                                                        <w:bottom w:val="none" w:sz="0" w:space="0" w:color="auto"/>
                                                                                                                                                                                                                        <w:right w:val="none" w:sz="0" w:space="0" w:color="auto"/>
                                                                                                                                                                                                                      </w:divBdr>
                                                                                                                                                                                                                      <w:divsChild>
                                                                                                                                                                                                                        <w:div w:id="526678235">
                                                                                                                                                                                                                          <w:marLeft w:val="0"/>
                                                                                                                                                                                                                          <w:marRight w:val="0"/>
                                                                                                                                                                                                                          <w:marTop w:val="0"/>
                                                                                                                                                                                                                          <w:marBottom w:val="0"/>
                                                                                                                                                                                                                          <w:divBdr>
                                                                                                                                                                                                                            <w:top w:val="none" w:sz="0" w:space="0" w:color="auto"/>
                                                                                                                                                                                                                            <w:left w:val="none" w:sz="0" w:space="0" w:color="auto"/>
                                                                                                                                                                                                                            <w:bottom w:val="none" w:sz="0" w:space="0" w:color="auto"/>
                                                                                                                                                                                                                            <w:right w:val="none" w:sz="0" w:space="0" w:color="auto"/>
                                                                                                                                                                                                                          </w:divBdr>
                                                                                                                                                                                                                          <w:divsChild>
                                                                                                                                                                                                                            <w:div w:id="1278487562">
                                                                                                                                                                                                                              <w:marLeft w:val="0"/>
                                                                                                                                                                                                                              <w:marRight w:val="0"/>
                                                                                                                                                                                                                              <w:marTop w:val="0"/>
                                                                                                                                                                                                                              <w:marBottom w:val="0"/>
                                                                                                                                                                                                                              <w:divBdr>
                                                                                                                                                                                                                                <w:top w:val="none" w:sz="0" w:space="0" w:color="auto"/>
                                                                                                                                                                                                                                <w:left w:val="none" w:sz="0" w:space="0" w:color="auto"/>
                                                                                                                                                                                                                                <w:bottom w:val="none" w:sz="0" w:space="0" w:color="auto"/>
                                                                                                                                                                                                                                <w:right w:val="none" w:sz="0" w:space="0" w:color="auto"/>
                                                                                                                                                                                                                              </w:divBdr>
                                                                                                                                                                                                                              <w:divsChild>
                                                                                                                                                                                                                                <w:div w:id="1845440334">
                                                                                                                                                                                                                                  <w:marLeft w:val="0"/>
                                                                                                                                                                                                                                  <w:marRight w:val="0"/>
                                                                                                                                                                                                                                  <w:marTop w:val="0"/>
                                                                                                                                                                                                                                  <w:marBottom w:val="0"/>
                                                                                                                                                                                                                                  <w:divBdr>
                                                                                                                                                                                                                                    <w:top w:val="none" w:sz="0" w:space="0" w:color="auto"/>
                                                                                                                                                                                                                                    <w:left w:val="none" w:sz="0" w:space="0" w:color="auto"/>
                                                                                                                                                                                                                                    <w:bottom w:val="none" w:sz="0" w:space="0" w:color="auto"/>
                                                                                                                                                                                                                                    <w:right w:val="none" w:sz="0" w:space="0" w:color="auto"/>
                                                                                                                                                                                                                                  </w:divBdr>
                                                                                                                                                                                                                                  <w:divsChild>
                                                                                                                                                                                                                                    <w:div w:id="1075055256">
                                                                                                                                                                                                                                      <w:marLeft w:val="0"/>
                                                                                                                                                                                                                                      <w:marRight w:val="0"/>
                                                                                                                                                                                                                                      <w:marTop w:val="0"/>
                                                                                                                                                                                                                                      <w:marBottom w:val="0"/>
                                                                                                                                                                                                                                      <w:divBdr>
                                                                                                                                                                                                                                        <w:top w:val="none" w:sz="0" w:space="0" w:color="auto"/>
                                                                                                                                                                                                                                        <w:left w:val="none" w:sz="0" w:space="0" w:color="auto"/>
                                                                                                                                                                                                                                        <w:bottom w:val="none" w:sz="0" w:space="0" w:color="auto"/>
                                                                                                                                                                                                                                        <w:right w:val="none" w:sz="0" w:space="0" w:color="auto"/>
                                                                                                                                                                                                                                      </w:divBdr>
                                                                                                                                                                                                                                      <w:divsChild>
                                                                                                                                                                                                                                        <w:div w:id="519660299">
                                                                                                                                                                                                                                          <w:marLeft w:val="0"/>
                                                                                                                                                                                                                                          <w:marRight w:val="0"/>
                                                                                                                                                                                                                                          <w:marTop w:val="0"/>
                                                                                                                                                                                                                                          <w:marBottom w:val="0"/>
                                                                                                                                                                                                                                          <w:divBdr>
                                                                                                                                                                                                                                            <w:top w:val="none" w:sz="0" w:space="0" w:color="auto"/>
                                                                                                                                                                                                                                            <w:left w:val="none" w:sz="0" w:space="0" w:color="auto"/>
                                                                                                                                                                                                                                            <w:bottom w:val="none" w:sz="0" w:space="0" w:color="auto"/>
                                                                                                                                                                                                                                            <w:right w:val="none" w:sz="0" w:space="0" w:color="auto"/>
                                                                                                                                                                                                                                          </w:divBdr>
                                                                                                                                                                                                                                          <w:divsChild>
                                                                                                                                                                                                                                            <w:div w:id="1412316332">
                                                                                                                                                                                                                                              <w:marLeft w:val="0"/>
                                                                                                                                                                                                                                              <w:marRight w:val="0"/>
                                                                                                                                                                                                                                              <w:marTop w:val="0"/>
                                                                                                                                                                                                                                              <w:marBottom w:val="0"/>
                                                                                                                                                                                                                                              <w:divBdr>
                                                                                                                                                                                                                                                <w:top w:val="none" w:sz="0" w:space="0" w:color="auto"/>
                                                                                                                                                                                                                                                <w:left w:val="none" w:sz="0" w:space="0" w:color="auto"/>
                                                                                                                                                                                                                                                <w:bottom w:val="none" w:sz="0" w:space="0" w:color="auto"/>
                                                                                                                                                                                                                                                <w:right w:val="none" w:sz="0" w:space="0" w:color="auto"/>
                                                                                                                                                                                                                                              </w:divBdr>
                                                                                                                                                                                                                                              <w:divsChild>
                                                                                                                                                                                                                                                <w:div w:id="1018429959">
                                                                                                                                                                                                                                                  <w:marLeft w:val="0"/>
                                                                                                                                                                                                                                                  <w:marRight w:val="0"/>
                                                                                                                                                                                                                                                  <w:marTop w:val="0"/>
                                                                                                                                                                                                                                                  <w:marBottom w:val="0"/>
                                                                                                                                                                                                                                                  <w:divBdr>
                                                                                                                                                                                                                                                    <w:top w:val="none" w:sz="0" w:space="0" w:color="auto"/>
                                                                                                                                                                                                                                                    <w:left w:val="none" w:sz="0" w:space="0" w:color="auto"/>
                                                                                                                                                                                                                                                    <w:bottom w:val="none" w:sz="0" w:space="0" w:color="auto"/>
                                                                                                                                                                                                                                                    <w:right w:val="none" w:sz="0" w:space="0" w:color="auto"/>
                                                                                                                                                                                                                                                  </w:divBdr>
                                                                                                                                                                                                                                                  <w:divsChild>
                                                                                                                                                                                                                                                    <w:div w:id="819422380">
                                                                                                                                                                                                                                                      <w:marLeft w:val="0"/>
                                                                                                                                                                                                                                                      <w:marRight w:val="0"/>
                                                                                                                                                                                                                                                      <w:marTop w:val="0"/>
                                                                                                                                                                                                                                                      <w:marBottom w:val="0"/>
                                                                                                                                                                                                                                                      <w:divBdr>
                                                                                                                                                                                                                                                        <w:top w:val="none" w:sz="0" w:space="0" w:color="auto"/>
                                                                                                                                                                                                                                                        <w:left w:val="none" w:sz="0" w:space="0" w:color="auto"/>
                                                                                                                                                                                                                                                        <w:bottom w:val="none" w:sz="0" w:space="0" w:color="auto"/>
                                                                                                                                                                                                                                                        <w:right w:val="none" w:sz="0" w:space="0" w:color="auto"/>
                                                                                                                                                                                                                                                      </w:divBdr>
                                                                                                                                                                                                                                                      <w:divsChild>
                                                                                                                                                                                                                                                        <w:div w:id="111287279">
                                                                                                                                                                                                                                                          <w:marLeft w:val="0"/>
                                                                                                                                                                                                                                                          <w:marRight w:val="0"/>
                                                                                                                                                                                                                                                          <w:marTop w:val="0"/>
                                                                                                                                                                                                                                                          <w:marBottom w:val="0"/>
                                                                                                                                                                                                                                                          <w:divBdr>
                                                                                                                                                                                                                                                            <w:top w:val="none" w:sz="0" w:space="0" w:color="auto"/>
                                                                                                                                                                                                                                                            <w:left w:val="none" w:sz="0" w:space="0" w:color="auto"/>
                                                                                                                                                                                                                                                            <w:bottom w:val="none" w:sz="0" w:space="0" w:color="auto"/>
                                                                                                                                                                                                                                                            <w:right w:val="none" w:sz="0" w:space="0" w:color="auto"/>
                                                                                                                                                                                                                                                          </w:divBdr>
                                                                                                                                                                                                                                                          <w:divsChild>
                                                                                                                                                                                                                                                            <w:div w:id="1028215113">
                                                                                                                                                                                                                                                              <w:marLeft w:val="0"/>
                                                                                                                                                                                                                                                              <w:marRight w:val="0"/>
                                                                                                                                                                                                                                                              <w:marTop w:val="0"/>
                                                                                                                                                                                                                                                              <w:marBottom w:val="0"/>
                                                                                                                                                                                                                                                              <w:divBdr>
                                                                                                                                                                                                                                                                <w:top w:val="none" w:sz="0" w:space="0" w:color="auto"/>
                                                                                                                                                                                                                                                                <w:left w:val="none" w:sz="0" w:space="0" w:color="auto"/>
                                                                                                                                                                                                                                                                <w:bottom w:val="none" w:sz="0" w:space="0" w:color="auto"/>
                                                                                                                                                                                                                                                                <w:right w:val="none" w:sz="0" w:space="0" w:color="auto"/>
                                                                                                                                                                                                                                                              </w:divBdr>
                                                                                                                                                                                                                                                              <w:divsChild>
                                                                                                                                                                                                                                                                <w:div w:id="248003123">
                                                                                                                                                                                                                                                                  <w:marLeft w:val="0"/>
                                                                                                                                                                                                                                                                  <w:marRight w:val="0"/>
                                                                                                                                                                                                                                                                  <w:marTop w:val="0"/>
                                                                                                                                                                                                                                                                  <w:marBottom w:val="0"/>
                                                                                                                                                                                                                                                                  <w:divBdr>
                                                                                                                                                                                                                                                                    <w:top w:val="none" w:sz="0" w:space="0" w:color="auto"/>
                                                                                                                                                                                                                                                                    <w:left w:val="none" w:sz="0" w:space="0" w:color="auto"/>
                                                                                                                                                                                                                                                                    <w:bottom w:val="none" w:sz="0" w:space="0" w:color="auto"/>
                                                                                                                                                                                                                                                                    <w:right w:val="none" w:sz="0" w:space="0" w:color="auto"/>
                                                                                                                                                                                                                                                                  </w:divBdr>
                                                                                                                                                                                                                                                                  <w:divsChild>
                                                                                                                                                                                                                                                                    <w:div w:id="1423990037">
                                                                                                                                                                                                                                                                      <w:marLeft w:val="0"/>
                                                                                                                                                                                                                                                                      <w:marRight w:val="0"/>
                                                                                                                                                                                                                                                                      <w:marTop w:val="0"/>
                                                                                                                                                                                                                                                                      <w:marBottom w:val="0"/>
                                                                                                                                                                                                                                                                      <w:divBdr>
                                                                                                                                                                                                                                                                        <w:top w:val="none" w:sz="0" w:space="0" w:color="auto"/>
                                                                                                                                                                                                                                                                        <w:left w:val="none" w:sz="0" w:space="0" w:color="auto"/>
                                                                                                                                                                                                                                                                        <w:bottom w:val="none" w:sz="0" w:space="0" w:color="auto"/>
                                                                                                                                                                                                                                                                        <w:right w:val="none" w:sz="0" w:space="0" w:color="auto"/>
                                                                                                                                                                                                                                                                      </w:divBdr>
                                                                                                                                                                                                                                                                      <w:divsChild>
                                                                                                                                                                                                                                                                        <w:div w:id="798769122">
                                                                                                                                                                                                                                                                          <w:marLeft w:val="0"/>
                                                                                                                                                                                                                                                                          <w:marRight w:val="0"/>
                                                                                                                                                                                                                                                                          <w:marTop w:val="0"/>
                                                                                                                                                                                                                                                                          <w:marBottom w:val="0"/>
                                                                                                                                                                                                                                                                          <w:divBdr>
                                                                                                                                                                                                                                                                            <w:top w:val="none" w:sz="0" w:space="0" w:color="auto"/>
                                                                                                                                                                                                                                                                            <w:left w:val="none" w:sz="0" w:space="0" w:color="auto"/>
                                                                                                                                                                                                                                                                            <w:bottom w:val="none" w:sz="0" w:space="0" w:color="auto"/>
                                                                                                                                                                                                                                                                            <w:right w:val="none" w:sz="0" w:space="0" w:color="auto"/>
                                                                                                                                                                                                                                                                          </w:divBdr>
                                                                                                                                                                                                                                                                          <w:divsChild>
                                                                                                                                                                                                                                                                            <w:div w:id="1922906007">
                                                                                                                                                                                                                                                                              <w:marLeft w:val="0"/>
                                                                                                                                                                                                                                                                              <w:marRight w:val="0"/>
                                                                                                                                                                                                                                                                              <w:marTop w:val="0"/>
                                                                                                                                                                                                                                                                              <w:marBottom w:val="0"/>
                                                                                                                                                                                                                                                                              <w:divBdr>
                                                                                                                                                                                                                                                                                <w:top w:val="none" w:sz="0" w:space="0" w:color="auto"/>
                                                                                                                                                                                                                                                                                <w:left w:val="none" w:sz="0" w:space="0" w:color="auto"/>
                                                                                                                                                                                                                                                                                <w:bottom w:val="none" w:sz="0" w:space="0" w:color="auto"/>
                                                                                                                                                                                                                                                                                <w:right w:val="none" w:sz="0" w:space="0" w:color="auto"/>
                                                                                                                                                                                                                                                                              </w:divBdr>
                                                                                                                                                                                                                                                                              <w:divsChild>
                                                                                                                                                                                                                                                                                <w:div w:id="1751074944">
                                                                                                                                                                                                                                                                                  <w:marLeft w:val="0"/>
                                                                                                                                                                                                                                                                                  <w:marRight w:val="0"/>
                                                                                                                                                                                                                                                                                  <w:marTop w:val="0"/>
                                                                                                                                                                                                                                                                                  <w:marBottom w:val="0"/>
                                                                                                                                                                                                                                                                                  <w:divBdr>
                                                                                                                                                                                                                                                                                    <w:top w:val="none" w:sz="0" w:space="0" w:color="auto"/>
                                                                                                                                                                                                                                                                                    <w:left w:val="none" w:sz="0" w:space="0" w:color="auto"/>
                                                                                                                                                                                                                                                                                    <w:bottom w:val="none" w:sz="0" w:space="0" w:color="auto"/>
                                                                                                                                                                                                                                                                                    <w:right w:val="none" w:sz="0" w:space="0" w:color="auto"/>
                                                                                                                                                                                                                                                                                  </w:divBdr>
                                                                                                                                                                                                                                                                                  <w:divsChild>
                                                                                                                                                                                                                                                                                    <w:div w:id="1194734855">
                                                                                                                                                                                                                                                                                      <w:marLeft w:val="0"/>
                                                                                                                                                                                                                                                                                      <w:marRight w:val="0"/>
                                                                                                                                                                                                                                                                                      <w:marTop w:val="0"/>
                                                                                                                                                                                                                                                                                      <w:marBottom w:val="0"/>
                                                                                                                                                                                                                                                                                      <w:divBdr>
                                                                                                                                                                                                                                                                                        <w:top w:val="none" w:sz="0" w:space="0" w:color="auto"/>
                                                                                                                                                                                                                                                                                        <w:left w:val="none" w:sz="0" w:space="0" w:color="auto"/>
                                                                                                                                                                                                                                                                                        <w:bottom w:val="none" w:sz="0" w:space="0" w:color="auto"/>
                                                                                                                                                                                                                                                                                        <w:right w:val="none" w:sz="0" w:space="0" w:color="auto"/>
                                                                                                                                                                                                                                                                                      </w:divBdr>
                                                                                                                                                                                                                                                                                      <w:divsChild>
                                                                                                                                                                                                                                                                                        <w:div w:id="651258365">
                                                                                                                                                                                                                                                                                          <w:marLeft w:val="0"/>
                                                                                                                                                                                                                                                                                          <w:marRight w:val="0"/>
                                                                                                                                                                                                                                                                                          <w:marTop w:val="0"/>
                                                                                                                                                                                                                                                                                          <w:marBottom w:val="0"/>
                                                                                                                                                                                                                                                                                          <w:divBdr>
                                                                                                                                                                                                                                                                                            <w:top w:val="none" w:sz="0" w:space="0" w:color="auto"/>
                                                                                                                                                                                                                                                                                            <w:left w:val="none" w:sz="0" w:space="0" w:color="auto"/>
                                                                                                                                                                                                                                                                                            <w:bottom w:val="none" w:sz="0" w:space="0" w:color="auto"/>
                                                                                                                                                                                                                                                                                            <w:right w:val="none" w:sz="0" w:space="0" w:color="auto"/>
                                                                                                                                                                                                                                                                                          </w:divBdr>
                                                                                                                                                                                                                                                                                          <w:divsChild>
                                                                                                                                                                                                                                                                                            <w:div w:id="1138720127">
                                                                                                                                                                                                                                                                                              <w:marLeft w:val="0"/>
                                                                                                                                                                                                                                                                                              <w:marRight w:val="0"/>
                                                                                                                                                                                                                                                                                              <w:marTop w:val="0"/>
                                                                                                                                                                                                                                                                                              <w:marBottom w:val="0"/>
                                                                                                                                                                                                                                                                                              <w:divBdr>
                                                                                                                                                                                                                                                                                                <w:top w:val="none" w:sz="0" w:space="0" w:color="auto"/>
                                                                                                                                                                                                                                                                                                <w:left w:val="none" w:sz="0" w:space="0" w:color="auto"/>
                                                                                                                                                                                                                                                                                                <w:bottom w:val="none" w:sz="0" w:space="0" w:color="auto"/>
                                                                                                                                                                                                                                                                                                <w:right w:val="none" w:sz="0" w:space="0" w:color="auto"/>
                                                                                                                                                                                                                                                                                              </w:divBdr>
                                                                                                                                                                                                                                                                                              <w:divsChild>
                                                                                                                                                                                                                                                                                                <w:div w:id="245842090">
                                                                                                                                                                                                                                                                                                  <w:marLeft w:val="0"/>
                                                                                                                                                                                                                                                                                                  <w:marRight w:val="0"/>
                                                                                                                                                                                                                                                                                                  <w:marTop w:val="0"/>
                                                                                                                                                                                                                                                                                                  <w:marBottom w:val="0"/>
                                                                                                                                                                                                                                                                                                  <w:divBdr>
                                                                                                                                                                                                                                                                                                    <w:top w:val="none" w:sz="0" w:space="0" w:color="auto"/>
                                                                                                                                                                                                                                                                                                    <w:left w:val="none" w:sz="0" w:space="0" w:color="auto"/>
                                                                                                                                                                                                                                                                                                    <w:bottom w:val="none" w:sz="0" w:space="0" w:color="auto"/>
                                                                                                                                                                                                                                                                                                    <w:right w:val="none" w:sz="0" w:space="0" w:color="auto"/>
                                                                                                                                                                                                                                                                                                  </w:divBdr>
                                                                                                                                                                                                                                                                                                  <w:divsChild>
                                                                                                                                                                                                                                                                                                    <w:div w:id="73170032">
                                                                                                                                                                                                                                                                                                      <w:marLeft w:val="0"/>
                                                                                                                                                                                                                                                                                                      <w:marRight w:val="0"/>
                                                                                                                                                                                                                                                                                                      <w:marTop w:val="0"/>
                                                                                                                                                                                                                                                                                                      <w:marBottom w:val="0"/>
                                                                                                                                                                                                                                                                                                      <w:divBdr>
                                                                                                                                                                                                                                                                                                        <w:top w:val="single" w:sz="6" w:space="0" w:color="E5E6E9"/>
                                                                                                                                                                                                                                                                                                        <w:left w:val="single" w:sz="6" w:space="0" w:color="DFE0E4"/>
                                                                                                                                                                                                                                                                                                        <w:bottom w:val="single" w:sz="6" w:space="0" w:color="D0D1D5"/>
                                                                                                                                                                                                                                                                                                        <w:right w:val="single" w:sz="6" w:space="0" w:color="DFE0E4"/>
                                                                                                                                                                                                                                                                                                      </w:divBdr>
                                                                                                                                                                                                                                                                                                      <w:divsChild>
                                                                                                                                                                                                                                                                                                        <w:div w:id="989942333">
                                                                                                                                                                                                                                                                                                          <w:marLeft w:val="0"/>
                                                                                                                                                                                                                                                                                                          <w:marRight w:val="0"/>
                                                                                                                                                                                                                                                                                                          <w:marTop w:val="0"/>
                                                                                                                                                                                                                                                                                                          <w:marBottom w:val="0"/>
                                                                                                                                                                                                                                                                                                          <w:divBdr>
                                                                                                                                                                                                                                                                                                            <w:top w:val="none" w:sz="0" w:space="0" w:color="auto"/>
                                                                                                                                                                                                                                                                                                            <w:left w:val="none" w:sz="0" w:space="0" w:color="auto"/>
                                                                                                                                                                                                                                                                                                            <w:bottom w:val="none" w:sz="0" w:space="0" w:color="auto"/>
                                                                                                                                                                                                                                                                                                            <w:right w:val="none" w:sz="0" w:space="0" w:color="auto"/>
                                                                                                                                                                                                                                                                                                          </w:divBdr>
                                                                                                                                                                                                                                                                                                          <w:divsChild>
                                                                                                                                                                                                                                                                                                            <w:div w:id="366836152">
                                                                                                                                                                                                                                                                                                              <w:marLeft w:val="0"/>
                                                                                                                                                                                                                                                                                                              <w:marRight w:val="0"/>
                                                                                                                                                                                                                                                                                                              <w:marTop w:val="0"/>
                                                                                                                                                                                                                                                                                                              <w:marBottom w:val="0"/>
                                                                                                                                                                                                                                                                                                              <w:divBdr>
                                                                                                                                                                                                                                                                                                                <w:top w:val="none" w:sz="0" w:space="0" w:color="auto"/>
                                                                                                                                                                                                                                                                                                                <w:left w:val="none" w:sz="0" w:space="0" w:color="auto"/>
                                                                                                                                                                                                                                                                                                                <w:bottom w:val="none" w:sz="0" w:space="0" w:color="auto"/>
                                                                                                                                                                                                                                                                                                                <w:right w:val="none" w:sz="0" w:space="0" w:color="auto"/>
                                                                                                                                                                                                                                                                                                              </w:divBdr>
                                                                                                                                                                                                                                                                                                              <w:divsChild>
                                                                                                                                                                                                                                                                                                                <w:div w:id="1768455954">
                                                                                                                                                                                                                                                                                                                  <w:marLeft w:val="0"/>
                                                                                                                                                                                                                                                                                                                  <w:marRight w:val="0"/>
                                                                                                                                                                                                                                                                                                                  <w:marTop w:val="0"/>
                                                                                                                                                                                                                                                                                                                  <w:marBottom w:val="0"/>
                                                                                                                                                                                                                                                                                                                  <w:divBdr>
                                                                                                                                                                                                                                                                                                                    <w:top w:val="none" w:sz="0" w:space="0" w:color="auto"/>
                                                                                                                                                                                                                                                                                                                    <w:left w:val="none" w:sz="0" w:space="0" w:color="auto"/>
                                                                                                                                                                                                                                                                                                                    <w:bottom w:val="none" w:sz="0" w:space="0" w:color="auto"/>
                                                                                                                                                                                                                                                                                                                    <w:right w:val="none" w:sz="0" w:space="0" w:color="auto"/>
                                                                                                                                                                                                                                                                                                                  </w:divBdr>
                                                                                                                                                                                                                                                                                                                  <w:divsChild>
                                                                                                                                                                                                                                                                                                                    <w:div w:id="21416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27817">
      <w:bodyDiv w:val="1"/>
      <w:marLeft w:val="0"/>
      <w:marRight w:val="0"/>
      <w:marTop w:val="0"/>
      <w:marBottom w:val="0"/>
      <w:divBdr>
        <w:top w:val="none" w:sz="0" w:space="0" w:color="auto"/>
        <w:left w:val="none" w:sz="0" w:space="0" w:color="auto"/>
        <w:bottom w:val="none" w:sz="0" w:space="0" w:color="auto"/>
        <w:right w:val="none" w:sz="0" w:space="0" w:color="auto"/>
      </w:divBdr>
      <w:divsChild>
        <w:div w:id="884487414">
          <w:marLeft w:val="0"/>
          <w:marRight w:val="0"/>
          <w:marTop w:val="0"/>
          <w:marBottom w:val="0"/>
          <w:divBdr>
            <w:top w:val="none" w:sz="0" w:space="0" w:color="auto"/>
            <w:left w:val="none" w:sz="0" w:space="0" w:color="auto"/>
            <w:bottom w:val="none" w:sz="0" w:space="0" w:color="auto"/>
            <w:right w:val="none" w:sz="0" w:space="0" w:color="auto"/>
          </w:divBdr>
          <w:divsChild>
            <w:div w:id="1754933028">
              <w:marLeft w:val="0"/>
              <w:marRight w:val="0"/>
              <w:marTop w:val="0"/>
              <w:marBottom w:val="0"/>
              <w:divBdr>
                <w:top w:val="none" w:sz="0" w:space="0" w:color="auto"/>
                <w:left w:val="none" w:sz="0" w:space="0" w:color="auto"/>
                <w:bottom w:val="none" w:sz="0" w:space="0" w:color="auto"/>
                <w:right w:val="none" w:sz="0" w:space="0" w:color="auto"/>
              </w:divBdr>
              <w:divsChild>
                <w:div w:id="1073964449">
                  <w:marLeft w:val="0"/>
                  <w:marRight w:val="0"/>
                  <w:marTop w:val="0"/>
                  <w:marBottom w:val="0"/>
                  <w:divBdr>
                    <w:top w:val="none" w:sz="0" w:space="0" w:color="auto"/>
                    <w:left w:val="none" w:sz="0" w:space="0" w:color="auto"/>
                    <w:bottom w:val="none" w:sz="0" w:space="0" w:color="auto"/>
                    <w:right w:val="none" w:sz="0" w:space="0" w:color="auto"/>
                  </w:divBdr>
                  <w:divsChild>
                    <w:div w:id="1949240683">
                      <w:marLeft w:val="-15"/>
                      <w:marRight w:val="0"/>
                      <w:marTop w:val="0"/>
                      <w:marBottom w:val="0"/>
                      <w:divBdr>
                        <w:top w:val="none" w:sz="0" w:space="0" w:color="auto"/>
                        <w:left w:val="none" w:sz="0" w:space="0" w:color="auto"/>
                        <w:bottom w:val="none" w:sz="0" w:space="0" w:color="auto"/>
                        <w:right w:val="none" w:sz="0" w:space="0" w:color="auto"/>
                      </w:divBdr>
                      <w:divsChild>
                        <w:div w:id="684982672">
                          <w:marLeft w:val="0"/>
                          <w:marRight w:val="0"/>
                          <w:marTop w:val="0"/>
                          <w:marBottom w:val="0"/>
                          <w:divBdr>
                            <w:top w:val="none" w:sz="0" w:space="0" w:color="auto"/>
                            <w:left w:val="none" w:sz="0" w:space="0" w:color="auto"/>
                            <w:bottom w:val="none" w:sz="0" w:space="0" w:color="auto"/>
                            <w:right w:val="none" w:sz="0" w:space="0" w:color="auto"/>
                          </w:divBdr>
                          <w:divsChild>
                            <w:div w:id="759910627">
                              <w:marLeft w:val="0"/>
                              <w:marRight w:val="0"/>
                              <w:marTop w:val="0"/>
                              <w:marBottom w:val="0"/>
                              <w:divBdr>
                                <w:top w:val="none" w:sz="0" w:space="0" w:color="auto"/>
                                <w:left w:val="none" w:sz="0" w:space="0" w:color="auto"/>
                                <w:bottom w:val="none" w:sz="0" w:space="0" w:color="auto"/>
                                <w:right w:val="none" w:sz="0" w:space="0" w:color="auto"/>
                              </w:divBdr>
                              <w:divsChild>
                                <w:div w:id="250086852">
                                  <w:marLeft w:val="0"/>
                                  <w:marRight w:val="0"/>
                                  <w:marTop w:val="0"/>
                                  <w:marBottom w:val="0"/>
                                  <w:divBdr>
                                    <w:top w:val="none" w:sz="0" w:space="0" w:color="auto"/>
                                    <w:left w:val="none" w:sz="0" w:space="0" w:color="auto"/>
                                    <w:bottom w:val="none" w:sz="0" w:space="0" w:color="auto"/>
                                    <w:right w:val="none" w:sz="0" w:space="0" w:color="auto"/>
                                  </w:divBdr>
                                  <w:divsChild>
                                    <w:div w:id="1805342820">
                                      <w:marLeft w:val="0"/>
                                      <w:marRight w:val="0"/>
                                      <w:marTop w:val="0"/>
                                      <w:marBottom w:val="0"/>
                                      <w:divBdr>
                                        <w:top w:val="none" w:sz="0" w:space="0" w:color="auto"/>
                                        <w:left w:val="none" w:sz="0" w:space="0" w:color="auto"/>
                                        <w:bottom w:val="none" w:sz="0" w:space="0" w:color="auto"/>
                                        <w:right w:val="none" w:sz="0" w:space="0" w:color="auto"/>
                                      </w:divBdr>
                                      <w:divsChild>
                                        <w:div w:id="1067723608">
                                          <w:marLeft w:val="0"/>
                                          <w:marRight w:val="0"/>
                                          <w:marTop w:val="0"/>
                                          <w:marBottom w:val="0"/>
                                          <w:divBdr>
                                            <w:top w:val="none" w:sz="0" w:space="0" w:color="auto"/>
                                            <w:left w:val="none" w:sz="0" w:space="0" w:color="auto"/>
                                            <w:bottom w:val="none" w:sz="0" w:space="0" w:color="auto"/>
                                            <w:right w:val="none" w:sz="0" w:space="0" w:color="auto"/>
                                          </w:divBdr>
                                          <w:divsChild>
                                            <w:div w:id="362096608">
                                              <w:marLeft w:val="0"/>
                                              <w:marRight w:val="0"/>
                                              <w:marTop w:val="0"/>
                                              <w:marBottom w:val="0"/>
                                              <w:divBdr>
                                                <w:top w:val="none" w:sz="0" w:space="0" w:color="auto"/>
                                                <w:left w:val="none" w:sz="0" w:space="0" w:color="auto"/>
                                                <w:bottom w:val="none" w:sz="0" w:space="0" w:color="auto"/>
                                                <w:right w:val="none" w:sz="0" w:space="0" w:color="auto"/>
                                              </w:divBdr>
                                              <w:divsChild>
                                                <w:div w:id="130682188">
                                                  <w:marLeft w:val="0"/>
                                                  <w:marRight w:val="0"/>
                                                  <w:marTop w:val="0"/>
                                                  <w:marBottom w:val="120"/>
                                                  <w:divBdr>
                                                    <w:top w:val="none" w:sz="0" w:space="0" w:color="auto"/>
                                                    <w:left w:val="none" w:sz="0" w:space="0" w:color="auto"/>
                                                    <w:bottom w:val="none" w:sz="0" w:space="0" w:color="auto"/>
                                                    <w:right w:val="none" w:sz="0" w:space="0" w:color="auto"/>
                                                  </w:divBdr>
                                                  <w:divsChild>
                                                    <w:div w:id="1472673142">
                                                      <w:marLeft w:val="0"/>
                                                      <w:marRight w:val="0"/>
                                                      <w:marTop w:val="0"/>
                                                      <w:marBottom w:val="0"/>
                                                      <w:divBdr>
                                                        <w:top w:val="none" w:sz="0" w:space="0" w:color="auto"/>
                                                        <w:left w:val="none" w:sz="0" w:space="0" w:color="auto"/>
                                                        <w:bottom w:val="none" w:sz="0" w:space="0" w:color="auto"/>
                                                        <w:right w:val="none" w:sz="0" w:space="0" w:color="auto"/>
                                                      </w:divBdr>
                                                      <w:divsChild>
                                                        <w:div w:id="1092627061">
                                                          <w:marLeft w:val="0"/>
                                                          <w:marRight w:val="0"/>
                                                          <w:marTop w:val="0"/>
                                                          <w:marBottom w:val="0"/>
                                                          <w:divBdr>
                                                            <w:top w:val="none" w:sz="0" w:space="0" w:color="auto"/>
                                                            <w:left w:val="none" w:sz="0" w:space="0" w:color="auto"/>
                                                            <w:bottom w:val="none" w:sz="0" w:space="0" w:color="auto"/>
                                                            <w:right w:val="none" w:sz="0" w:space="0" w:color="auto"/>
                                                          </w:divBdr>
                                                          <w:divsChild>
                                                            <w:div w:id="1277834475">
                                                              <w:marLeft w:val="0"/>
                                                              <w:marRight w:val="0"/>
                                                              <w:marTop w:val="0"/>
                                                              <w:marBottom w:val="0"/>
                                                              <w:divBdr>
                                                                <w:top w:val="none" w:sz="0" w:space="0" w:color="auto"/>
                                                                <w:left w:val="none" w:sz="0" w:space="0" w:color="auto"/>
                                                                <w:bottom w:val="none" w:sz="0" w:space="0" w:color="auto"/>
                                                                <w:right w:val="none" w:sz="0" w:space="0" w:color="auto"/>
                                                              </w:divBdr>
                                                              <w:divsChild>
                                                                <w:div w:id="677729094">
                                                                  <w:marLeft w:val="0"/>
                                                                  <w:marRight w:val="0"/>
                                                                  <w:marTop w:val="0"/>
                                                                  <w:marBottom w:val="0"/>
                                                                  <w:divBdr>
                                                                    <w:top w:val="none" w:sz="0" w:space="0" w:color="auto"/>
                                                                    <w:left w:val="none" w:sz="0" w:space="0" w:color="auto"/>
                                                                    <w:bottom w:val="none" w:sz="0" w:space="0" w:color="auto"/>
                                                                    <w:right w:val="none" w:sz="0" w:space="0" w:color="auto"/>
                                                                  </w:divBdr>
                                                                  <w:divsChild>
                                                                    <w:div w:id="1315835295">
                                                                      <w:marLeft w:val="0"/>
                                                                      <w:marRight w:val="0"/>
                                                                      <w:marTop w:val="0"/>
                                                                      <w:marBottom w:val="0"/>
                                                                      <w:divBdr>
                                                                        <w:top w:val="none" w:sz="0" w:space="0" w:color="auto"/>
                                                                        <w:left w:val="none" w:sz="0" w:space="0" w:color="auto"/>
                                                                        <w:bottom w:val="none" w:sz="0" w:space="0" w:color="auto"/>
                                                                        <w:right w:val="none" w:sz="0" w:space="0" w:color="auto"/>
                                                                      </w:divBdr>
                                                                      <w:divsChild>
                                                                        <w:div w:id="784539699">
                                                                          <w:marLeft w:val="0"/>
                                                                          <w:marRight w:val="0"/>
                                                                          <w:marTop w:val="0"/>
                                                                          <w:marBottom w:val="0"/>
                                                                          <w:divBdr>
                                                                            <w:top w:val="none" w:sz="0" w:space="0" w:color="auto"/>
                                                                            <w:left w:val="none" w:sz="0" w:space="0" w:color="auto"/>
                                                                            <w:bottom w:val="none" w:sz="0" w:space="0" w:color="auto"/>
                                                                            <w:right w:val="none" w:sz="0" w:space="0" w:color="auto"/>
                                                                          </w:divBdr>
                                                                          <w:divsChild>
                                                                            <w:div w:id="2043747258">
                                                                              <w:marLeft w:val="0"/>
                                                                              <w:marRight w:val="0"/>
                                                                              <w:marTop w:val="0"/>
                                                                              <w:marBottom w:val="0"/>
                                                                              <w:divBdr>
                                                                                <w:top w:val="none" w:sz="0" w:space="0" w:color="auto"/>
                                                                                <w:left w:val="none" w:sz="0" w:space="0" w:color="auto"/>
                                                                                <w:bottom w:val="none" w:sz="0" w:space="0" w:color="auto"/>
                                                                                <w:right w:val="none" w:sz="0" w:space="0" w:color="auto"/>
                                                                              </w:divBdr>
                                                                              <w:divsChild>
                                                                                <w:div w:id="706759418">
                                                                                  <w:marLeft w:val="0"/>
                                                                                  <w:marRight w:val="0"/>
                                                                                  <w:marTop w:val="0"/>
                                                                                  <w:marBottom w:val="0"/>
                                                                                  <w:divBdr>
                                                                                    <w:top w:val="none" w:sz="0" w:space="0" w:color="auto"/>
                                                                                    <w:left w:val="none" w:sz="0" w:space="0" w:color="auto"/>
                                                                                    <w:bottom w:val="none" w:sz="0" w:space="0" w:color="auto"/>
                                                                                    <w:right w:val="none" w:sz="0" w:space="0" w:color="auto"/>
                                                                                  </w:divBdr>
                                                                                  <w:divsChild>
                                                                                    <w:div w:id="204147674">
                                                                                      <w:marLeft w:val="0"/>
                                                                                      <w:marRight w:val="0"/>
                                                                                      <w:marTop w:val="0"/>
                                                                                      <w:marBottom w:val="0"/>
                                                                                      <w:divBdr>
                                                                                        <w:top w:val="none" w:sz="0" w:space="0" w:color="auto"/>
                                                                                        <w:left w:val="none" w:sz="0" w:space="0" w:color="auto"/>
                                                                                        <w:bottom w:val="none" w:sz="0" w:space="0" w:color="auto"/>
                                                                                        <w:right w:val="none" w:sz="0" w:space="0" w:color="auto"/>
                                                                                      </w:divBdr>
                                                                                      <w:divsChild>
                                                                                        <w:div w:id="2055884479">
                                                                                          <w:marLeft w:val="0"/>
                                                                                          <w:marRight w:val="0"/>
                                                                                          <w:marTop w:val="0"/>
                                                                                          <w:marBottom w:val="0"/>
                                                                                          <w:divBdr>
                                                                                            <w:top w:val="none" w:sz="0" w:space="0" w:color="auto"/>
                                                                                            <w:left w:val="none" w:sz="0" w:space="0" w:color="auto"/>
                                                                                            <w:bottom w:val="none" w:sz="0" w:space="0" w:color="auto"/>
                                                                                            <w:right w:val="none" w:sz="0" w:space="0" w:color="auto"/>
                                                                                          </w:divBdr>
                                                                                          <w:divsChild>
                                                                                            <w:div w:id="552735952">
                                                                                              <w:marLeft w:val="0"/>
                                                                                              <w:marRight w:val="0"/>
                                                                                              <w:marTop w:val="0"/>
                                                                                              <w:marBottom w:val="0"/>
                                                                                              <w:divBdr>
                                                                                                <w:top w:val="none" w:sz="0" w:space="0" w:color="auto"/>
                                                                                                <w:left w:val="none" w:sz="0" w:space="0" w:color="auto"/>
                                                                                                <w:bottom w:val="none" w:sz="0" w:space="0" w:color="auto"/>
                                                                                                <w:right w:val="none" w:sz="0" w:space="0" w:color="auto"/>
                                                                                              </w:divBdr>
                                                                                              <w:divsChild>
                                                                                                <w:div w:id="657880964">
                                                                                                  <w:marLeft w:val="0"/>
                                                                                                  <w:marRight w:val="0"/>
                                                                                                  <w:marTop w:val="0"/>
                                                                                                  <w:marBottom w:val="0"/>
                                                                                                  <w:divBdr>
                                                                                                    <w:top w:val="none" w:sz="0" w:space="0" w:color="auto"/>
                                                                                                    <w:left w:val="none" w:sz="0" w:space="0" w:color="auto"/>
                                                                                                    <w:bottom w:val="none" w:sz="0" w:space="0" w:color="auto"/>
                                                                                                    <w:right w:val="none" w:sz="0" w:space="0" w:color="auto"/>
                                                                                                  </w:divBdr>
                                                                                                  <w:divsChild>
                                                                                                    <w:div w:id="1707831221">
                                                                                                      <w:marLeft w:val="0"/>
                                                                                                      <w:marRight w:val="0"/>
                                                                                                      <w:marTop w:val="0"/>
                                                                                                      <w:marBottom w:val="0"/>
                                                                                                      <w:divBdr>
                                                                                                        <w:top w:val="none" w:sz="0" w:space="0" w:color="auto"/>
                                                                                                        <w:left w:val="none" w:sz="0" w:space="0" w:color="auto"/>
                                                                                                        <w:bottom w:val="none" w:sz="0" w:space="0" w:color="auto"/>
                                                                                                        <w:right w:val="none" w:sz="0" w:space="0" w:color="auto"/>
                                                                                                      </w:divBdr>
                                                                                                      <w:divsChild>
                                                                                                        <w:div w:id="1623922519">
                                                                                                          <w:marLeft w:val="0"/>
                                                                                                          <w:marRight w:val="0"/>
                                                                                                          <w:marTop w:val="0"/>
                                                                                                          <w:marBottom w:val="0"/>
                                                                                                          <w:divBdr>
                                                                                                            <w:top w:val="none" w:sz="0" w:space="0" w:color="auto"/>
                                                                                                            <w:left w:val="none" w:sz="0" w:space="0" w:color="auto"/>
                                                                                                            <w:bottom w:val="none" w:sz="0" w:space="0" w:color="auto"/>
                                                                                                            <w:right w:val="none" w:sz="0" w:space="0" w:color="auto"/>
                                                                                                          </w:divBdr>
                                                                                                          <w:divsChild>
                                                                                                            <w:div w:id="1834296018">
                                                                                                              <w:marLeft w:val="0"/>
                                                                                                              <w:marRight w:val="0"/>
                                                                                                              <w:marTop w:val="0"/>
                                                                                                              <w:marBottom w:val="0"/>
                                                                                                              <w:divBdr>
                                                                                                                <w:top w:val="none" w:sz="0" w:space="0" w:color="auto"/>
                                                                                                                <w:left w:val="none" w:sz="0" w:space="0" w:color="auto"/>
                                                                                                                <w:bottom w:val="none" w:sz="0" w:space="0" w:color="auto"/>
                                                                                                                <w:right w:val="none" w:sz="0" w:space="0" w:color="auto"/>
                                                                                                              </w:divBdr>
                                                                                                              <w:divsChild>
                                                                                                                <w:div w:id="1252161777">
                                                                                                                  <w:marLeft w:val="0"/>
                                                                                                                  <w:marRight w:val="0"/>
                                                                                                                  <w:marTop w:val="0"/>
                                                                                                                  <w:marBottom w:val="0"/>
                                                                                                                  <w:divBdr>
                                                                                                                    <w:top w:val="none" w:sz="0" w:space="0" w:color="auto"/>
                                                                                                                    <w:left w:val="none" w:sz="0" w:space="0" w:color="auto"/>
                                                                                                                    <w:bottom w:val="none" w:sz="0" w:space="0" w:color="auto"/>
                                                                                                                    <w:right w:val="none" w:sz="0" w:space="0" w:color="auto"/>
                                                                                                                  </w:divBdr>
                                                                                                                  <w:divsChild>
                                                                                                                    <w:div w:id="880673023">
                                                                                                                      <w:marLeft w:val="0"/>
                                                                                                                      <w:marRight w:val="0"/>
                                                                                                                      <w:marTop w:val="0"/>
                                                                                                                      <w:marBottom w:val="0"/>
                                                                                                                      <w:divBdr>
                                                                                                                        <w:top w:val="none" w:sz="0" w:space="0" w:color="auto"/>
                                                                                                                        <w:left w:val="none" w:sz="0" w:space="0" w:color="auto"/>
                                                                                                                        <w:bottom w:val="none" w:sz="0" w:space="0" w:color="auto"/>
                                                                                                                        <w:right w:val="none" w:sz="0" w:space="0" w:color="auto"/>
                                                                                                                      </w:divBdr>
                                                                                                                      <w:divsChild>
                                                                                                                        <w:div w:id="1417554198">
                                                                                                                          <w:marLeft w:val="0"/>
                                                                                                                          <w:marRight w:val="0"/>
                                                                                                                          <w:marTop w:val="0"/>
                                                                                                                          <w:marBottom w:val="0"/>
                                                                                                                          <w:divBdr>
                                                                                                                            <w:top w:val="none" w:sz="0" w:space="0" w:color="auto"/>
                                                                                                                            <w:left w:val="none" w:sz="0" w:space="0" w:color="auto"/>
                                                                                                                            <w:bottom w:val="none" w:sz="0" w:space="0" w:color="auto"/>
                                                                                                                            <w:right w:val="none" w:sz="0" w:space="0" w:color="auto"/>
                                                                                                                          </w:divBdr>
                                                                                                                          <w:divsChild>
                                                                                                                            <w:div w:id="1123579317">
                                                                                                                              <w:marLeft w:val="0"/>
                                                                                                                              <w:marRight w:val="0"/>
                                                                                                                              <w:marTop w:val="0"/>
                                                                                                                              <w:marBottom w:val="0"/>
                                                                                                                              <w:divBdr>
                                                                                                                                <w:top w:val="none" w:sz="0" w:space="0" w:color="auto"/>
                                                                                                                                <w:left w:val="none" w:sz="0" w:space="0" w:color="auto"/>
                                                                                                                                <w:bottom w:val="none" w:sz="0" w:space="0" w:color="auto"/>
                                                                                                                                <w:right w:val="none" w:sz="0" w:space="0" w:color="auto"/>
                                                                                                                              </w:divBdr>
                                                                                                                              <w:divsChild>
                                                                                                                                <w:div w:id="16661930">
                                                                                                                                  <w:marLeft w:val="0"/>
                                                                                                                                  <w:marRight w:val="0"/>
                                                                                                                                  <w:marTop w:val="0"/>
                                                                                                                                  <w:marBottom w:val="0"/>
                                                                                                                                  <w:divBdr>
                                                                                                                                    <w:top w:val="none" w:sz="0" w:space="0" w:color="auto"/>
                                                                                                                                    <w:left w:val="none" w:sz="0" w:space="0" w:color="auto"/>
                                                                                                                                    <w:bottom w:val="none" w:sz="0" w:space="0" w:color="auto"/>
                                                                                                                                    <w:right w:val="none" w:sz="0" w:space="0" w:color="auto"/>
                                                                                                                                  </w:divBdr>
                                                                                                                                  <w:divsChild>
                                                                                                                                    <w:div w:id="1340474158">
                                                                                                                                      <w:marLeft w:val="0"/>
                                                                                                                                      <w:marRight w:val="0"/>
                                                                                                                                      <w:marTop w:val="0"/>
                                                                                                                                      <w:marBottom w:val="0"/>
                                                                                                                                      <w:divBdr>
                                                                                                                                        <w:top w:val="none" w:sz="0" w:space="0" w:color="auto"/>
                                                                                                                                        <w:left w:val="none" w:sz="0" w:space="0" w:color="auto"/>
                                                                                                                                        <w:bottom w:val="none" w:sz="0" w:space="0" w:color="auto"/>
                                                                                                                                        <w:right w:val="none" w:sz="0" w:space="0" w:color="auto"/>
                                                                                                                                      </w:divBdr>
                                                                                                                                      <w:divsChild>
                                                                                                                                        <w:div w:id="1060052763">
                                                                                                                                          <w:marLeft w:val="0"/>
                                                                                                                                          <w:marRight w:val="0"/>
                                                                                                                                          <w:marTop w:val="0"/>
                                                                                                                                          <w:marBottom w:val="0"/>
                                                                                                                                          <w:divBdr>
                                                                                                                                            <w:top w:val="none" w:sz="0" w:space="0" w:color="auto"/>
                                                                                                                                            <w:left w:val="none" w:sz="0" w:space="0" w:color="auto"/>
                                                                                                                                            <w:bottom w:val="none" w:sz="0" w:space="0" w:color="auto"/>
                                                                                                                                            <w:right w:val="none" w:sz="0" w:space="0" w:color="auto"/>
                                                                                                                                          </w:divBdr>
                                                                                                                                          <w:divsChild>
                                                                                                                                            <w:div w:id="2137945942">
                                                                                                                                              <w:marLeft w:val="0"/>
                                                                                                                                              <w:marRight w:val="0"/>
                                                                                                                                              <w:marTop w:val="0"/>
                                                                                                                                              <w:marBottom w:val="0"/>
                                                                                                                                              <w:divBdr>
                                                                                                                                                <w:top w:val="none" w:sz="0" w:space="0" w:color="auto"/>
                                                                                                                                                <w:left w:val="none" w:sz="0" w:space="0" w:color="auto"/>
                                                                                                                                                <w:bottom w:val="none" w:sz="0" w:space="0" w:color="auto"/>
                                                                                                                                                <w:right w:val="none" w:sz="0" w:space="0" w:color="auto"/>
                                                                                                                                              </w:divBdr>
                                                                                                                                              <w:divsChild>
                                                                                                                                                <w:div w:id="60175056">
                                                                                                                                                  <w:marLeft w:val="0"/>
                                                                                                                                                  <w:marRight w:val="0"/>
                                                                                                                                                  <w:marTop w:val="0"/>
                                                                                                                                                  <w:marBottom w:val="0"/>
                                                                                                                                                  <w:divBdr>
                                                                                                                                                    <w:top w:val="none" w:sz="0" w:space="0" w:color="auto"/>
                                                                                                                                                    <w:left w:val="none" w:sz="0" w:space="0" w:color="auto"/>
                                                                                                                                                    <w:bottom w:val="none" w:sz="0" w:space="0" w:color="auto"/>
                                                                                                                                                    <w:right w:val="none" w:sz="0" w:space="0" w:color="auto"/>
                                                                                                                                                  </w:divBdr>
                                                                                                                                                  <w:divsChild>
                                                                                                                                                    <w:div w:id="2026327402">
                                                                                                                                                      <w:marLeft w:val="0"/>
                                                                                                                                                      <w:marRight w:val="0"/>
                                                                                                                                                      <w:marTop w:val="0"/>
                                                                                                                                                      <w:marBottom w:val="0"/>
                                                                                                                                                      <w:divBdr>
                                                                                                                                                        <w:top w:val="none" w:sz="0" w:space="0" w:color="auto"/>
                                                                                                                                                        <w:left w:val="none" w:sz="0" w:space="0" w:color="auto"/>
                                                                                                                                                        <w:bottom w:val="none" w:sz="0" w:space="0" w:color="auto"/>
                                                                                                                                                        <w:right w:val="none" w:sz="0" w:space="0" w:color="auto"/>
                                                                                                                                                      </w:divBdr>
                                                                                                                                                      <w:divsChild>
                                                                                                                                                        <w:div w:id="900094158">
                                                                                                                                                          <w:marLeft w:val="0"/>
                                                                                                                                                          <w:marRight w:val="0"/>
                                                                                                                                                          <w:marTop w:val="0"/>
                                                                                                                                                          <w:marBottom w:val="0"/>
                                                                                                                                                          <w:divBdr>
                                                                                                                                                            <w:top w:val="none" w:sz="0" w:space="0" w:color="auto"/>
                                                                                                                                                            <w:left w:val="none" w:sz="0" w:space="0" w:color="auto"/>
                                                                                                                                                            <w:bottom w:val="none" w:sz="0" w:space="0" w:color="auto"/>
                                                                                                                                                            <w:right w:val="none" w:sz="0" w:space="0" w:color="auto"/>
                                                                                                                                                          </w:divBdr>
                                                                                                                                                          <w:divsChild>
                                                                                                                                                            <w:div w:id="589899677">
                                                                                                                                                              <w:marLeft w:val="0"/>
                                                                                                                                                              <w:marRight w:val="0"/>
                                                                                                                                                              <w:marTop w:val="0"/>
                                                                                                                                                              <w:marBottom w:val="0"/>
                                                                                                                                                              <w:divBdr>
                                                                                                                                                                <w:top w:val="none" w:sz="0" w:space="0" w:color="auto"/>
                                                                                                                                                                <w:left w:val="none" w:sz="0" w:space="0" w:color="auto"/>
                                                                                                                                                                <w:bottom w:val="none" w:sz="0" w:space="0" w:color="auto"/>
                                                                                                                                                                <w:right w:val="none" w:sz="0" w:space="0" w:color="auto"/>
                                                                                                                                                              </w:divBdr>
                                                                                                                                                              <w:divsChild>
                                                                                                                                                                <w:div w:id="121964839">
                                                                                                                                                                  <w:marLeft w:val="0"/>
                                                                                                                                                                  <w:marRight w:val="0"/>
                                                                                                                                                                  <w:marTop w:val="0"/>
                                                                                                                                                                  <w:marBottom w:val="0"/>
                                                                                                                                                                  <w:divBdr>
                                                                                                                                                                    <w:top w:val="none" w:sz="0" w:space="0" w:color="auto"/>
                                                                                                                                                                    <w:left w:val="none" w:sz="0" w:space="0" w:color="auto"/>
                                                                                                                                                                    <w:bottom w:val="none" w:sz="0" w:space="0" w:color="auto"/>
                                                                                                                                                                    <w:right w:val="none" w:sz="0" w:space="0" w:color="auto"/>
                                                                                                                                                                  </w:divBdr>
                                                                                                                                                                  <w:divsChild>
                                                                                                                                                                    <w:div w:id="819689741">
                                                                                                                                                                      <w:marLeft w:val="0"/>
                                                                                                                                                                      <w:marRight w:val="0"/>
                                                                                                                                                                      <w:marTop w:val="0"/>
                                                                                                                                                                      <w:marBottom w:val="0"/>
                                                                                                                                                                      <w:divBdr>
                                                                                                                                                                        <w:top w:val="none" w:sz="0" w:space="0" w:color="auto"/>
                                                                                                                                                                        <w:left w:val="none" w:sz="0" w:space="0" w:color="auto"/>
                                                                                                                                                                        <w:bottom w:val="none" w:sz="0" w:space="0" w:color="auto"/>
                                                                                                                                                                        <w:right w:val="none" w:sz="0" w:space="0" w:color="auto"/>
                                                                                                                                                                      </w:divBdr>
                                                                                                                                                                      <w:divsChild>
                                                                                                                                                                        <w:div w:id="1590385358">
                                                                                                                                                                          <w:marLeft w:val="0"/>
                                                                                                                                                                          <w:marRight w:val="0"/>
                                                                                                                                                                          <w:marTop w:val="0"/>
                                                                                                                                                                          <w:marBottom w:val="0"/>
                                                                                                                                                                          <w:divBdr>
                                                                                                                                                                            <w:top w:val="none" w:sz="0" w:space="0" w:color="auto"/>
                                                                                                                                                                            <w:left w:val="none" w:sz="0" w:space="0" w:color="auto"/>
                                                                                                                                                                            <w:bottom w:val="none" w:sz="0" w:space="0" w:color="auto"/>
                                                                                                                                                                            <w:right w:val="none" w:sz="0" w:space="0" w:color="auto"/>
                                                                                                                                                                          </w:divBdr>
                                                                                                                                                                          <w:divsChild>
                                                                                                                                                                            <w:div w:id="2026782860">
                                                                                                                                                                              <w:marLeft w:val="0"/>
                                                                                                                                                                              <w:marRight w:val="0"/>
                                                                                                                                                                              <w:marTop w:val="0"/>
                                                                                                                                                                              <w:marBottom w:val="0"/>
                                                                                                                                                                              <w:divBdr>
                                                                                                                                                                                <w:top w:val="none" w:sz="0" w:space="0" w:color="auto"/>
                                                                                                                                                                                <w:left w:val="none" w:sz="0" w:space="0" w:color="auto"/>
                                                                                                                                                                                <w:bottom w:val="none" w:sz="0" w:space="0" w:color="auto"/>
                                                                                                                                                                                <w:right w:val="none" w:sz="0" w:space="0" w:color="auto"/>
                                                                                                                                                                              </w:divBdr>
                                                                                                                                                                              <w:divsChild>
                                                                                                                                                                                <w:div w:id="349335696">
                                                                                                                                                                                  <w:marLeft w:val="0"/>
                                                                                                                                                                                  <w:marRight w:val="0"/>
                                                                                                                                                                                  <w:marTop w:val="0"/>
                                                                                                                                                                                  <w:marBottom w:val="0"/>
                                                                                                                                                                                  <w:divBdr>
                                                                                                                                                                                    <w:top w:val="none" w:sz="0" w:space="0" w:color="auto"/>
                                                                                                                                                                                    <w:left w:val="none" w:sz="0" w:space="0" w:color="auto"/>
                                                                                                                                                                                    <w:bottom w:val="none" w:sz="0" w:space="0" w:color="auto"/>
                                                                                                                                                                                    <w:right w:val="none" w:sz="0" w:space="0" w:color="auto"/>
                                                                                                                                                                                  </w:divBdr>
                                                                                                                                                                                  <w:divsChild>
                                                                                                                                                                                    <w:div w:id="572617066">
                                                                                                                                                                                      <w:marLeft w:val="0"/>
                                                                                                                                                                                      <w:marRight w:val="0"/>
                                                                                                                                                                                      <w:marTop w:val="0"/>
                                                                                                                                                                                      <w:marBottom w:val="0"/>
                                                                                                                                                                                      <w:divBdr>
                                                                                                                                                                                        <w:top w:val="none" w:sz="0" w:space="0" w:color="auto"/>
                                                                                                                                                                                        <w:left w:val="none" w:sz="0" w:space="0" w:color="auto"/>
                                                                                                                                                                                        <w:bottom w:val="none" w:sz="0" w:space="0" w:color="auto"/>
                                                                                                                                                                                        <w:right w:val="none" w:sz="0" w:space="0" w:color="auto"/>
                                                                                                                                                                                      </w:divBdr>
                                                                                                                                                                                      <w:divsChild>
                                                                                                                                                                                        <w:div w:id="412707261">
                                                                                                                                                                                          <w:marLeft w:val="0"/>
                                                                                                                                                                                          <w:marRight w:val="0"/>
                                                                                                                                                                                          <w:marTop w:val="0"/>
                                                                                                                                                                                          <w:marBottom w:val="0"/>
                                                                                                                                                                                          <w:divBdr>
                                                                                                                                                                                            <w:top w:val="none" w:sz="0" w:space="0" w:color="auto"/>
                                                                                                                                                                                            <w:left w:val="none" w:sz="0" w:space="0" w:color="auto"/>
                                                                                                                                                                                            <w:bottom w:val="none" w:sz="0" w:space="0" w:color="auto"/>
                                                                                                                                                                                            <w:right w:val="none" w:sz="0" w:space="0" w:color="auto"/>
                                                                                                                                                                                          </w:divBdr>
                                                                                                                                                                                          <w:divsChild>
                                                                                                                                                                                            <w:div w:id="656500023">
                                                                                                                                                                                              <w:marLeft w:val="0"/>
                                                                                                                                                                                              <w:marRight w:val="0"/>
                                                                                                                                                                                              <w:marTop w:val="0"/>
                                                                                                                                                                                              <w:marBottom w:val="0"/>
                                                                                                                                                                                              <w:divBdr>
                                                                                                                                                                                                <w:top w:val="none" w:sz="0" w:space="0" w:color="auto"/>
                                                                                                                                                                                                <w:left w:val="none" w:sz="0" w:space="0" w:color="auto"/>
                                                                                                                                                                                                <w:bottom w:val="none" w:sz="0" w:space="0" w:color="auto"/>
                                                                                                                                                                                                <w:right w:val="none" w:sz="0" w:space="0" w:color="auto"/>
                                                                                                                                                                                              </w:divBdr>
                                                                                                                                                                                              <w:divsChild>
                                                                                                                                                                                                <w:div w:id="1360742156">
                                                                                                                                                                                                  <w:marLeft w:val="0"/>
                                                                                                                                                                                                  <w:marRight w:val="0"/>
                                                                                                                                                                                                  <w:marTop w:val="0"/>
                                                                                                                                                                                                  <w:marBottom w:val="0"/>
                                                                                                                                                                                                  <w:divBdr>
                                                                                                                                                                                                    <w:top w:val="none" w:sz="0" w:space="0" w:color="auto"/>
                                                                                                                                                                                                    <w:left w:val="none" w:sz="0" w:space="0" w:color="auto"/>
                                                                                                                                                                                                    <w:bottom w:val="none" w:sz="0" w:space="0" w:color="auto"/>
                                                                                                                                                                                                    <w:right w:val="none" w:sz="0" w:space="0" w:color="auto"/>
                                                                                                                                                                                                  </w:divBdr>
                                                                                                                                                                                                  <w:divsChild>
                                                                                                                                                                                                    <w:div w:id="392629821">
                                                                                                                                                                                                      <w:marLeft w:val="0"/>
                                                                                                                                                                                                      <w:marRight w:val="0"/>
                                                                                                                                                                                                      <w:marTop w:val="0"/>
                                                                                                                                                                                                      <w:marBottom w:val="0"/>
                                                                                                                                                                                                      <w:divBdr>
                                                                                                                                                                                                        <w:top w:val="none" w:sz="0" w:space="0" w:color="auto"/>
                                                                                                                                                                                                        <w:left w:val="none" w:sz="0" w:space="0" w:color="auto"/>
                                                                                                                                                                                                        <w:bottom w:val="none" w:sz="0" w:space="0" w:color="auto"/>
                                                                                                                                                                                                        <w:right w:val="none" w:sz="0" w:space="0" w:color="auto"/>
                                                                                                                                                                                                      </w:divBdr>
                                                                                                                                                                                                      <w:divsChild>
                                                                                                                                                                                                        <w:div w:id="865600773">
                                                                                                                                                                                                          <w:marLeft w:val="0"/>
                                                                                                                                                                                                          <w:marRight w:val="0"/>
                                                                                                                                                                                                          <w:marTop w:val="0"/>
                                                                                                                                                                                                          <w:marBottom w:val="0"/>
                                                                                                                                                                                                          <w:divBdr>
                                                                                                                                                                                                            <w:top w:val="none" w:sz="0" w:space="0" w:color="auto"/>
                                                                                                                                                                                                            <w:left w:val="none" w:sz="0" w:space="0" w:color="auto"/>
                                                                                                                                                                                                            <w:bottom w:val="none" w:sz="0" w:space="0" w:color="auto"/>
                                                                                                                                                                                                            <w:right w:val="none" w:sz="0" w:space="0" w:color="auto"/>
                                                                                                                                                                                                          </w:divBdr>
                                                                                                                                                                                                          <w:divsChild>
                                                                                                                                                                                                            <w:div w:id="1288126383">
                                                                                                                                                                                                              <w:marLeft w:val="0"/>
                                                                                                                                                                                                              <w:marRight w:val="0"/>
                                                                                                                                                                                                              <w:marTop w:val="0"/>
                                                                                                                                                                                                              <w:marBottom w:val="0"/>
                                                                                                                                                                                                              <w:divBdr>
                                                                                                                                                                                                                <w:top w:val="none" w:sz="0" w:space="0" w:color="auto"/>
                                                                                                                                                                                                                <w:left w:val="none" w:sz="0" w:space="0" w:color="auto"/>
                                                                                                                                                                                                                <w:bottom w:val="none" w:sz="0" w:space="0" w:color="auto"/>
                                                                                                                                                                                                                <w:right w:val="none" w:sz="0" w:space="0" w:color="auto"/>
                                                                                                                                                                                                              </w:divBdr>
                                                                                                                                                                                                              <w:divsChild>
                                                                                                                                                                                                                <w:div w:id="433130569">
                                                                                                                                                                                                                  <w:marLeft w:val="0"/>
                                                                                                                                                                                                                  <w:marRight w:val="0"/>
                                                                                                                                                                                                                  <w:marTop w:val="0"/>
                                                                                                                                                                                                                  <w:marBottom w:val="0"/>
                                                                                                                                                                                                                  <w:divBdr>
                                                                                                                                                                                                                    <w:top w:val="none" w:sz="0" w:space="0" w:color="auto"/>
                                                                                                                                                                                                                    <w:left w:val="none" w:sz="0" w:space="0" w:color="auto"/>
                                                                                                                                                                                                                    <w:bottom w:val="none" w:sz="0" w:space="0" w:color="auto"/>
                                                                                                                                                                                                                    <w:right w:val="none" w:sz="0" w:space="0" w:color="auto"/>
                                                                                                                                                                                                                  </w:divBdr>
                                                                                                                                                                                                                  <w:divsChild>
                                                                                                                                                                                                                    <w:div w:id="481888974">
                                                                                                                                                                                                                      <w:marLeft w:val="0"/>
                                                                                                                                                                                                                      <w:marRight w:val="0"/>
                                                                                                                                                                                                                      <w:marTop w:val="0"/>
                                                                                                                                                                                                                      <w:marBottom w:val="0"/>
                                                                                                                                                                                                                      <w:divBdr>
                                                                                                                                                                                                                        <w:top w:val="none" w:sz="0" w:space="0" w:color="auto"/>
                                                                                                                                                                                                                        <w:left w:val="none" w:sz="0" w:space="0" w:color="auto"/>
                                                                                                                                                                                                                        <w:bottom w:val="none" w:sz="0" w:space="0" w:color="auto"/>
                                                                                                                                                                                                                        <w:right w:val="none" w:sz="0" w:space="0" w:color="auto"/>
                                                                                                                                                                                                                      </w:divBdr>
                                                                                                                                                                                                                      <w:divsChild>
                                                                                                                                                                                                                        <w:div w:id="1533036103">
                                                                                                                                                                                                                          <w:marLeft w:val="0"/>
                                                                                                                                                                                                                          <w:marRight w:val="0"/>
                                                                                                                                                                                                                          <w:marTop w:val="0"/>
                                                                                                                                                                                                                          <w:marBottom w:val="0"/>
                                                                                                                                                                                                                          <w:divBdr>
                                                                                                                                                                                                                            <w:top w:val="none" w:sz="0" w:space="0" w:color="auto"/>
                                                                                                                                                                                                                            <w:left w:val="none" w:sz="0" w:space="0" w:color="auto"/>
                                                                                                                                                                                                                            <w:bottom w:val="none" w:sz="0" w:space="0" w:color="auto"/>
                                                                                                                                                                                                                            <w:right w:val="none" w:sz="0" w:space="0" w:color="auto"/>
                                                                                                                                                                                                                          </w:divBdr>
                                                                                                                                                                                                                          <w:divsChild>
                                                                                                                                                                                                                            <w:div w:id="360210161">
                                                                                                                                                                                                                              <w:marLeft w:val="0"/>
                                                                                                                                                                                                                              <w:marRight w:val="0"/>
                                                                                                                                                                                                                              <w:marTop w:val="0"/>
                                                                                                                                                                                                                              <w:marBottom w:val="0"/>
                                                                                                                                                                                                                              <w:divBdr>
                                                                                                                                                                                                                                <w:top w:val="none" w:sz="0" w:space="0" w:color="auto"/>
                                                                                                                                                                                                                                <w:left w:val="none" w:sz="0" w:space="0" w:color="auto"/>
                                                                                                                                                                                                                                <w:bottom w:val="none" w:sz="0" w:space="0" w:color="auto"/>
                                                                                                                                                                                                                                <w:right w:val="none" w:sz="0" w:space="0" w:color="auto"/>
                                                                                                                                                                                                                              </w:divBdr>
                                                                                                                                                                                                                              <w:divsChild>
                                                                                                                                                                                                                                <w:div w:id="991063041">
                                                                                                                                                                                                                                  <w:marLeft w:val="0"/>
                                                                                                                                                                                                                                  <w:marRight w:val="0"/>
                                                                                                                                                                                                                                  <w:marTop w:val="0"/>
                                                                                                                                                                                                                                  <w:marBottom w:val="0"/>
                                                                                                                                                                                                                                  <w:divBdr>
                                                                                                                                                                                                                                    <w:top w:val="none" w:sz="0" w:space="0" w:color="auto"/>
                                                                                                                                                                                                                                    <w:left w:val="none" w:sz="0" w:space="0" w:color="auto"/>
                                                                                                                                                                                                                                    <w:bottom w:val="none" w:sz="0" w:space="0" w:color="auto"/>
                                                                                                                                                                                                                                    <w:right w:val="none" w:sz="0" w:space="0" w:color="auto"/>
                                                                                                                                                                                                                                  </w:divBdr>
                                                                                                                                                                                                                                  <w:divsChild>
                                                                                                                                                                                                                                    <w:div w:id="1213811759">
                                                                                                                                                                                                                                      <w:marLeft w:val="0"/>
                                                                                                                                                                                                                                      <w:marRight w:val="0"/>
                                                                                                                                                                                                                                      <w:marTop w:val="0"/>
                                                                                                                                                                                                                                      <w:marBottom w:val="0"/>
                                                                                                                                                                                                                                      <w:divBdr>
                                                                                                                                                                                                                                        <w:top w:val="none" w:sz="0" w:space="0" w:color="auto"/>
                                                                                                                                                                                                                                        <w:left w:val="none" w:sz="0" w:space="0" w:color="auto"/>
                                                                                                                                                                                                                                        <w:bottom w:val="none" w:sz="0" w:space="0" w:color="auto"/>
                                                                                                                                                                                                                                        <w:right w:val="none" w:sz="0" w:space="0" w:color="auto"/>
                                                                                                                                                                                                                                      </w:divBdr>
                                                                                                                                                                                                                                      <w:divsChild>
                                                                                                                                                                                                                                        <w:div w:id="1458059250">
                                                                                                                                                                                                                                          <w:marLeft w:val="0"/>
                                                                                                                                                                                                                                          <w:marRight w:val="0"/>
                                                                                                                                                                                                                                          <w:marTop w:val="0"/>
                                                                                                                                                                                                                                          <w:marBottom w:val="0"/>
                                                                                                                                                                                                                                          <w:divBdr>
                                                                                                                                                                                                                                            <w:top w:val="none" w:sz="0" w:space="0" w:color="auto"/>
                                                                                                                                                                                                                                            <w:left w:val="none" w:sz="0" w:space="0" w:color="auto"/>
                                                                                                                                                                                                                                            <w:bottom w:val="none" w:sz="0" w:space="0" w:color="auto"/>
                                                                                                                                                                                                                                            <w:right w:val="none" w:sz="0" w:space="0" w:color="auto"/>
                                                                                                                                                                                                                                          </w:divBdr>
                                                                                                                                                                                                                                          <w:divsChild>
                                                                                                                                                                                                                                            <w:div w:id="2122527336">
                                                                                                                                                                                                                                              <w:marLeft w:val="0"/>
                                                                                                                                                                                                                                              <w:marRight w:val="0"/>
                                                                                                                                                                                                                                              <w:marTop w:val="0"/>
                                                                                                                                                                                                                                              <w:marBottom w:val="0"/>
                                                                                                                                                                                                                                              <w:divBdr>
                                                                                                                                                                                                                                                <w:top w:val="none" w:sz="0" w:space="0" w:color="auto"/>
                                                                                                                                                                                                                                                <w:left w:val="none" w:sz="0" w:space="0" w:color="auto"/>
                                                                                                                                                                                                                                                <w:bottom w:val="none" w:sz="0" w:space="0" w:color="auto"/>
                                                                                                                                                                                                                                                <w:right w:val="none" w:sz="0" w:space="0" w:color="auto"/>
                                                                                                                                                                                                                                              </w:divBdr>
                                                                                                                                                                                                                                              <w:divsChild>
                                                                                                                                                                                                                                                <w:div w:id="1911690138">
                                                                                                                                                                                                                                                  <w:marLeft w:val="0"/>
                                                                                                                                                                                                                                                  <w:marRight w:val="0"/>
                                                                                                                                                                                                                                                  <w:marTop w:val="0"/>
                                                                                                                                                                                                                                                  <w:marBottom w:val="0"/>
                                                                                                                                                                                                                                                  <w:divBdr>
                                                                                                                                                                                                                                                    <w:top w:val="none" w:sz="0" w:space="0" w:color="auto"/>
                                                                                                                                                                                                                                                    <w:left w:val="none" w:sz="0" w:space="0" w:color="auto"/>
                                                                                                                                                                                                                                                    <w:bottom w:val="none" w:sz="0" w:space="0" w:color="auto"/>
                                                                                                                                                                                                                                                    <w:right w:val="none" w:sz="0" w:space="0" w:color="auto"/>
                                                                                                                                                                                                                                                  </w:divBdr>
                                                                                                                                                                                                                                                  <w:divsChild>
                                                                                                                                                                                                                                                    <w:div w:id="1258824866">
                                                                                                                                                                                                                                                      <w:marLeft w:val="0"/>
                                                                                                                                                                                                                                                      <w:marRight w:val="0"/>
                                                                                                                                                                                                                                                      <w:marTop w:val="0"/>
                                                                                                                                                                                                                                                      <w:marBottom w:val="0"/>
                                                                                                                                                                                                                                                      <w:divBdr>
                                                                                                                                                                                                                                                        <w:top w:val="none" w:sz="0" w:space="0" w:color="auto"/>
                                                                                                                                                                                                                                                        <w:left w:val="none" w:sz="0" w:space="0" w:color="auto"/>
                                                                                                                                                                                                                                                        <w:bottom w:val="none" w:sz="0" w:space="0" w:color="auto"/>
                                                                                                                                                                                                                                                        <w:right w:val="none" w:sz="0" w:space="0" w:color="auto"/>
                                                                                                                                                                                                                                                      </w:divBdr>
                                                                                                                                                                                                                                                      <w:divsChild>
                                                                                                                                                                                                                                                        <w:div w:id="2052221891">
                                                                                                                                                                                                                                                          <w:marLeft w:val="0"/>
                                                                                                                                                                                                                                                          <w:marRight w:val="0"/>
                                                                                                                                                                                                                                                          <w:marTop w:val="0"/>
                                                                                                                                                                                                                                                          <w:marBottom w:val="0"/>
                                                                                                                                                                                                                                                          <w:divBdr>
                                                                                                                                                                                                                                                            <w:top w:val="none" w:sz="0" w:space="0" w:color="auto"/>
                                                                                                                                                                                                                                                            <w:left w:val="none" w:sz="0" w:space="0" w:color="auto"/>
                                                                                                                                                                                                                                                            <w:bottom w:val="none" w:sz="0" w:space="0" w:color="auto"/>
                                                                                                                                                                                                                                                            <w:right w:val="none" w:sz="0" w:space="0" w:color="auto"/>
                                                                                                                                                                                                                                                          </w:divBdr>
                                                                                                                                                                                                                                                          <w:divsChild>
                                                                                                                                                                                                                                                            <w:div w:id="612132841">
                                                                                                                                                                                                                                                              <w:marLeft w:val="0"/>
                                                                                                                                                                                                                                                              <w:marRight w:val="0"/>
                                                                                                                                                                                                                                                              <w:marTop w:val="0"/>
                                                                                                                                                                                                                                                              <w:marBottom w:val="0"/>
                                                                                                                                                                                                                                                              <w:divBdr>
                                                                                                                                                                                                                                                                <w:top w:val="none" w:sz="0" w:space="0" w:color="auto"/>
                                                                                                                                                                                                                                                                <w:left w:val="none" w:sz="0" w:space="0" w:color="auto"/>
                                                                                                                                                                                                                                                                <w:bottom w:val="none" w:sz="0" w:space="0" w:color="auto"/>
                                                                                                                                                                                                                                                                <w:right w:val="none" w:sz="0" w:space="0" w:color="auto"/>
                                                                                                                                                                                                                                                              </w:divBdr>
                                                                                                                                                                                                                                                              <w:divsChild>
                                                                                                                                                                                                                                                                <w:div w:id="2014650121">
                                                                                                                                                                                                                                                                  <w:marLeft w:val="0"/>
                                                                                                                                                                                                                                                                  <w:marRight w:val="0"/>
                                                                                                                                                                                                                                                                  <w:marTop w:val="0"/>
                                                                                                                                                                                                                                                                  <w:marBottom w:val="0"/>
                                                                                                                                                                                                                                                                  <w:divBdr>
                                                                                                                                                                                                                                                                    <w:top w:val="single" w:sz="6" w:space="0" w:color="E5E6E9"/>
                                                                                                                                                                                                                                                                    <w:left w:val="single" w:sz="6" w:space="0" w:color="DFE0E4"/>
                                                                                                                                                                                                                                                                    <w:bottom w:val="single" w:sz="6" w:space="0" w:color="D0D1D5"/>
                                                                                                                                                                                                                                                                    <w:right w:val="single" w:sz="6" w:space="0" w:color="DFE0E4"/>
                                                                                                                                                                                                                                                                  </w:divBdr>
                                                                                                                                                                                                                                                                  <w:divsChild>
                                                                                                                                                                                                                                                                    <w:div w:id="434446875">
                                                                                                                                                                                                                                                                      <w:marLeft w:val="0"/>
                                                                                                                                                                                                                                                                      <w:marRight w:val="0"/>
                                                                                                                                                                                                                                                                      <w:marTop w:val="0"/>
                                                                                                                                                                                                                                                                      <w:marBottom w:val="0"/>
                                                                                                                                                                                                                                                                      <w:divBdr>
                                                                                                                                                                                                                                                                        <w:top w:val="none" w:sz="0" w:space="0" w:color="auto"/>
                                                                                                                                                                                                                                                                        <w:left w:val="none" w:sz="0" w:space="0" w:color="auto"/>
                                                                                                                                                                                                                                                                        <w:bottom w:val="none" w:sz="0" w:space="0" w:color="auto"/>
                                                                                                                                                                                                                                                                        <w:right w:val="none" w:sz="0" w:space="0" w:color="auto"/>
                                                                                                                                                                                                                                                                      </w:divBdr>
                                                                                                                                                                                                                                                                      <w:divsChild>
                                                                                                                                                                                                                                                                        <w:div w:id="1938564453">
                                                                                                                                                                                                                                                                          <w:marLeft w:val="0"/>
                                                                                                                                                                                                                                                                          <w:marRight w:val="0"/>
                                                                                                                                                                                                                                                                          <w:marTop w:val="0"/>
                                                                                                                                                                                                                                                                          <w:marBottom w:val="0"/>
                                                                                                                                                                                                                                                                          <w:divBdr>
                                                                                                                                                                                                                                                                            <w:top w:val="none" w:sz="0" w:space="0" w:color="auto"/>
                                                                                                                                                                                                                                                                            <w:left w:val="none" w:sz="0" w:space="0" w:color="auto"/>
                                                                                                                                                                                                                                                                            <w:bottom w:val="none" w:sz="0" w:space="0" w:color="auto"/>
                                                                                                                                                                                                                                                                            <w:right w:val="none" w:sz="0" w:space="0" w:color="auto"/>
                                                                                                                                                                                                                                                                          </w:divBdr>
                                                                                                                                                                                                                                                                          <w:divsChild>
                                                                                                                                                                                                                                                                            <w:div w:id="256988332">
                                                                                                                                                                                                                                                                              <w:marLeft w:val="0"/>
                                                                                                                                                                                                                                                                              <w:marRight w:val="0"/>
                                                                                                                                                                                                                                                                              <w:marTop w:val="0"/>
                                                                                                                                                                                                                                                                              <w:marBottom w:val="0"/>
                                                                                                                                                                                                                                                                              <w:divBdr>
                                                                                                                                                                                                                                                                                <w:top w:val="none" w:sz="0" w:space="0" w:color="auto"/>
                                                                                                                                                                                                                                                                                <w:left w:val="none" w:sz="0" w:space="0" w:color="auto"/>
                                                                                                                                                                                                                                                                                <w:bottom w:val="none" w:sz="0" w:space="0" w:color="auto"/>
                                                                                                                                                                                                                                                                                <w:right w:val="none" w:sz="0" w:space="0" w:color="auto"/>
                                                                                                                                                                                                                                                                              </w:divBdr>
                                                                                                                                                                                                                                                                              <w:divsChild>
                                                                                                                                                                                                                                                                                <w:div w:id="2125270357">
                                                                                                                                                                                                                                                                                  <w:marLeft w:val="0"/>
                                                                                                                                                                                                                                                                                  <w:marRight w:val="0"/>
                                                                                                                                                                                                                                                                                  <w:marTop w:val="0"/>
                                                                                                                                                                                                                                                                                  <w:marBottom w:val="0"/>
                                                                                                                                                                                                                                                                                  <w:divBdr>
                                                                                                                                                                                                                                                                                    <w:top w:val="none" w:sz="0" w:space="0" w:color="auto"/>
                                                                                                                                                                                                                                                                                    <w:left w:val="none" w:sz="0" w:space="0" w:color="auto"/>
                                                                                                                                                                                                                                                                                    <w:bottom w:val="none" w:sz="0" w:space="0" w:color="auto"/>
                                                                                                                                                                                                                                                                                    <w:right w:val="none" w:sz="0" w:space="0" w:color="auto"/>
                                                                                                                                                                                                                                                                                  </w:divBdr>
                                                                                                                                                                                                                                                                                  <w:divsChild>
                                                                                                                                                                                                                                                                                    <w:div w:id="18458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06869">
      <w:bodyDiv w:val="1"/>
      <w:marLeft w:val="0"/>
      <w:marRight w:val="0"/>
      <w:marTop w:val="0"/>
      <w:marBottom w:val="0"/>
      <w:divBdr>
        <w:top w:val="none" w:sz="0" w:space="0" w:color="auto"/>
        <w:left w:val="none" w:sz="0" w:space="0" w:color="auto"/>
        <w:bottom w:val="none" w:sz="0" w:space="0" w:color="auto"/>
        <w:right w:val="none" w:sz="0" w:space="0" w:color="auto"/>
      </w:divBdr>
      <w:divsChild>
        <w:div w:id="330570102">
          <w:marLeft w:val="0"/>
          <w:marRight w:val="0"/>
          <w:marTop w:val="0"/>
          <w:marBottom w:val="0"/>
          <w:divBdr>
            <w:top w:val="none" w:sz="0" w:space="0" w:color="auto"/>
            <w:left w:val="none" w:sz="0" w:space="0" w:color="auto"/>
            <w:bottom w:val="none" w:sz="0" w:space="0" w:color="auto"/>
            <w:right w:val="none" w:sz="0" w:space="0" w:color="auto"/>
          </w:divBdr>
          <w:divsChild>
            <w:div w:id="1572152143">
              <w:marLeft w:val="0"/>
              <w:marRight w:val="0"/>
              <w:marTop w:val="0"/>
              <w:marBottom w:val="0"/>
              <w:divBdr>
                <w:top w:val="none" w:sz="0" w:space="0" w:color="auto"/>
                <w:left w:val="none" w:sz="0" w:space="0" w:color="auto"/>
                <w:bottom w:val="none" w:sz="0" w:space="0" w:color="auto"/>
                <w:right w:val="none" w:sz="0" w:space="0" w:color="auto"/>
              </w:divBdr>
              <w:divsChild>
                <w:div w:id="1772821808">
                  <w:marLeft w:val="0"/>
                  <w:marRight w:val="0"/>
                  <w:marTop w:val="0"/>
                  <w:marBottom w:val="0"/>
                  <w:divBdr>
                    <w:top w:val="none" w:sz="0" w:space="0" w:color="auto"/>
                    <w:left w:val="none" w:sz="0" w:space="0" w:color="auto"/>
                    <w:bottom w:val="none" w:sz="0" w:space="0" w:color="auto"/>
                    <w:right w:val="none" w:sz="0" w:space="0" w:color="auto"/>
                  </w:divBdr>
                  <w:divsChild>
                    <w:div w:id="78140898">
                      <w:marLeft w:val="-15"/>
                      <w:marRight w:val="0"/>
                      <w:marTop w:val="0"/>
                      <w:marBottom w:val="0"/>
                      <w:divBdr>
                        <w:top w:val="none" w:sz="0" w:space="0" w:color="auto"/>
                        <w:left w:val="none" w:sz="0" w:space="0" w:color="auto"/>
                        <w:bottom w:val="none" w:sz="0" w:space="0" w:color="auto"/>
                        <w:right w:val="none" w:sz="0" w:space="0" w:color="auto"/>
                      </w:divBdr>
                      <w:divsChild>
                        <w:div w:id="84422783">
                          <w:marLeft w:val="0"/>
                          <w:marRight w:val="0"/>
                          <w:marTop w:val="0"/>
                          <w:marBottom w:val="0"/>
                          <w:divBdr>
                            <w:top w:val="none" w:sz="0" w:space="0" w:color="auto"/>
                            <w:left w:val="none" w:sz="0" w:space="0" w:color="auto"/>
                            <w:bottom w:val="none" w:sz="0" w:space="0" w:color="auto"/>
                            <w:right w:val="none" w:sz="0" w:space="0" w:color="auto"/>
                          </w:divBdr>
                          <w:divsChild>
                            <w:div w:id="2022580106">
                              <w:marLeft w:val="0"/>
                              <w:marRight w:val="0"/>
                              <w:marTop w:val="0"/>
                              <w:marBottom w:val="0"/>
                              <w:divBdr>
                                <w:top w:val="none" w:sz="0" w:space="0" w:color="auto"/>
                                <w:left w:val="none" w:sz="0" w:space="0" w:color="auto"/>
                                <w:bottom w:val="none" w:sz="0" w:space="0" w:color="auto"/>
                                <w:right w:val="none" w:sz="0" w:space="0" w:color="auto"/>
                              </w:divBdr>
                              <w:divsChild>
                                <w:div w:id="909344463">
                                  <w:marLeft w:val="0"/>
                                  <w:marRight w:val="0"/>
                                  <w:marTop w:val="0"/>
                                  <w:marBottom w:val="0"/>
                                  <w:divBdr>
                                    <w:top w:val="none" w:sz="0" w:space="0" w:color="auto"/>
                                    <w:left w:val="none" w:sz="0" w:space="0" w:color="auto"/>
                                    <w:bottom w:val="none" w:sz="0" w:space="0" w:color="auto"/>
                                    <w:right w:val="none" w:sz="0" w:space="0" w:color="auto"/>
                                  </w:divBdr>
                                  <w:divsChild>
                                    <w:div w:id="574095792">
                                      <w:marLeft w:val="0"/>
                                      <w:marRight w:val="0"/>
                                      <w:marTop w:val="0"/>
                                      <w:marBottom w:val="0"/>
                                      <w:divBdr>
                                        <w:top w:val="none" w:sz="0" w:space="0" w:color="auto"/>
                                        <w:left w:val="none" w:sz="0" w:space="0" w:color="auto"/>
                                        <w:bottom w:val="none" w:sz="0" w:space="0" w:color="auto"/>
                                        <w:right w:val="none" w:sz="0" w:space="0" w:color="auto"/>
                                      </w:divBdr>
                                      <w:divsChild>
                                        <w:div w:id="308941399">
                                          <w:marLeft w:val="0"/>
                                          <w:marRight w:val="0"/>
                                          <w:marTop w:val="0"/>
                                          <w:marBottom w:val="0"/>
                                          <w:divBdr>
                                            <w:top w:val="none" w:sz="0" w:space="0" w:color="auto"/>
                                            <w:left w:val="none" w:sz="0" w:space="0" w:color="auto"/>
                                            <w:bottom w:val="none" w:sz="0" w:space="0" w:color="auto"/>
                                            <w:right w:val="none" w:sz="0" w:space="0" w:color="auto"/>
                                          </w:divBdr>
                                          <w:divsChild>
                                            <w:div w:id="2137287291">
                                              <w:marLeft w:val="0"/>
                                              <w:marRight w:val="0"/>
                                              <w:marTop w:val="0"/>
                                              <w:marBottom w:val="0"/>
                                              <w:divBdr>
                                                <w:top w:val="none" w:sz="0" w:space="0" w:color="auto"/>
                                                <w:left w:val="none" w:sz="0" w:space="0" w:color="auto"/>
                                                <w:bottom w:val="none" w:sz="0" w:space="0" w:color="auto"/>
                                                <w:right w:val="none" w:sz="0" w:space="0" w:color="auto"/>
                                              </w:divBdr>
                                              <w:divsChild>
                                                <w:div w:id="1852647730">
                                                  <w:marLeft w:val="0"/>
                                                  <w:marRight w:val="0"/>
                                                  <w:marTop w:val="0"/>
                                                  <w:marBottom w:val="120"/>
                                                  <w:divBdr>
                                                    <w:top w:val="none" w:sz="0" w:space="0" w:color="auto"/>
                                                    <w:left w:val="none" w:sz="0" w:space="0" w:color="auto"/>
                                                    <w:bottom w:val="none" w:sz="0" w:space="0" w:color="auto"/>
                                                    <w:right w:val="none" w:sz="0" w:space="0" w:color="auto"/>
                                                  </w:divBdr>
                                                  <w:divsChild>
                                                    <w:div w:id="407458448">
                                                      <w:marLeft w:val="0"/>
                                                      <w:marRight w:val="0"/>
                                                      <w:marTop w:val="0"/>
                                                      <w:marBottom w:val="0"/>
                                                      <w:divBdr>
                                                        <w:top w:val="none" w:sz="0" w:space="0" w:color="auto"/>
                                                        <w:left w:val="none" w:sz="0" w:space="0" w:color="auto"/>
                                                        <w:bottom w:val="none" w:sz="0" w:space="0" w:color="auto"/>
                                                        <w:right w:val="none" w:sz="0" w:space="0" w:color="auto"/>
                                                      </w:divBdr>
                                                      <w:divsChild>
                                                        <w:div w:id="367340517">
                                                          <w:marLeft w:val="0"/>
                                                          <w:marRight w:val="0"/>
                                                          <w:marTop w:val="0"/>
                                                          <w:marBottom w:val="0"/>
                                                          <w:divBdr>
                                                            <w:top w:val="none" w:sz="0" w:space="0" w:color="auto"/>
                                                            <w:left w:val="none" w:sz="0" w:space="0" w:color="auto"/>
                                                            <w:bottom w:val="none" w:sz="0" w:space="0" w:color="auto"/>
                                                            <w:right w:val="none" w:sz="0" w:space="0" w:color="auto"/>
                                                          </w:divBdr>
                                                          <w:divsChild>
                                                            <w:div w:id="40520343">
                                                              <w:marLeft w:val="0"/>
                                                              <w:marRight w:val="0"/>
                                                              <w:marTop w:val="0"/>
                                                              <w:marBottom w:val="0"/>
                                                              <w:divBdr>
                                                                <w:top w:val="none" w:sz="0" w:space="0" w:color="auto"/>
                                                                <w:left w:val="none" w:sz="0" w:space="0" w:color="auto"/>
                                                                <w:bottom w:val="none" w:sz="0" w:space="0" w:color="auto"/>
                                                                <w:right w:val="none" w:sz="0" w:space="0" w:color="auto"/>
                                                              </w:divBdr>
                                                              <w:divsChild>
                                                                <w:div w:id="2038433322">
                                                                  <w:marLeft w:val="0"/>
                                                                  <w:marRight w:val="0"/>
                                                                  <w:marTop w:val="0"/>
                                                                  <w:marBottom w:val="0"/>
                                                                  <w:divBdr>
                                                                    <w:top w:val="none" w:sz="0" w:space="0" w:color="auto"/>
                                                                    <w:left w:val="none" w:sz="0" w:space="0" w:color="auto"/>
                                                                    <w:bottom w:val="none" w:sz="0" w:space="0" w:color="auto"/>
                                                                    <w:right w:val="none" w:sz="0" w:space="0" w:color="auto"/>
                                                                  </w:divBdr>
                                                                  <w:divsChild>
                                                                    <w:div w:id="797534435">
                                                                      <w:marLeft w:val="0"/>
                                                                      <w:marRight w:val="0"/>
                                                                      <w:marTop w:val="0"/>
                                                                      <w:marBottom w:val="0"/>
                                                                      <w:divBdr>
                                                                        <w:top w:val="none" w:sz="0" w:space="0" w:color="auto"/>
                                                                        <w:left w:val="none" w:sz="0" w:space="0" w:color="auto"/>
                                                                        <w:bottom w:val="none" w:sz="0" w:space="0" w:color="auto"/>
                                                                        <w:right w:val="none" w:sz="0" w:space="0" w:color="auto"/>
                                                                      </w:divBdr>
                                                                      <w:divsChild>
                                                                        <w:div w:id="2061467424">
                                                                          <w:marLeft w:val="0"/>
                                                                          <w:marRight w:val="0"/>
                                                                          <w:marTop w:val="0"/>
                                                                          <w:marBottom w:val="0"/>
                                                                          <w:divBdr>
                                                                            <w:top w:val="none" w:sz="0" w:space="0" w:color="auto"/>
                                                                            <w:left w:val="none" w:sz="0" w:space="0" w:color="auto"/>
                                                                            <w:bottom w:val="none" w:sz="0" w:space="0" w:color="auto"/>
                                                                            <w:right w:val="none" w:sz="0" w:space="0" w:color="auto"/>
                                                                          </w:divBdr>
                                                                          <w:divsChild>
                                                                            <w:div w:id="96608558">
                                                                              <w:marLeft w:val="0"/>
                                                                              <w:marRight w:val="0"/>
                                                                              <w:marTop w:val="0"/>
                                                                              <w:marBottom w:val="0"/>
                                                                              <w:divBdr>
                                                                                <w:top w:val="none" w:sz="0" w:space="0" w:color="auto"/>
                                                                                <w:left w:val="none" w:sz="0" w:space="0" w:color="auto"/>
                                                                                <w:bottom w:val="none" w:sz="0" w:space="0" w:color="auto"/>
                                                                                <w:right w:val="none" w:sz="0" w:space="0" w:color="auto"/>
                                                                              </w:divBdr>
                                                                              <w:divsChild>
                                                                                <w:div w:id="1572614931">
                                                                                  <w:marLeft w:val="0"/>
                                                                                  <w:marRight w:val="0"/>
                                                                                  <w:marTop w:val="0"/>
                                                                                  <w:marBottom w:val="0"/>
                                                                                  <w:divBdr>
                                                                                    <w:top w:val="none" w:sz="0" w:space="0" w:color="auto"/>
                                                                                    <w:left w:val="none" w:sz="0" w:space="0" w:color="auto"/>
                                                                                    <w:bottom w:val="none" w:sz="0" w:space="0" w:color="auto"/>
                                                                                    <w:right w:val="none" w:sz="0" w:space="0" w:color="auto"/>
                                                                                  </w:divBdr>
                                                                                  <w:divsChild>
                                                                                    <w:div w:id="246429138">
                                                                                      <w:marLeft w:val="0"/>
                                                                                      <w:marRight w:val="0"/>
                                                                                      <w:marTop w:val="0"/>
                                                                                      <w:marBottom w:val="0"/>
                                                                                      <w:divBdr>
                                                                                        <w:top w:val="none" w:sz="0" w:space="0" w:color="auto"/>
                                                                                        <w:left w:val="none" w:sz="0" w:space="0" w:color="auto"/>
                                                                                        <w:bottom w:val="none" w:sz="0" w:space="0" w:color="auto"/>
                                                                                        <w:right w:val="none" w:sz="0" w:space="0" w:color="auto"/>
                                                                                      </w:divBdr>
                                                                                      <w:divsChild>
                                                                                        <w:div w:id="691343949">
                                                                                          <w:marLeft w:val="0"/>
                                                                                          <w:marRight w:val="0"/>
                                                                                          <w:marTop w:val="0"/>
                                                                                          <w:marBottom w:val="0"/>
                                                                                          <w:divBdr>
                                                                                            <w:top w:val="none" w:sz="0" w:space="0" w:color="auto"/>
                                                                                            <w:left w:val="none" w:sz="0" w:space="0" w:color="auto"/>
                                                                                            <w:bottom w:val="none" w:sz="0" w:space="0" w:color="auto"/>
                                                                                            <w:right w:val="none" w:sz="0" w:space="0" w:color="auto"/>
                                                                                          </w:divBdr>
                                                                                          <w:divsChild>
                                                                                            <w:div w:id="1711952559">
                                                                                              <w:marLeft w:val="0"/>
                                                                                              <w:marRight w:val="0"/>
                                                                                              <w:marTop w:val="0"/>
                                                                                              <w:marBottom w:val="0"/>
                                                                                              <w:divBdr>
                                                                                                <w:top w:val="none" w:sz="0" w:space="0" w:color="auto"/>
                                                                                                <w:left w:val="none" w:sz="0" w:space="0" w:color="auto"/>
                                                                                                <w:bottom w:val="none" w:sz="0" w:space="0" w:color="auto"/>
                                                                                                <w:right w:val="none" w:sz="0" w:space="0" w:color="auto"/>
                                                                                              </w:divBdr>
                                                                                              <w:divsChild>
                                                                                                <w:div w:id="273488053">
                                                                                                  <w:marLeft w:val="0"/>
                                                                                                  <w:marRight w:val="0"/>
                                                                                                  <w:marTop w:val="0"/>
                                                                                                  <w:marBottom w:val="0"/>
                                                                                                  <w:divBdr>
                                                                                                    <w:top w:val="none" w:sz="0" w:space="0" w:color="auto"/>
                                                                                                    <w:left w:val="none" w:sz="0" w:space="0" w:color="auto"/>
                                                                                                    <w:bottom w:val="none" w:sz="0" w:space="0" w:color="auto"/>
                                                                                                    <w:right w:val="none" w:sz="0" w:space="0" w:color="auto"/>
                                                                                                  </w:divBdr>
                                                                                                  <w:divsChild>
                                                                                                    <w:div w:id="1028680338">
                                                                                                      <w:marLeft w:val="0"/>
                                                                                                      <w:marRight w:val="0"/>
                                                                                                      <w:marTop w:val="0"/>
                                                                                                      <w:marBottom w:val="0"/>
                                                                                                      <w:divBdr>
                                                                                                        <w:top w:val="none" w:sz="0" w:space="0" w:color="auto"/>
                                                                                                        <w:left w:val="none" w:sz="0" w:space="0" w:color="auto"/>
                                                                                                        <w:bottom w:val="none" w:sz="0" w:space="0" w:color="auto"/>
                                                                                                        <w:right w:val="none" w:sz="0" w:space="0" w:color="auto"/>
                                                                                                      </w:divBdr>
                                                                                                      <w:divsChild>
                                                                                                        <w:div w:id="400831153">
                                                                                                          <w:marLeft w:val="0"/>
                                                                                                          <w:marRight w:val="0"/>
                                                                                                          <w:marTop w:val="0"/>
                                                                                                          <w:marBottom w:val="0"/>
                                                                                                          <w:divBdr>
                                                                                                            <w:top w:val="none" w:sz="0" w:space="0" w:color="auto"/>
                                                                                                            <w:left w:val="none" w:sz="0" w:space="0" w:color="auto"/>
                                                                                                            <w:bottom w:val="none" w:sz="0" w:space="0" w:color="auto"/>
                                                                                                            <w:right w:val="none" w:sz="0" w:space="0" w:color="auto"/>
                                                                                                          </w:divBdr>
                                                                                                          <w:divsChild>
                                                                                                            <w:div w:id="1132208084">
                                                                                                              <w:marLeft w:val="0"/>
                                                                                                              <w:marRight w:val="0"/>
                                                                                                              <w:marTop w:val="0"/>
                                                                                                              <w:marBottom w:val="0"/>
                                                                                                              <w:divBdr>
                                                                                                                <w:top w:val="none" w:sz="0" w:space="0" w:color="auto"/>
                                                                                                                <w:left w:val="none" w:sz="0" w:space="0" w:color="auto"/>
                                                                                                                <w:bottom w:val="none" w:sz="0" w:space="0" w:color="auto"/>
                                                                                                                <w:right w:val="none" w:sz="0" w:space="0" w:color="auto"/>
                                                                                                              </w:divBdr>
                                                                                                              <w:divsChild>
                                                                                                                <w:div w:id="734665274">
                                                                                                                  <w:marLeft w:val="0"/>
                                                                                                                  <w:marRight w:val="0"/>
                                                                                                                  <w:marTop w:val="0"/>
                                                                                                                  <w:marBottom w:val="0"/>
                                                                                                                  <w:divBdr>
                                                                                                                    <w:top w:val="none" w:sz="0" w:space="0" w:color="auto"/>
                                                                                                                    <w:left w:val="none" w:sz="0" w:space="0" w:color="auto"/>
                                                                                                                    <w:bottom w:val="none" w:sz="0" w:space="0" w:color="auto"/>
                                                                                                                    <w:right w:val="none" w:sz="0" w:space="0" w:color="auto"/>
                                                                                                                  </w:divBdr>
                                                                                                                  <w:divsChild>
                                                                                                                    <w:div w:id="1048341116">
                                                                                                                      <w:marLeft w:val="0"/>
                                                                                                                      <w:marRight w:val="0"/>
                                                                                                                      <w:marTop w:val="0"/>
                                                                                                                      <w:marBottom w:val="0"/>
                                                                                                                      <w:divBdr>
                                                                                                                        <w:top w:val="none" w:sz="0" w:space="0" w:color="auto"/>
                                                                                                                        <w:left w:val="none" w:sz="0" w:space="0" w:color="auto"/>
                                                                                                                        <w:bottom w:val="none" w:sz="0" w:space="0" w:color="auto"/>
                                                                                                                        <w:right w:val="none" w:sz="0" w:space="0" w:color="auto"/>
                                                                                                                      </w:divBdr>
                                                                                                                      <w:divsChild>
                                                                                                                        <w:div w:id="1046107650">
                                                                                                                          <w:marLeft w:val="0"/>
                                                                                                                          <w:marRight w:val="0"/>
                                                                                                                          <w:marTop w:val="0"/>
                                                                                                                          <w:marBottom w:val="0"/>
                                                                                                                          <w:divBdr>
                                                                                                                            <w:top w:val="none" w:sz="0" w:space="0" w:color="auto"/>
                                                                                                                            <w:left w:val="none" w:sz="0" w:space="0" w:color="auto"/>
                                                                                                                            <w:bottom w:val="none" w:sz="0" w:space="0" w:color="auto"/>
                                                                                                                            <w:right w:val="none" w:sz="0" w:space="0" w:color="auto"/>
                                                                                                                          </w:divBdr>
                                                                                                                          <w:divsChild>
                                                                                                                            <w:div w:id="1370833556">
                                                                                                                              <w:marLeft w:val="0"/>
                                                                                                                              <w:marRight w:val="0"/>
                                                                                                                              <w:marTop w:val="0"/>
                                                                                                                              <w:marBottom w:val="0"/>
                                                                                                                              <w:divBdr>
                                                                                                                                <w:top w:val="none" w:sz="0" w:space="0" w:color="auto"/>
                                                                                                                                <w:left w:val="none" w:sz="0" w:space="0" w:color="auto"/>
                                                                                                                                <w:bottom w:val="none" w:sz="0" w:space="0" w:color="auto"/>
                                                                                                                                <w:right w:val="none" w:sz="0" w:space="0" w:color="auto"/>
                                                                                                                              </w:divBdr>
                                                                                                                              <w:divsChild>
                                                                                                                                <w:div w:id="1998218055">
                                                                                                                                  <w:marLeft w:val="0"/>
                                                                                                                                  <w:marRight w:val="0"/>
                                                                                                                                  <w:marTop w:val="0"/>
                                                                                                                                  <w:marBottom w:val="0"/>
                                                                                                                                  <w:divBdr>
                                                                                                                                    <w:top w:val="none" w:sz="0" w:space="0" w:color="auto"/>
                                                                                                                                    <w:left w:val="none" w:sz="0" w:space="0" w:color="auto"/>
                                                                                                                                    <w:bottom w:val="none" w:sz="0" w:space="0" w:color="auto"/>
                                                                                                                                    <w:right w:val="none" w:sz="0" w:space="0" w:color="auto"/>
                                                                                                                                  </w:divBdr>
                                                                                                                                  <w:divsChild>
                                                                                                                                    <w:div w:id="483283163">
                                                                                                                                      <w:marLeft w:val="0"/>
                                                                                                                                      <w:marRight w:val="0"/>
                                                                                                                                      <w:marTop w:val="0"/>
                                                                                                                                      <w:marBottom w:val="0"/>
                                                                                                                                      <w:divBdr>
                                                                                                                                        <w:top w:val="none" w:sz="0" w:space="0" w:color="auto"/>
                                                                                                                                        <w:left w:val="none" w:sz="0" w:space="0" w:color="auto"/>
                                                                                                                                        <w:bottom w:val="none" w:sz="0" w:space="0" w:color="auto"/>
                                                                                                                                        <w:right w:val="none" w:sz="0" w:space="0" w:color="auto"/>
                                                                                                                                      </w:divBdr>
                                                                                                                                      <w:divsChild>
                                                                                                                                        <w:div w:id="872694185">
                                                                                                                                          <w:marLeft w:val="0"/>
                                                                                                                                          <w:marRight w:val="0"/>
                                                                                                                                          <w:marTop w:val="0"/>
                                                                                                                                          <w:marBottom w:val="0"/>
                                                                                                                                          <w:divBdr>
                                                                                                                                            <w:top w:val="none" w:sz="0" w:space="0" w:color="auto"/>
                                                                                                                                            <w:left w:val="none" w:sz="0" w:space="0" w:color="auto"/>
                                                                                                                                            <w:bottom w:val="none" w:sz="0" w:space="0" w:color="auto"/>
                                                                                                                                            <w:right w:val="none" w:sz="0" w:space="0" w:color="auto"/>
                                                                                                                                          </w:divBdr>
                                                                                                                                          <w:divsChild>
                                                                                                                                            <w:div w:id="878326208">
                                                                                                                                              <w:marLeft w:val="0"/>
                                                                                                                                              <w:marRight w:val="0"/>
                                                                                                                                              <w:marTop w:val="0"/>
                                                                                                                                              <w:marBottom w:val="0"/>
                                                                                                                                              <w:divBdr>
                                                                                                                                                <w:top w:val="none" w:sz="0" w:space="0" w:color="auto"/>
                                                                                                                                                <w:left w:val="none" w:sz="0" w:space="0" w:color="auto"/>
                                                                                                                                                <w:bottom w:val="none" w:sz="0" w:space="0" w:color="auto"/>
                                                                                                                                                <w:right w:val="none" w:sz="0" w:space="0" w:color="auto"/>
                                                                                                                                              </w:divBdr>
                                                                                                                                              <w:divsChild>
                                                                                                                                                <w:div w:id="1447961841">
                                                                                                                                                  <w:marLeft w:val="0"/>
                                                                                                                                                  <w:marRight w:val="0"/>
                                                                                                                                                  <w:marTop w:val="0"/>
                                                                                                                                                  <w:marBottom w:val="0"/>
                                                                                                                                                  <w:divBdr>
                                                                                                                                                    <w:top w:val="none" w:sz="0" w:space="0" w:color="auto"/>
                                                                                                                                                    <w:left w:val="none" w:sz="0" w:space="0" w:color="auto"/>
                                                                                                                                                    <w:bottom w:val="none" w:sz="0" w:space="0" w:color="auto"/>
                                                                                                                                                    <w:right w:val="none" w:sz="0" w:space="0" w:color="auto"/>
                                                                                                                                                  </w:divBdr>
                                                                                                                                                  <w:divsChild>
                                                                                                                                                    <w:div w:id="299388449">
                                                                                                                                                      <w:marLeft w:val="0"/>
                                                                                                                                                      <w:marRight w:val="0"/>
                                                                                                                                                      <w:marTop w:val="0"/>
                                                                                                                                                      <w:marBottom w:val="0"/>
                                                                                                                                                      <w:divBdr>
                                                                                                                                                        <w:top w:val="none" w:sz="0" w:space="0" w:color="auto"/>
                                                                                                                                                        <w:left w:val="none" w:sz="0" w:space="0" w:color="auto"/>
                                                                                                                                                        <w:bottom w:val="none" w:sz="0" w:space="0" w:color="auto"/>
                                                                                                                                                        <w:right w:val="none" w:sz="0" w:space="0" w:color="auto"/>
                                                                                                                                                      </w:divBdr>
                                                                                                                                                      <w:divsChild>
                                                                                                                                                        <w:div w:id="511843153">
                                                                                                                                                          <w:marLeft w:val="0"/>
                                                                                                                                                          <w:marRight w:val="0"/>
                                                                                                                                                          <w:marTop w:val="0"/>
                                                                                                                                                          <w:marBottom w:val="0"/>
                                                                                                                                                          <w:divBdr>
                                                                                                                                                            <w:top w:val="none" w:sz="0" w:space="0" w:color="auto"/>
                                                                                                                                                            <w:left w:val="none" w:sz="0" w:space="0" w:color="auto"/>
                                                                                                                                                            <w:bottom w:val="none" w:sz="0" w:space="0" w:color="auto"/>
                                                                                                                                                            <w:right w:val="none" w:sz="0" w:space="0" w:color="auto"/>
                                                                                                                                                          </w:divBdr>
                                                                                                                                                          <w:divsChild>
                                                                                                                                                            <w:div w:id="2007323364">
                                                                                                                                                              <w:marLeft w:val="0"/>
                                                                                                                                                              <w:marRight w:val="0"/>
                                                                                                                                                              <w:marTop w:val="0"/>
                                                                                                                                                              <w:marBottom w:val="0"/>
                                                                                                                                                              <w:divBdr>
                                                                                                                                                                <w:top w:val="none" w:sz="0" w:space="0" w:color="auto"/>
                                                                                                                                                                <w:left w:val="none" w:sz="0" w:space="0" w:color="auto"/>
                                                                                                                                                                <w:bottom w:val="none" w:sz="0" w:space="0" w:color="auto"/>
                                                                                                                                                                <w:right w:val="none" w:sz="0" w:space="0" w:color="auto"/>
                                                                                                                                                              </w:divBdr>
                                                                                                                                                              <w:divsChild>
                                                                                                                                                                <w:div w:id="1594820345">
                                                                                                                                                                  <w:marLeft w:val="0"/>
                                                                                                                                                                  <w:marRight w:val="0"/>
                                                                                                                                                                  <w:marTop w:val="0"/>
                                                                                                                                                                  <w:marBottom w:val="0"/>
                                                                                                                                                                  <w:divBdr>
                                                                                                                                                                    <w:top w:val="none" w:sz="0" w:space="0" w:color="auto"/>
                                                                                                                                                                    <w:left w:val="none" w:sz="0" w:space="0" w:color="auto"/>
                                                                                                                                                                    <w:bottom w:val="none" w:sz="0" w:space="0" w:color="auto"/>
                                                                                                                                                                    <w:right w:val="none" w:sz="0" w:space="0" w:color="auto"/>
                                                                                                                                                                  </w:divBdr>
                                                                                                                                                                  <w:divsChild>
                                                                                                                                                                    <w:div w:id="905147536">
                                                                                                                                                                      <w:marLeft w:val="0"/>
                                                                                                                                                                      <w:marRight w:val="0"/>
                                                                                                                                                                      <w:marTop w:val="0"/>
                                                                                                                                                                      <w:marBottom w:val="0"/>
                                                                                                                                                                      <w:divBdr>
                                                                                                                                                                        <w:top w:val="none" w:sz="0" w:space="0" w:color="auto"/>
                                                                                                                                                                        <w:left w:val="none" w:sz="0" w:space="0" w:color="auto"/>
                                                                                                                                                                        <w:bottom w:val="none" w:sz="0" w:space="0" w:color="auto"/>
                                                                                                                                                                        <w:right w:val="none" w:sz="0" w:space="0" w:color="auto"/>
                                                                                                                                                                      </w:divBdr>
                                                                                                                                                                      <w:divsChild>
                                                                                                                                                                        <w:div w:id="199779206">
                                                                                                                                                                          <w:marLeft w:val="0"/>
                                                                                                                                                                          <w:marRight w:val="0"/>
                                                                                                                                                                          <w:marTop w:val="0"/>
                                                                                                                                                                          <w:marBottom w:val="0"/>
                                                                                                                                                                          <w:divBdr>
                                                                                                                                                                            <w:top w:val="none" w:sz="0" w:space="0" w:color="auto"/>
                                                                                                                                                                            <w:left w:val="none" w:sz="0" w:space="0" w:color="auto"/>
                                                                                                                                                                            <w:bottom w:val="none" w:sz="0" w:space="0" w:color="auto"/>
                                                                                                                                                                            <w:right w:val="none" w:sz="0" w:space="0" w:color="auto"/>
                                                                                                                                                                          </w:divBdr>
                                                                                                                                                                          <w:divsChild>
                                                                                                                                                                            <w:div w:id="275526296">
                                                                                                                                                                              <w:marLeft w:val="0"/>
                                                                                                                                                                              <w:marRight w:val="0"/>
                                                                                                                                                                              <w:marTop w:val="0"/>
                                                                                                                                                                              <w:marBottom w:val="0"/>
                                                                                                                                                                              <w:divBdr>
                                                                                                                                                                                <w:top w:val="none" w:sz="0" w:space="0" w:color="auto"/>
                                                                                                                                                                                <w:left w:val="none" w:sz="0" w:space="0" w:color="auto"/>
                                                                                                                                                                                <w:bottom w:val="none" w:sz="0" w:space="0" w:color="auto"/>
                                                                                                                                                                                <w:right w:val="none" w:sz="0" w:space="0" w:color="auto"/>
                                                                                                                                                                              </w:divBdr>
                                                                                                                                                                              <w:divsChild>
                                                                                                                                                                                <w:div w:id="1790397082">
                                                                                                                                                                                  <w:marLeft w:val="0"/>
                                                                                                                                                                                  <w:marRight w:val="0"/>
                                                                                                                                                                                  <w:marTop w:val="0"/>
                                                                                                                                                                                  <w:marBottom w:val="0"/>
                                                                                                                                                                                  <w:divBdr>
                                                                                                                                                                                    <w:top w:val="none" w:sz="0" w:space="0" w:color="auto"/>
                                                                                                                                                                                    <w:left w:val="none" w:sz="0" w:space="0" w:color="auto"/>
                                                                                                                                                                                    <w:bottom w:val="none" w:sz="0" w:space="0" w:color="auto"/>
                                                                                                                                                                                    <w:right w:val="none" w:sz="0" w:space="0" w:color="auto"/>
                                                                                                                                                                                  </w:divBdr>
                                                                                                                                                                                  <w:divsChild>
                                                                                                                                                                                    <w:div w:id="1982029596">
                                                                                                                                                                                      <w:marLeft w:val="0"/>
                                                                                                                                                                                      <w:marRight w:val="0"/>
                                                                                                                                                                                      <w:marTop w:val="0"/>
                                                                                                                                                                                      <w:marBottom w:val="0"/>
                                                                                                                                                                                      <w:divBdr>
                                                                                                                                                                                        <w:top w:val="none" w:sz="0" w:space="0" w:color="auto"/>
                                                                                                                                                                                        <w:left w:val="none" w:sz="0" w:space="0" w:color="auto"/>
                                                                                                                                                                                        <w:bottom w:val="none" w:sz="0" w:space="0" w:color="auto"/>
                                                                                                                                                                                        <w:right w:val="none" w:sz="0" w:space="0" w:color="auto"/>
                                                                                                                                                                                      </w:divBdr>
                                                                                                                                                                                      <w:divsChild>
                                                                                                                                                                                        <w:div w:id="1161386614">
                                                                                                                                                                                          <w:marLeft w:val="0"/>
                                                                                                                                                                                          <w:marRight w:val="0"/>
                                                                                                                                                                                          <w:marTop w:val="0"/>
                                                                                                                                                                                          <w:marBottom w:val="0"/>
                                                                                                                                                                                          <w:divBdr>
                                                                                                                                                                                            <w:top w:val="none" w:sz="0" w:space="0" w:color="auto"/>
                                                                                                                                                                                            <w:left w:val="none" w:sz="0" w:space="0" w:color="auto"/>
                                                                                                                                                                                            <w:bottom w:val="none" w:sz="0" w:space="0" w:color="auto"/>
                                                                                                                                                                                            <w:right w:val="none" w:sz="0" w:space="0" w:color="auto"/>
                                                                                                                                                                                          </w:divBdr>
                                                                                                                                                                                          <w:divsChild>
                                                                                                                                                                                            <w:div w:id="233782295">
                                                                                                                                                                                              <w:marLeft w:val="0"/>
                                                                                                                                                                                              <w:marRight w:val="0"/>
                                                                                                                                                                                              <w:marTop w:val="0"/>
                                                                                                                                                                                              <w:marBottom w:val="0"/>
                                                                                                                                                                                              <w:divBdr>
                                                                                                                                                                                                <w:top w:val="none" w:sz="0" w:space="0" w:color="auto"/>
                                                                                                                                                                                                <w:left w:val="none" w:sz="0" w:space="0" w:color="auto"/>
                                                                                                                                                                                                <w:bottom w:val="none" w:sz="0" w:space="0" w:color="auto"/>
                                                                                                                                                                                                <w:right w:val="none" w:sz="0" w:space="0" w:color="auto"/>
                                                                                                                                                                                              </w:divBdr>
                                                                                                                                                                                              <w:divsChild>
                                                                                                                                                                                                <w:div w:id="1776974467">
                                                                                                                                                                                                  <w:marLeft w:val="0"/>
                                                                                                                                                                                                  <w:marRight w:val="0"/>
                                                                                                                                                                                                  <w:marTop w:val="0"/>
                                                                                                                                                                                                  <w:marBottom w:val="0"/>
                                                                                                                                                                                                  <w:divBdr>
                                                                                                                                                                                                    <w:top w:val="none" w:sz="0" w:space="0" w:color="auto"/>
                                                                                                                                                                                                    <w:left w:val="none" w:sz="0" w:space="0" w:color="auto"/>
                                                                                                                                                                                                    <w:bottom w:val="none" w:sz="0" w:space="0" w:color="auto"/>
                                                                                                                                                                                                    <w:right w:val="none" w:sz="0" w:space="0" w:color="auto"/>
                                                                                                                                                                                                  </w:divBdr>
                                                                                                                                                                                                  <w:divsChild>
                                                                                                                                                                                                    <w:div w:id="18940450">
                                                                                                                                                                                                      <w:marLeft w:val="0"/>
                                                                                                                                                                                                      <w:marRight w:val="0"/>
                                                                                                                                                                                                      <w:marTop w:val="0"/>
                                                                                                                                                                                                      <w:marBottom w:val="0"/>
                                                                                                                                                                                                      <w:divBdr>
                                                                                                                                                                                                        <w:top w:val="none" w:sz="0" w:space="0" w:color="auto"/>
                                                                                                                                                                                                        <w:left w:val="none" w:sz="0" w:space="0" w:color="auto"/>
                                                                                                                                                                                                        <w:bottom w:val="none" w:sz="0" w:space="0" w:color="auto"/>
                                                                                                                                                                                                        <w:right w:val="none" w:sz="0" w:space="0" w:color="auto"/>
                                                                                                                                                                                                      </w:divBdr>
                                                                                                                                                                                                      <w:divsChild>
                                                                                                                                                                                                        <w:div w:id="13267355">
                                                                                                                                                                                                          <w:marLeft w:val="0"/>
                                                                                                                                                                                                          <w:marRight w:val="0"/>
                                                                                                                                                                                                          <w:marTop w:val="0"/>
                                                                                                                                                                                                          <w:marBottom w:val="0"/>
                                                                                                                                                                                                          <w:divBdr>
                                                                                                                                                                                                            <w:top w:val="none" w:sz="0" w:space="0" w:color="auto"/>
                                                                                                                                                                                                            <w:left w:val="none" w:sz="0" w:space="0" w:color="auto"/>
                                                                                                                                                                                                            <w:bottom w:val="none" w:sz="0" w:space="0" w:color="auto"/>
                                                                                                                                                                                                            <w:right w:val="none" w:sz="0" w:space="0" w:color="auto"/>
                                                                                                                                                                                                          </w:divBdr>
                                                                                                                                                                                                          <w:divsChild>
                                                                                                                                                                                                            <w:div w:id="659621024">
                                                                                                                                                                                                              <w:marLeft w:val="0"/>
                                                                                                                                                                                                              <w:marRight w:val="0"/>
                                                                                                                                                                                                              <w:marTop w:val="0"/>
                                                                                                                                                                                                              <w:marBottom w:val="0"/>
                                                                                                                                                                                                              <w:divBdr>
                                                                                                                                                                                                                <w:top w:val="none" w:sz="0" w:space="0" w:color="auto"/>
                                                                                                                                                                                                                <w:left w:val="none" w:sz="0" w:space="0" w:color="auto"/>
                                                                                                                                                                                                                <w:bottom w:val="none" w:sz="0" w:space="0" w:color="auto"/>
                                                                                                                                                                                                                <w:right w:val="none" w:sz="0" w:space="0" w:color="auto"/>
                                                                                                                                                                                                              </w:divBdr>
                                                                                                                                                                                                              <w:divsChild>
                                                                                                                                                                                                                <w:div w:id="321273945">
                                                                                                                                                                                                                  <w:marLeft w:val="0"/>
                                                                                                                                                                                                                  <w:marRight w:val="0"/>
                                                                                                                                                                                                                  <w:marTop w:val="0"/>
                                                                                                                                                                                                                  <w:marBottom w:val="0"/>
                                                                                                                                                                                                                  <w:divBdr>
                                                                                                                                                                                                                    <w:top w:val="none" w:sz="0" w:space="0" w:color="auto"/>
                                                                                                                                                                                                                    <w:left w:val="none" w:sz="0" w:space="0" w:color="auto"/>
                                                                                                                                                                                                                    <w:bottom w:val="none" w:sz="0" w:space="0" w:color="auto"/>
                                                                                                                                                                                                                    <w:right w:val="none" w:sz="0" w:space="0" w:color="auto"/>
                                                                                                                                                                                                                  </w:divBdr>
                                                                                                                                                                                                                  <w:divsChild>
                                                                                                                                                                                                                    <w:div w:id="568540598">
                                                                                                                                                                                                                      <w:marLeft w:val="0"/>
                                                                                                                                                                                                                      <w:marRight w:val="0"/>
                                                                                                                                                                                                                      <w:marTop w:val="0"/>
                                                                                                                                                                                                                      <w:marBottom w:val="0"/>
                                                                                                                                                                                                                      <w:divBdr>
                                                                                                                                                                                                                        <w:top w:val="none" w:sz="0" w:space="0" w:color="auto"/>
                                                                                                                                                                                                                        <w:left w:val="none" w:sz="0" w:space="0" w:color="auto"/>
                                                                                                                                                                                                                        <w:bottom w:val="none" w:sz="0" w:space="0" w:color="auto"/>
                                                                                                                                                                                                                        <w:right w:val="none" w:sz="0" w:space="0" w:color="auto"/>
                                                                                                                                                                                                                      </w:divBdr>
                                                                                                                                                                                                                      <w:divsChild>
                                                                                                                                                                                                                        <w:div w:id="799684426">
                                                                                                                                                                                                                          <w:marLeft w:val="0"/>
                                                                                                                                                                                                                          <w:marRight w:val="0"/>
                                                                                                                                                                                                                          <w:marTop w:val="0"/>
                                                                                                                                                                                                                          <w:marBottom w:val="0"/>
                                                                                                                                                                                                                          <w:divBdr>
                                                                                                                                                                                                                            <w:top w:val="none" w:sz="0" w:space="0" w:color="auto"/>
                                                                                                                                                                                                                            <w:left w:val="none" w:sz="0" w:space="0" w:color="auto"/>
                                                                                                                                                                                                                            <w:bottom w:val="none" w:sz="0" w:space="0" w:color="auto"/>
                                                                                                                                                                                                                            <w:right w:val="none" w:sz="0" w:space="0" w:color="auto"/>
                                                                                                                                                                                                                          </w:divBdr>
                                                                                                                                                                                                                          <w:divsChild>
                                                                                                                                                                                                                            <w:div w:id="580870886">
                                                                                                                                                                                                                              <w:marLeft w:val="0"/>
                                                                                                                                                                                                                              <w:marRight w:val="0"/>
                                                                                                                                                                                                                              <w:marTop w:val="0"/>
                                                                                                                                                                                                                              <w:marBottom w:val="0"/>
                                                                                                                                                                                                                              <w:divBdr>
                                                                                                                                                                                                                                <w:top w:val="none" w:sz="0" w:space="0" w:color="auto"/>
                                                                                                                                                                                                                                <w:left w:val="none" w:sz="0" w:space="0" w:color="auto"/>
                                                                                                                                                                                                                                <w:bottom w:val="none" w:sz="0" w:space="0" w:color="auto"/>
                                                                                                                                                                                                                                <w:right w:val="none" w:sz="0" w:space="0" w:color="auto"/>
                                                                                                                                                                                                                              </w:divBdr>
                                                                                                                                                                                                                              <w:divsChild>
                                                                                                                                                                                                                                <w:div w:id="1640499929">
                                                                                                                                                                                                                                  <w:marLeft w:val="0"/>
                                                                                                                                                                                                                                  <w:marRight w:val="0"/>
                                                                                                                                                                                                                                  <w:marTop w:val="0"/>
                                                                                                                                                                                                                                  <w:marBottom w:val="0"/>
                                                                                                                                                                                                                                  <w:divBdr>
                                                                                                                                                                                                                                    <w:top w:val="none" w:sz="0" w:space="0" w:color="auto"/>
                                                                                                                                                                                                                                    <w:left w:val="none" w:sz="0" w:space="0" w:color="auto"/>
                                                                                                                                                                                                                                    <w:bottom w:val="none" w:sz="0" w:space="0" w:color="auto"/>
                                                                                                                                                                                                                                    <w:right w:val="none" w:sz="0" w:space="0" w:color="auto"/>
                                                                                                                                                                                                                                  </w:divBdr>
                                                                                                                                                                                                                                  <w:divsChild>
                                                                                                                                                                                                                                    <w:div w:id="1228875825">
                                                                                                                                                                                                                                      <w:marLeft w:val="0"/>
                                                                                                                                                                                                                                      <w:marRight w:val="0"/>
                                                                                                                                                                                                                                      <w:marTop w:val="0"/>
                                                                                                                                                                                                                                      <w:marBottom w:val="0"/>
                                                                                                                                                                                                                                      <w:divBdr>
                                                                                                                                                                                                                                        <w:top w:val="none" w:sz="0" w:space="0" w:color="auto"/>
                                                                                                                                                                                                                                        <w:left w:val="none" w:sz="0" w:space="0" w:color="auto"/>
                                                                                                                                                                                                                                        <w:bottom w:val="none" w:sz="0" w:space="0" w:color="auto"/>
                                                                                                                                                                                                                                        <w:right w:val="none" w:sz="0" w:space="0" w:color="auto"/>
                                                                                                                                                                                                                                      </w:divBdr>
                                                                                                                                                                                                                                      <w:divsChild>
                                                                                                                                                                                                                                        <w:div w:id="916402298">
                                                                                                                                                                                                                                          <w:marLeft w:val="0"/>
                                                                                                                                                                                                                                          <w:marRight w:val="0"/>
                                                                                                                                                                                                                                          <w:marTop w:val="0"/>
                                                                                                                                                                                                                                          <w:marBottom w:val="0"/>
                                                                                                                                                                                                                                          <w:divBdr>
                                                                                                                                                                                                                                            <w:top w:val="none" w:sz="0" w:space="0" w:color="auto"/>
                                                                                                                                                                                                                                            <w:left w:val="none" w:sz="0" w:space="0" w:color="auto"/>
                                                                                                                                                                                                                                            <w:bottom w:val="none" w:sz="0" w:space="0" w:color="auto"/>
                                                                                                                                                                                                                                            <w:right w:val="none" w:sz="0" w:space="0" w:color="auto"/>
                                                                                                                                                                                                                                          </w:divBdr>
                                                                                                                                                                                                                                          <w:divsChild>
                                                                                                                                                                                                                                            <w:div w:id="1514416332">
                                                                                                                                                                                                                                              <w:marLeft w:val="0"/>
                                                                                                                                                                                                                                              <w:marRight w:val="0"/>
                                                                                                                                                                                                                                              <w:marTop w:val="0"/>
                                                                                                                                                                                                                                              <w:marBottom w:val="0"/>
                                                                                                                                                                                                                                              <w:divBdr>
                                                                                                                                                                                                                                                <w:top w:val="none" w:sz="0" w:space="0" w:color="auto"/>
                                                                                                                                                                                                                                                <w:left w:val="none" w:sz="0" w:space="0" w:color="auto"/>
                                                                                                                                                                                                                                                <w:bottom w:val="none" w:sz="0" w:space="0" w:color="auto"/>
                                                                                                                                                                                                                                                <w:right w:val="none" w:sz="0" w:space="0" w:color="auto"/>
                                                                                                                                                                                                                                              </w:divBdr>
                                                                                                                                                                                                                                              <w:divsChild>
                                                                                                                                                                                                                                                <w:div w:id="373383814">
                                                                                                                                                                                                                                                  <w:marLeft w:val="0"/>
                                                                                                                                                                                                                                                  <w:marRight w:val="0"/>
                                                                                                                                                                                                                                                  <w:marTop w:val="0"/>
                                                                                                                                                                                                                                                  <w:marBottom w:val="0"/>
                                                                                                                                                                                                                                                  <w:divBdr>
                                                                                                                                                                                                                                                    <w:top w:val="none" w:sz="0" w:space="0" w:color="auto"/>
                                                                                                                                                                                                                                                    <w:left w:val="none" w:sz="0" w:space="0" w:color="auto"/>
                                                                                                                                                                                                                                                    <w:bottom w:val="none" w:sz="0" w:space="0" w:color="auto"/>
                                                                                                                                                                                                                                                    <w:right w:val="none" w:sz="0" w:space="0" w:color="auto"/>
                                                                                                                                                                                                                                                  </w:divBdr>
                                                                                                                                                                                                                                                  <w:divsChild>
                                                                                                                                                                                                                                                    <w:div w:id="1335452192">
                                                                                                                                                                                                                                                      <w:marLeft w:val="0"/>
                                                                                                                                                                                                                                                      <w:marRight w:val="0"/>
                                                                                                                                                                                                                                                      <w:marTop w:val="0"/>
                                                                                                                                                                                                                                                      <w:marBottom w:val="0"/>
                                                                                                                                                                                                                                                      <w:divBdr>
                                                                                                                                                                                                                                                        <w:top w:val="none" w:sz="0" w:space="0" w:color="auto"/>
                                                                                                                                                                                                                                                        <w:left w:val="none" w:sz="0" w:space="0" w:color="auto"/>
                                                                                                                                                                                                                                                        <w:bottom w:val="none" w:sz="0" w:space="0" w:color="auto"/>
                                                                                                                                                                                                                                                        <w:right w:val="none" w:sz="0" w:space="0" w:color="auto"/>
                                                                                                                                                                                                                                                      </w:divBdr>
                                                                                                                                                                                                                                                      <w:divsChild>
                                                                                                                                                                                                                                                        <w:div w:id="1752779263">
                                                                                                                                                                                                                                                          <w:marLeft w:val="0"/>
                                                                                                                                                                                                                                                          <w:marRight w:val="0"/>
                                                                                                                                                                                                                                                          <w:marTop w:val="0"/>
                                                                                                                                                                                                                                                          <w:marBottom w:val="0"/>
                                                                                                                                                                                                                                                          <w:divBdr>
                                                                                                                                                                                                                                                            <w:top w:val="none" w:sz="0" w:space="0" w:color="auto"/>
                                                                                                                                                                                                                                                            <w:left w:val="none" w:sz="0" w:space="0" w:color="auto"/>
                                                                                                                                                                                                                                                            <w:bottom w:val="none" w:sz="0" w:space="0" w:color="auto"/>
                                                                                                                                                                                                                                                            <w:right w:val="none" w:sz="0" w:space="0" w:color="auto"/>
                                                                                                                                                                                                                                                          </w:divBdr>
                                                                                                                                                                                                                                                          <w:divsChild>
                                                                                                                                                                                                                                                            <w:div w:id="1620264067">
                                                                                                                                                                                                                                                              <w:marLeft w:val="0"/>
                                                                                                                                                                                                                                                              <w:marRight w:val="0"/>
                                                                                                                                                                                                                                                              <w:marTop w:val="0"/>
                                                                                                                                                                                                                                                              <w:marBottom w:val="0"/>
                                                                                                                                                                                                                                                              <w:divBdr>
                                                                                                                                                                                                                                                                <w:top w:val="none" w:sz="0" w:space="0" w:color="auto"/>
                                                                                                                                                                                                                                                                <w:left w:val="none" w:sz="0" w:space="0" w:color="auto"/>
                                                                                                                                                                                                                                                                <w:bottom w:val="none" w:sz="0" w:space="0" w:color="auto"/>
                                                                                                                                                                                                                                                                <w:right w:val="none" w:sz="0" w:space="0" w:color="auto"/>
                                                                                                                                                                                                                                                              </w:divBdr>
                                                                                                                                                                                                                                                              <w:divsChild>
                                                                                                                                                                                                                                                                <w:div w:id="1223564496">
                                                                                                                                                                                                                                                                  <w:marLeft w:val="0"/>
                                                                                                                                                                                                                                                                  <w:marRight w:val="0"/>
                                                                                                                                                                                                                                                                  <w:marTop w:val="0"/>
                                                                                                                                                                                                                                                                  <w:marBottom w:val="0"/>
                                                                                                                                                                                                                                                                  <w:divBdr>
                                                                                                                                                                                                                                                                    <w:top w:val="none" w:sz="0" w:space="0" w:color="auto"/>
                                                                                                                                                                                                                                                                    <w:left w:val="none" w:sz="0" w:space="0" w:color="auto"/>
                                                                                                                                                                                                                                                                    <w:bottom w:val="none" w:sz="0" w:space="0" w:color="auto"/>
                                                                                                                                                                                                                                                                    <w:right w:val="none" w:sz="0" w:space="0" w:color="auto"/>
                                                                                                                                                                                                                                                                  </w:divBdr>
                                                                                                                                                                                                                                                                  <w:divsChild>
                                                                                                                                                                                                                                                                    <w:div w:id="2112578258">
                                                                                                                                                                                                                                                                      <w:marLeft w:val="0"/>
                                                                                                                                                                                                                                                                      <w:marRight w:val="0"/>
                                                                                                                                                                                                                                                                      <w:marTop w:val="0"/>
                                                                                                                                                                                                                                                                      <w:marBottom w:val="0"/>
                                                                                                                                                                                                                                                                      <w:divBdr>
                                                                                                                                                                                                                                                                        <w:top w:val="none" w:sz="0" w:space="0" w:color="auto"/>
                                                                                                                                                                                                                                                                        <w:left w:val="none" w:sz="0" w:space="0" w:color="auto"/>
                                                                                                                                                                                                                                                                        <w:bottom w:val="none" w:sz="0" w:space="0" w:color="auto"/>
                                                                                                                                                                                                                                                                        <w:right w:val="none" w:sz="0" w:space="0" w:color="auto"/>
                                                                                                                                                                                                                                                                      </w:divBdr>
                                                                                                                                                                                                                                                                      <w:divsChild>
                                                                                                                                                                                                                                                                        <w:div w:id="296030045">
                                                                                                                                                                                                                                                                          <w:marLeft w:val="0"/>
                                                                                                                                                                                                                                                                          <w:marRight w:val="0"/>
                                                                                                                                                                                                                                                                          <w:marTop w:val="0"/>
                                                                                                                                                                                                                                                                          <w:marBottom w:val="0"/>
                                                                                                                                                                                                                                                                          <w:divBdr>
                                                                                                                                                                                                                                                                            <w:top w:val="none" w:sz="0" w:space="0" w:color="auto"/>
                                                                                                                                                                                                                                                                            <w:left w:val="none" w:sz="0" w:space="0" w:color="auto"/>
                                                                                                                                                                                                                                                                            <w:bottom w:val="none" w:sz="0" w:space="0" w:color="auto"/>
                                                                                                                                                                                                                                                                            <w:right w:val="none" w:sz="0" w:space="0" w:color="auto"/>
                                                                                                                                                                                                                                                                          </w:divBdr>
                                                                                                                                                                                                                                                                          <w:divsChild>
                                                                                                                                                                                                                                                                            <w:div w:id="782724621">
                                                                                                                                                                                                                                                                              <w:marLeft w:val="0"/>
                                                                                                                                                                                                                                                                              <w:marRight w:val="0"/>
                                                                                                                                                                                                                                                                              <w:marTop w:val="0"/>
                                                                                                                                                                                                                                                                              <w:marBottom w:val="0"/>
                                                                                                                                                                                                                                                                              <w:divBdr>
                                                                                                                                                                                                                                                                                <w:top w:val="single" w:sz="6" w:space="0" w:color="E5E6E9"/>
                                                                                                                                                                                                                                                                                <w:left w:val="single" w:sz="6" w:space="0" w:color="DFE0E4"/>
                                                                                                                                                                                                                                                                                <w:bottom w:val="single" w:sz="6" w:space="0" w:color="D0D1D5"/>
                                                                                                                                                                                                                                                                                <w:right w:val="single" w:sz="6" w:space="0" w:color="DFE0E4"/>
                                                                                                                                                                                                                                                                              </w:divBdr>
                                                                                                                                                                                                                                                                              <w:divsChild>
                                                                                                                                                                                                                                                                                <w:div w:id="1118179841">
                                                                                                                                                                                                                                                                                  <w:marLeft w:val="0"/>
                                                                                                                                                                                                                                                                                  <w:marRight w:val="0"/>
                                                                                                                                                                                                                                                                                  <w:marTop w:val="0"/>
                                                                                                                                                                                                                                                                                  <w:marBottom w:val="0"/>
                                                                                                                                                                                                                                                                                  <w:divBdr>
                                                                                                                                                                                                                                                                                    <w:top w:val="none" w:sz="0" w:space="0" w:color="auto"/>
                                                                                                                                                                                                                                                                                    <w:left w:val="none" w:sz="0" w:space="0" w:color="auto"/>
                                                                                                                                                                                                                                                                                    <w:bottom w:val="none" w:sz="0" w:space="0" w:color="auto"/>
                                                                                                                                                                                                                                                                                    <w:right w:val="none" w:sz="0" w:space="0" w:color="auto"/>
                                                                                                                                                                                                                                                                                  </w:divBdr>
                                                                                                                                                                                                                                                                                  <w:divsChild>
                                                                                                                                                                                                                                                                                    <w:div w:id="231354526">
                                                                                                                                                                                                                                                                                      <w:marLeft w:val="0"/>
                                                                                                                                                                                                                                                                                      <w:marRight w:val="0"/>
                                                                                                                                                                                                                                                                                      <w:marTop w:val="0"/>
                                                                                                                                                                                                                                                                                      <w:marBottom w:val="0"/>
                                                                                                                                                                                                                                                                                      <w:divBdr>
                                                                                                                                                                                                                                                                                        <w:top w:val="none" w:sz="0" w:space="0" w:color="auto"/>
                                                                                                                                                                                                                                                                                        <w:left w:val="none" w:sz="0" w:space="0" w:color="auto"/>
                                                                                                                                                                                                                                                                                        <w:bottom w:val="none" w:sz="0" w:space="0" w:color="auto"/>
                                                                                                                                                                                                                                                                                        <w:right w:val="none" w:sz="0" w:space="0" w:color="auto"/>
                                                                                                                                                                                                                                                                                      </w:divBdr>
                                                                                                                                                                                                                                                                                      <w:divsChild>
                                                                                                                                                                                                                                                                                        <w:div w:id="171527567">
                                                                                                                                                                                                                                                                                          <w:marLeft w:val="0"/>
                                                                                                                                                                                                                                                                                          <w:marRight w:val="0"/>
                                                                                                                                                                                                                                                                                          <w:marTop w:val="0"/>
                                                                                                                                                                                                                                                                                          <w:marBottom w:val="0"/>
                                                                                                                                                                                                                                                                                          <w:divBdr>
                                                                                                                                                                                                                                                                                            <w:top w:val="none" w:sz="0" w:space="0" w:color="auto"/>
                                                                                                                                                                                                                                                                                            <w:left w:val="none" w:sz="0" w:space="0" w:color="auto"/>
                                                                                                                                                                                                                                                                                            <w:bottom w:val="none" w:sz="0" w:space="0" w:color="auto"/>
                                                                                                                                                                                                                                                                                            <w:right w:val="none" w:sz="0" w:space="0" w:color="auto"/>
                                                                                                                                                                                                                                                                                          </w:divBdr>
                                                                                                                                                                                                                                                                                          <w:divsChild>
                                                                                                                                                                                                                                                                                            <w:div w:id="1997950495">
                                                                                                                                                                                                                                                                                              <w:marLeft w:val="0"/>
                                                                                                                                                                                                                                                                                              <w:marRight w:val="0"/>
                                                                                                                                                                                                                                                                                              <w:marTop w:val="0"/>
                                                                                                                                                                                                                                                                                              <w:marBottom w:val="0"/>
                                                                                                                                                                                                                                                                                              <w:divBdr>
                                                                                                                                                                                                                                                                                                <w:top w:val="none" w:sz="0" w:space="0" w:color="auto"/>
                                                                                                                                                                                                                                                                                                <w:left w:val="none" w:sz="0" w:space="0" w:color="auto"/>
                                                                                                                                                                                                                                                                                                <w:bottom w:val="none" w:sz="0" w:space="0" w:color="auto"/>
                                                                                                                                                                                                                                                                                                <w:right w:val="none" w:sz="0" w:space="0" w:color="auto"/>
                                                                                                                                                                                                                                                                                              </w:divBdr>
                                                                                                                                                                                                                                                                                              <w:divsChild>
                                                                                                                                                                                                                                                                                                <w:div w:id="1362979233">
                                                                                                                                                                                                                                                                                                  <w:marLeft w:val="0"/>
                                                                                                                                                                                                                                                                                                  <w:marRight w:val="0"/>
                                                                                                                                                                                                                                                                                                  <w:marTop w:val="0"/>
                                                                                                                                                                                                                                                                                                  <w:marBottom w:val="0"/>
                                                                                                                                                                                                                                                                                                  <w:divBdr>
                                                                                                                                                                                                                                                                                                    <w:top w:val="none" w:sz="0" w:space="0" w:color="auto"/>
                                                                                                                                                                                                                                                                                                    <w:left w:val="none" w:sz="0" w:space="0" w:color="auto"/>
                                                                                                                                                                                                                                                                                                    <w:bottom w:val="none" w:sz="0" w:space="0" w:color="auto"/>
                                                                                                                                                                                                                                                                                                    <w:right w:val="none" w:sz="0" w:space="0" w:color="auto"/>
                                                                                                                                                                                                                                                                                                  </w:divBdr>
                                                                                                                                                                                                                                                                                                  <w:divsChild>
                                                                                                                                                                                                                                                                                                    <w:div w:id="11186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899206">
      <w:bodyDiv w:val="1"/>
      <w:marLeft w:val="0"/>
      <w:marRight w:val="0"/>
      <w:marTop w:val="0"/>
      <w:marBottom w:val="0"/>
      <w:divBdr>
        <w:top w:val="none" w:sz="0" w:space="0" w:color="auto"/>
        <w:left w:val="none" w:sz="0" w:space="0" w:color="auto"/>
        <w:bottom w:val="none" w:sz="0" w:space="0" w:color="auto"/>
        <w:right w:val="none" w:sz="0" w:space="0" w:color="auto"/>
      </w:divBdr>
      <w:divsChild>
        <w:div w:id="455224695">
          <w:marLeft w:val="0"/>
          <w:marRight w:val="0"/>
          <w:marTop w:val="0"/>
          <w:marBottom w:val="0"/>
          <w:divBdr>
            <w:top w:val="none" w:sz="0" w:space="0" w:color="auto"/>
            <w:left w:val="none" w:sz="0" w:space="0" w:color="auto"/>
            <w:bottom w:val="none" w:sz="0" w:space="0" w:color="auto"/>
            <w:right w:val="none" w:sz="0" w:space="0" w:color="auto"/>
          </w:divBdr>
          <w:divsChild>
            <w:div w:id="968895999">
              <w:marLeft w:val="0"/>
              <w:marRight w:val="0"/>
              <w:marTop w:val="0"/>
              <w:marBottom w:val="0"/>
              <w:divBdr>
                <w:top w:val="none" w:sz="0" w:space="0" w:color="auto"/>
                <w:left w:val="none" w:sz="0" w:space="0" w:color="auto"/>
                <w:bottom w:val="none" w:sz="0" w:space="0" w:color="auto"/>
                <w:right w:val="none" w:sz="0" w:space="0" w:color="auto"/>
              </w:divBdr>
            </w:div>
          </w:divsChild>
        </w:div>
        <w:div w:id="1628316666">
          <w:marLeft w:val="0"/>
          <w:marRight w:val="0"/>
          <w:marTop w:val="0"/>
          <w:marBottom w:val="0"/>
          <w:divBdr>
            <w:top w:val="none" w:sz="0" w:space="0" w:color="auto"/>
            <w:left w:val="none" w:sz="0" w:space="0" w:color="auto"/>
            <w:bottom w:val="none" w:sz="0" w:space="0" w:color="auto"/>
            <w:right w:val="none" w:sz="0" w:space="0" w:color="auto"/>
          </w:divBdr>
          <w:divsChild>
            <w:div w:id="14474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4299">
      <w:bodyDiv w:val="1"/>
      <w:marLeft w:val="0"/>
      <w:marRight w:val="0"/>
      <w:marTop w:val="0"/>
      <w:marBottom w:val="0"/>
      <w:divBdr>
        <w:top w:val="none" w:sz="0" w:space="0" w:color="auto"/>
        <w:left w:val="none" w:sz="0" w:space="0" w:color="auto"/>
        <w:bottom w:val="none" w:sz="0" w:space="0" w:color="auto"/>
        <w:right w:val="none" w:sz="0" w:space="0" w:color="auto"/>
      </w:divBdr>
      <w:divsChild>
        <w:div w:id="1680160614">
          <w:marLeft w:val="0"/>
          <w:marRight w:val="0"/>
          <w:marTop w:val="0"/>
          <w:marBottom w:val="0"/>
          <w:divBdr>
            <w:top w:val="none" w:sz="0" w:space="0" w:color="auto"/>
            <w:left w:val="none" w:sz="0" w:space="0" w:color="auto"/>
            <w:bottom w:val="none" w:sz="0" w:space="0" w:color="auto"/>
            <w:right w:val="none" w:sz="0" w:space="0" w:color="auto"/>
          </w:divBdr>
          <w:divsChild>
            <w:div w:id="1944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4285">
      <w:bodyDiv w:val="1"/>
      <w:marLeft w:val="0"/>
      <w:marRight w:val="0"/>
      <w:marTop w:val="0"/>
      <w:marBottom w:val="0"/>
      <w:divBdr>
        <w:top w:val="none" w:sz="0" w:space="0" w:color="auto"/>
        <w:left w:val="none" w:sz="0" w:space="0" w:color="auto"/>
        <w:bottom w:val="none" w:sz="0" w:space="0" w:color="auto"/>
        <w:right w:val="none" w:sz="0" w:space="0" w:color="auto"/>
      </w:divBdr>
      <w:divsChild>
        <w:div w:id="1201437887">
          <w:marLeft w:val="0"/>
          <w:marRight w:val="0"/>
          <w:marTop w:val="0"/>
          <w:marBottom w:val="0"/>
          <w:divBdr>
            <w:top w:val="none" w:sz="0" w:space="0" w:color="auto"/>
            <w:left w:val="none" w:sz="0" w:space="0" w:color="auto"/>
            <w:bottom w:val="none" w:sz="0" w:space="0" w:color="auto"/>
            <w:right w:val="none" w:sz="0" w:space="0" w:color="auto"/>
          </w:divBdr>
          <w:divsChild>
            <w:div w:id="1717310857">
              <w:marLeft w:val="0"/>
              <w:marRight w:val="0"/>
              <w:marTop w:val="0"/>
              <w:marBottom w:val="0"/>
              <w:divBdr>
                <w:top w:val="none" w:sz="0" w:space="0" w:color="auto"/>
                <w:left w:val="none" w:sz="0" w:space="0" w:color="auto"/>
                <w:bottom w:val="none" w:sz="0" w:space="0" w:color="auto"/>
                <w:right w:val="none" w:sz="0" w:space="0" w:color="auto"/>
              </w:divBdr>
              <w:divsChild>
                <w:div w:id="1608586281">
                  <w:marLeft w:val="0"/>
                  <w:marRight w:val="0"/>
                  <w:marTop w:val="0"/>
                  <w:marBottom w:val="0"/>
                  <w:divBdr>
                    <w:top w:val="none" w:sz="0" w:space="0" w:color="auto"/>
                    <w:left w:val="none" w:sz="0" w:space="0" w:color="auto"/>
                    <w:bottom w:val="none" w:sz="0" w:space="0" w:color="auto"/>
                    <w:right w:val="none" w:sz="0" w:space="0" w:color="auto"/>
                  </w:divBdr>
                  <w:divsChild>
                    <w:div w:id="11540034">
                      <w:marLeft w:val="-15"/>
                      <w:marRight w:val="0"/>
                      <w:marTop w:val="0"/>
                      <w:marBottom w:val="0"/>
                      <w:divBdr>
                        <w:top w:val="none" w:sz="0" w:space="0" w:color="auto"/>
                        <w:left w:val="none" w:sz="0" w:space="0" w:color="auto"/>
                        <w:bottom w:val="none" w:sz="0" w:space="0" w:color="auto"/>
                        <w:right w:val="none" w:sz="0" w:space="0" w:color="auto"/>
                      </w:divBdr>
                      <w:divsChild>
                        <w:div w:id="703867563">
                          <w:marLeft w:val="0"/>
                          <w:marRight w:val="0"/>
                          <w:marTop w:val="0"/>
                          <w:marBottom w:val="0"/>
                          <w:divBdr>
                            <w:top w:val="none" w:sz="0" w:space="0" w:color="auto"/>
                            <w:left w:val="none" w:sz="0" w:space="0" w:color="auto"/>
                            <w:bottom w:val="none" w:sz="0" w:space="0" w:color="auto"/>
                            <w:right w:val="none" w:sz="0" w:space="0" w:color="auto"/>
                          </w:divBdr>
                          <w:divsChild>
                            <w:div w:id="854926813">
                              <w:marLeft w:val="0"/>
                              <w:marRight w:val="0"/>
                              <w:marTop w:val="0"/>
                              <w:marBottom w:val="0"/>
                              <w:divBdr>
                                <w:top w:val="none" w:sz="0" w:space="0" w:color="auto"/>
                                <w:left w:val="none" w:sz="0" w:space="0" w:color="auto"/>
                                <w:bottom w:val="none" w:sz="0" w:space="0" w:color="auto"/>
                                <w:right w:val="none" w:sz="0" w:space="0" w:color="auto"/>
                              </w:divBdr>
                              <w:divsChild>
                                <w:div w:id="877936342">
                                  <w:marLeft w:val="0"/>
                                  <w:marRight w:val="0"/>
                                  <w:marTop w:val="0"/>
                                  <w:marBottom w:val="0"/>
                                  <w:divBdr>
                                    <w:top w:val="none" w:sz="0" w:space="0" w:color="auto"/>
                                    <w:left w:val="none" w:sz="0" w:space="0" w:color="auto"/>
                                    <w:bottom w:val="none" w:sz="0" w:space="0" w:color="auto"/>
                                    <w:right w:val="none" w:sz="0" w:space="0" w:color="auto"/>
                                  </w:divBdr>
                                  <w:divsChild>
                                    <w:div w:id="1979409967">
                                      <w:marLeft w:val="0"/>
                                      <w:marRight w:val="0"/>
                                      <w:marTop w:val="0"/>
                                      <w:marBottom w:val="0"/>
                                      <w:divBdr>
                                        <w:top w:val="none" w:sz="0" w:space="0" w:color="auto"/>
                                        <w:left w:val="none" w:sz="0" w:space="0" w:color="auto"/>
                                        <w:bottom w:val="none" w:sz="0" w:space="0" w:color="auto"/>
                                        <w:right w:val="none" w:sz="0" w:space="0" w:color="auto"/>
                                      </w:divBdr>
                                      <w:divsChild>
                                        <w:div w:id="1739478675">
                                          <w:marLeft w:val="0"/>
                                          <w:marRight w:val="0"/>
                                          <w:marTop w:val="0"/>
                                          <w:marBottom w:val="0"/>
                                          <w:divBdr>
                                            <w:top w:val="none" w:sz="0" w:space="0" w:color="auto"/>
                                            <w:left w:val="none" w:sz="0" w:space="0" w:color="auto"/>
                                            <w:bottom w:val="none" w:sz="0" w:space="0" w:color="auto"/>
                                            <w:right w:val="none" w:sz="0" w:space="0" w:color="auto"/>
                                          </w:divBdr>
                                          <w:divsChild>
                                            <w:div w:id="1697152725">
                                              <w:marLeft w:val="0"/>
                                              <w:marRight w:val="0"/>
                                              <w:marTop w:val="0"/>
                                              <w:marBottom w:val="0"/>
                                              <w:divBdr>
                                                <w:top w:val="none" w:sz="0" w:space="0" w:color="auto"/>
                                                <w:left w:val="none" w:sz="0" w:space="0" w:color="auto"/>
                                                <w:bottom w:val="none" w:sz="0" w:space="0" w:color="auto"/>
                                                <w:right w:val="none" w:sz="0" w:space="0" w:color="auto"/>
                                              </w:divBdr>
                                              <w:divsChild>
                                                <w:div w:id="2041276172">
                                                  <w:marLeft w:val="0"/>
                                                  <w:marRight w:val="0"/>
                                                  <w:marTop w:val="0"/>
                                                  <w:marBottom w:val="120"/>
                                                  <w:divBdr>
                                                    <w:top w:val="none" w:sz="0" w:space="0" w:color="auto"/>
                                                    <w:left w:val="none" w:sz="0" w:space="0" w:color="auto"/>
                                                    <w:bottom w:val="none" w:sz="0" w:space="0" w:color="auto"/>
                                                    <w:right w:val="none" w:sz="0" w:space="0" w:color="auto"/>
                                                  </w:divBdr>
                                                  <w:divsChild>
                                                    <w:div w:id="1173689775">
                                                      <w:marLeft w:val="0"/>
                                                      <w:marRight w:val="0"/>
                                                      <w:marTop w:val="0"/>
                                                      <w:marBottom w:val="0"/>
                                                      <w:divBdr>
                                                        <w:top w:val="none" w:sz="0" w:space="0" w:color="auto"/>
                                                        <w:left w:val="none" w:sz="0" w:space="0" w:color="auto"/>
                                                        <w:bottom w:val="none" w:sz="0" w:space="0" w:color="auto"/>
                                                        <w:right w:val="none" w:sz="0" w:space="0" w:color="auto"/>
                                                      </w:divBdr>
                                                      <w:divsChild>
                                                        <w:div w:id="1508715815">
                                                          <w:marLeft w:val="0"/>
                                                          <w:marRight w:val="0"/>
                                                          <w:marTop w:val="0"/>
                                                          <w:marBottom w:val="0"/>
                                                          <w:divBdr>
                                                            <w:top w:val="none" w:sz="0" w:space="0" w:color="auto"/>
                                                            <w:left w:val="none" w:sz="0" w:space="0" w:color="auto"/>
                                                            <w:bottom w:val="none" w:sz="0" w:space="0" w:color="auto"/>
                                                            <w:right w:val="none" w:sz="0" w:space="0" w:color="auto"/>
                                                          </w:divBdr>
                                                          <w:divsChild>
                                                            <w:div w:id="1726492160">
                                                              <w:marLeft w:val="0"/>
                                                              <w:marRight w:val="0"/>
                                                              <w:marTop w:val="0"/>
                                                              <w:marBottom w:val="0"/>
                                                              <w:divBdr>
                                                                <w:top w:val="none" w:sz="0" w:space="0" w:color="auto"/>
                                                                <w:left w:val="none" w:sz="0" w:space="0" w:color="auto"/>
                                                                <w:bottom w:val="none" w:sz="0" w:space="0" w:color="auto"/>
                                                                <w:right w:val="none" w:sz="0" w:space="0" w:color="auto"/>
                                                              </w:divBdr>
                                                              <w:divsChild>
                                                                <w:div w:id="1793935007">
                                                                  <w:marLeft w:val="0"/>
                                                                  <w:marRight w:val="0"/>
                                                                  <w:marTop w:val="0"/>
                                                                  <w:marBottom w:val="0"/>
                                                                  <w:divBdr>
                                                                    <w:top w:val="none" w:sz="0" w:space="0" w:color="auto"/>
                                                                    <w:left w:val="none" w:sz="0" w:space="0" w:color="auto"/>
                                                                    <w:bottom w:val="none" w:sz="0" w:space="0" w:color="auto"/>
                                                                    <w:right w:val="none" w:sz="0" w:space="0" w:color="auto"/>
                                                                  </w:divBdr>
                                                                  <w:divsChild>
                                                                    <w:div w:id="1460225539">
                                                                      <w:marLeft w:val="0"/>
                                                                      <w:marRight w:val="0"/>
                                                                      <w:marTop w:val="0"/>
                                                                      <w:marBottom w:val="0"/>
                                                                      <w:divBdr>
                                                                        <w:top w:val="none" w:sz="0" w:space="0" w:color="auto"/>
                                                                        <w:left w:val="none" w:sz="0" w:space="0" w:color="auto"/>
                                                                        <w:bottom w:val="none" w:sz="0" w:space="0" w:color="auto"/>
                                                                        <w:right w:val="none" w:sz="0" w:space="0" w:color="auto"/>
                                                                      </w:divBdr>
                                                                      <w:divsChild>
                                                                        <w:div w:id="468127911">
                                                                          <w:marLeft w:val="0"/>
                                                                          <w:marRight w:val="0"/>
                                                                          <w:marTop w:val="0"/>
                                                                          <w:marBottom w:val="0"/>
                                                                          <w:divBdr>
                                                                            <w:top w:val="none" w:sz="0" w:space="0" w:color="auto"/>
                                                                            <w:left w:val="none" w:sz="0" w:space="0" w:color="auto"/>
                                                                            <w:bottom w:val="none" w:sz="0" w:space="0" w:color="auto"/>
                                                                            <w:right w:val="none" w:sz="0" w:space="0" w:color="auto"/>
                                                                          </w:divBdr>
                                                                          <w:divsChild>
                                                                            <w:div w:id="1124040210">
                                                                              <w:marLeft w:val="0"/>
                                                                              <w:marRight w:val="0"/>
                                                                              <w:marTop w:val="0"/>
                                                                              <w:marBottom w:val="0"/>
                                                                              <w:divBdr>
                                                                                <w:top w:val="none" w:sz="0" w:space="0" w:color="auto"/>
                                                                                <w:left w:val="none" w:sz="0" w:space="0" w:color="auto"/>
                                                                                <w:bottom w:val="none" w:sz="0" w:space="0" w:color="auto"/>
                                                                                <w:right w:val="none" w:sz="0" w:space="0" w:color="auto"/>
                                                                              </w:divBdr>
                                                                              <w:divsChild>
                                                                                <w:div w:id="1945846186">
                                                                                  <w:marLeft w:val="0"/>
                                                                                  <w:marRight w:val="0"/>
                                                                                  <w:marTop w:val="0"/>
                                                                                  <w:marBottom w:val="0"/>
                                                                                  <w:divBdr>
                                                                                    <w:top w:val="none" w:sz="0" w:space="0" w:color="auto"/>
                                                                                    <w:left w:val="none" w:sz="0" w:space="0" w:color="auto"/>
                                                                                    <w:bottom w:val="none" w:sz="0" w:space="0" w:color="auto"/>
                                                                                    <w:right w:val="none" w:sz="0" w:space="0" w:color="auto"/>
                                                                                  </w:divBdr>
                                                                                  <w:divsChild>
                                                                                    <w:div w:id="399252114">
                                                                                      <w:marLeft w:val="0"/>
                                                                                      <w:marRight w:val="0"/>
                                                                                      <w:marTop w:val="0"/>
                                                                                      <w:marBottom w:val="0"/>
                                                                                      <w:divBdr>
                                                                                        <w:top w:val="none" w:sz="0" w:space="0" w:color="auto"/>
                                                                                        <w:left w:val="none" w:sz="0" w:space="0" w:color="auto"/>
                                                                                        <w:bottom w:val="none" w:sz="0" w:space="0" w:color="auto"/>
                                                                                        <w:right w:val="none" w:sz="0" w:space="0" w:color="auto"/>
                                                                                      </w:divBdr>
                                                                                      <w:divsChild>
                                                                                        <w:div w:id="605816453">
                                                                                          <w:marLeft w:val="0"/>
                                                                                          <w:marRight w:val="0"/>
                                                                                          <w:marTop w:val="0"/>
                                                                                          <w:marBottom w:val="0"/>
                                                                                          <w:divBdr>
                                                                                            <w:top w:val="none" w:sz="0" w:space="0" w:color="auto"/>
                                                                                            <w:left w:val="none" w:sz="0" w:space="0" w:color="auto"/>
                                                                                            <w:bottom w:val="none" w:sz="0" w:space="0" w:color="auto"/>
                                                                                            <w:right w:val="none" w:sz="0" w:space="0" w:color="auto"/>
                                                                                          </w:divBdr>
                                                                                          <w:divsChild>
                                                                                            <w:div w:id="1382635580">
                                                                                              <w:marLeft w:val="0"/>
                                                                                              <w:marRight w:val="0"/>
                                                                                              <w:marTop w:val="0"/>
                                                                                              <w:marBottom w:val="0"/>
                                                                                              <w:divBdr>
                                                                                                <w:top w:val="none" w:sz="0" w:space="0" w:color="auto"/>
                                                                                                <w:left w:val="none" w:sz="0" w:space="0" w:color="auto"/>
                                                                                                <w:bottom w:val="none" w:sz="0" w:space="0" w:color="auto"/>
                                                                                                <w:right w:val="none" w:sz="0" w:space="0" w:color="auto"/>
                                                                                              </w:divBdr>
                                                                                              <w:divsChild>
                                                                                                <w:div w:id="341863307">
                                                                                                  <w:marLeft w:val="0"/>
                                                                                                  <w:marRight w:val="0"/>
                                                                                                  <w:marTop w:val="0"/>
                                                                                                  <w:marBottom w:val="0"/>
                                                                                                  <w:divBdr>
                                                                                                    <w:top w:val="none" w:sz="0" w:space="0" w:color="auto"/>
                                                                                                    <w:left w:val="none" w:sz="0" w:space="0" w:color="auto"/>
                                                                                                    <w:bottom w:val="none" w:sz="0" w:space="0" w:color="auto"/>
                                                                                                    <w:right w:val="none" w:sz="0" w:space="0" w:color="auto"/>
                                                                                                  </w:divBdr>
                                                                                                  <w:divsChild>
                                                                                                    <w:div w:id="124157771">
                                                                                                      <w:marLeft w:val="0"/>
                                                                                                      <w:marRight w:val="0"/>
                                                                                                      <w:marTop w:val="0"/>
                                                                                                      <w:marBottom w:val="0"/>
                                                                                                      <w:divBdr>
                                                                                                        <w:top w:val="none" w:sz="0" w:space="0" w:color="auto"/>
                                                                                                        <w:left w:val="none" w:sz="0" w:space="0" w:color="auto"/>
                                                                                                        <w:bottom w:val="none" w:sz="0" w:space="0" w:color="auto"/>
                                                                                                        <w:right w:val="none" w:sz="0" w:space="0" w:color="auto"/>
                                                                                                      </w:divBdr>
                                                                                                      <w:divsChild>
                                                                                                        <w:div w:id="29765242">
                                                                                                          <w:marLeft w:val="0"/>
                                                                                                          <w:marRight w:val="0"/>
                                                                                                          <w:marTop w:val="0"/>
                                                                                                          <w:marBottom w:val="0"/>
                                                                                                          <w:divBdr>
                                                                                                            <w:top w:val="none" w:sz="0" w:space="0" w:color="auto"/>
                                                                                                            <w:left w:val="none" w:sz="0" w:space="0" w:color="auto"/>
                                                                                                            <w:bottom w:val="none" w:sz="0" w:space="0" w:color="auto"/>
                                                                                                            <w:right w:val="none" w:sz="0" w:space="0" w:color="auto"/>
                                                                                                          </w:divBdr>
                                                                                                          <w:divsChild>
                                                                                                            <w:div w:id="998197233">
                                                                                                              <w:marLeft w:val="0"/>
                                                                                                              <w:marRight w:val="0"/>
                                                                                                              <w:marTop w:val="0"/>
                                                                                                              <w:marBottom w:val="0"/>
                                                                                                              <w:divBdr>
                                                                                                                <w:top w:val="none" w:sz="0" w:space="0" w:color="auto"/>
                                                                                                                <w:left w:val="none" w:sz="0" w:space="0" w:color="auto"/>
                                                                                                                <w:bottom w:val="none" w:sz="0" w:space="0" w:color="auto"/>
                                                                                                                <w:right w:val="none" w:sz="0" w:space="0" w:color="auto"/>
                                                                                                              </w:divBdr>
                                                                                                              <w:divsChild>
                                                                                                                <w:div w:id="1263029738">
                                                                                                                  <w:marLeft w:val="0"/>
                                                                                                                  <w:marRight w:val="0"/>
                                                                                                                  <w:marTop w:val="0"/>
                                                                                                                  <w:marBottom w:val="0"/>
                                                                                                                  <w:divBdr>
                                                                                                                    <w:top w:val="none" w:sz="0" w:space="0" w:color="auto"/>
                                                                                                                    <w:left w:val="none" w:sz="0" w:space="0" w:color="auto"/>
                                                                                                                    <w:bottom w:val="none" w:sz="0" w:space="0" w:color="auto"/>
                                                                                                                    <w:right w:val="none" w:sz="0" w:space="0" w:color="auto"/>
                                                                                                                  </w:divBdr>
                                                                                                                  <w:divsChild>
                                                                                                                    <w:div w:id="1560440985">
                                                                                                                      <w:marLeft w:val="0"/>
                                                                                                                      <w:marRight w:val="0"/>
                                                                                                                      <w:marTop w:val="0"/>
                                                                                                                      <w:marBottom w:val="0"/>
                                                                                                                      <w:divBdr>
                                                                                                                        <w:top w:val="none" w:sz="0" w:space="0" w:color="auto"/>
                                                                                                                        <w:left w:val="none" w:sz="0" w:space="0" w:color="auto"/>
                                                                                                                        <w:bottom w:val="none" w:sz="0" w:space="0" w:color="auto"/>
                                                                                                                        <w:right w:val="none" w:sz="0" w:space="0" w:color="auto"/>
                                                                                                                      </w:divBdr>
                                                                                                                      <w:divsChild>
                                                                                                                        <w:div w:id="1831024696">
                                                                                                                          <w:marLeft w:val="0"/>
                                                                                                                          <w:marRight w:val="0"/>
                                                                                                                          <w:marTop w:val="0"/>
                                                                                                                          <w:marBottom w:val="0"/>
                                                                                                                          <w:divBdr>
                                                                                                                            <w:top w:val="none" w:sz="0" w:space="0" w:color="auto"/>
                                                                                                                            <w:left w:val="none" w:sz="0" w:space="0" w:color="auto"/>
                                                                                                                            <w:bottom w:val="none" w:sz="0" w:space="0" w:color="auto"/>
                                                                                                                            <w:right w:val="none" w:sz="0" w:space="0" w:color="auto"/>
                                                                                                                          </w:divBdr>
                                                                                                                          <w:divsChild>
                                                                                                                            <w:div w:id="686561768">
                                                                                                                              <w:marLeft w:val="0"/>
                                                                                                                              <w:marRight w:val="0"/>
                                                                                                                              <w:marTop w:val="0"/>
                                                                                                                              <w:marBottom w:val="0"/>
                                                                                                                              <w:divBdr>
                                                                                                                                <w:top w:val="none" w:sz="0" w:space="0" w:color="auto"/>
                                                                                                                                <w:left w:val="none" w:sz="0" w:space="0" w:color="auto"/>
                                                                                                                                <w:bottom w:val="none" w:sz="0" w:space="0" w:color="auto"/>
                                                                                                                                <w:right w:val="none" w:sz="0" w:space="0" w:color="auto"/>
                                                                                                                              </w:divBdr>
                                                                                                                              <w:divsChild>
                                                                                                                                <w:div w:id="1335303328">
                                                                                                                                  <w:marLeft w:val="0"/>
                                                                                                                                  <w:marRight w:val="0"/>
                                                                                                                                  <w:marTop w:val="0"/>
                                                                                                                                  <w:marBottom w:val="0"/>
                                                                                                                                  <w:divBdr>
                                                                                                                                    <w:top w:val="none" w:sz="0" w:space="0" w:color="auto"/>
                                                                                                                                    <w:left w:val="none" w:sz="0" w:space="0" w:color="auto"/>
                                                                                                                                    <w:bottom w:val="none" w:sz="0" w:space="0" w:color="auto"/>
                                                                                                                                    <w:right w:val="none" w:sz="0" w:space="0" w:color="auto"/>
                                                                                                                                  </w:divBdr>
                                                                                                                                  <w:divsChild>
                                                                                                                                    <w:div w:id="1360274139">
                                                                                                                                      <w:marLeft w:val="0"/>
                                                                                                                                      <w:marRight w:val="0"/>
                                                                                                                                      <w:marTop w:val="0"/>
                                                                                                                                      <w:marBottom w:val="0"/>
                                                                                                                                      <w:divBdr>
                                                                                                                                        <w:top w:val="none" w:sz="0" w:space="0" w:color="auto"/>
                                                                                                                                        <w:left w:val="none" w:sz="0" w:space="0" w:color="auto"/>
                                                                                                                                        <w:bottom w:val="none" w:sz="0" w:space="0" w:color="auto"/>
                                                                                                                                        <w:right w:val="none" w:sz="0" w:space="0" w:color="auto"/>
                                                                                                                                      </w:divBdr>
                                                                                                                                      <w:divsChild>
                                                                                                                                        <w:div w:id="364447863">
                                                                                                                                          <w:marLeft w:val="0"/>
                                                                                                                                          <w:marRight w:val="0"/>
                                                                                                                                          <w:marTop w:val="0"/>
                                                                                                                                          <w:marBottom w:val="0"/>
                                                                                                                                          <w:divBdr>
                                                                                                                                            <w:top w:val="none" w:sz="0" w:space="0" w:color="auto"/>
                                                                                                                                            <w:left w:val="none" w:sz="0" w:space="0" w:color="auto"/>
                                                                                                                                            <w:bottom w:val="none" w:sz="0" w:space="0" w:color="auto"/>
                                                                                                                                            <w:right w:val="none" w:sz="0" w:space="0" w:color="auto"/>
                                                                                                                                          </w:divBdr>
                                                                                                                                          <w:divsChild>
                                                                                                                                            <w:div w:id="39283209">
                                                                                                                                              <w:marLeft w:val="0"/>
                                                                                                                                              <w:marRight w:val="0"/>
                                                                                                                                              <w:marTop w:val="0"/>
                                                                                                                                              <w:marBottom w:val="0"/>
                                                                                                                                              <w:divBdr>
                                                                                                                                                <w:top w:val="none" w:sz="0" w:space="0" w:color="auto"/>
                                                                                                                                                <w:left w:val="none" w:sz="0" w:space="0" w:color="auto"/>
                                                                                                                                                <w:bottom w:val="none" w:sz="0" w:space="0" w:color="auto"/>
                                                                                                                                                <w:right w:val="none" w:sz="0" w:space="0" w:color="auto"/>
                                                                                                                                              </w:divBdr>
                                                                                                                                              <w:divsChild>
                                                                                                                                                <w:div w:id="1112360641">
                                                                                                                                                  <w:marLeft w:val="0"/>
                                                                                                                                                  <w:marRight w:val="0"/>
                                                                                                                                                  <w:marTop w:val="0"/>
                                                                                                                                                  <w:marBottom w:val="0"/>
                                                                                                                                                  <w:divBdr>
                                                                                                                                                    <w:top w:val="none" w:sz="0" w:space="0" w:color="auto"/>
                                                                                                                                                    <w:left w:val="none" w:sz="0" w:space="0" w:color="auto"/>
                                                                                                                                                    <w:bottom w:val="none" w:sz="0" w:space="0" w:color="auto"/>
                                                                                                                                                    <w:right w:val="none" w:sz="0" w:space="0" w:color="auto"/>
                                                                                                                                                  </w:divBdr>
                                                                                                                                                  <w:divsChild>
                                                                                                                                                    <w:div w:id="1941452949">
                                                                                                                                                      <w:marLeft w:val="0"/>
                                                                                                                                                      <w:marRight w:val="0"/>
                                                                                                                                                      <w:marTop w:val="0"/>
                                                                                                                                                      <w:marBottom w:val="0"/>
                                                                                                                                                      <w:divBdr>
                                                                                                                                                        <w:top w:val="none" w:sz="0" w:space="0" w:color="auto"/>
                                                                                                                                                        <w:left w:val="none" w:sz="0" w:space="0" w:color="auto"/>
                                                                                                                                                        <w:bottom w:val="none" w:sz="0" w:space="0" w:color="auto"/>
                                                                                                                                                        <w:right w:val="none" w:sz="0" w:space="0" w:color="auto"/>
                                                                                                                                                      </w:divBdr>
                                                                                                                                                      <w:divsChild>
                                                                                                                                                        <w:div w:id="754940409">
                                                                                                                                                          <w:marLeft w:val="0"/>
                                                                                                                                                          <w:marRight w:val="0"/>
                                                                                                                                                          <w:marTop w:val="0"/>
                                                                                                                                                          <w:marBottom w:val="0"/>
                                                                                                                                                          <w:divBdr>
                                                                                                                                                            <w:top w:val="none" w:sz="0" w:space="0" w:color="auto"/>
                                                                                                                                                            <w:left w:val="none" w:sz="0" w:space="0" w:color="auto"/>
                                                                                                                                                            <w:bottom w:val="none" w:sz="0" w:space="0" w:color="auto"/>
                                                                                                                                                            <w:right w:val="none" w:sz="0" w:space="0" w:color="auto"/>
                                                                                                                                                          </w:divBdr>
                                                                                                                                                          <w:divsChild>
                                                                                                                                                            <w:div w:id="108398130">
                                                                                                                                                              <w:marLeft w:val="0"/>
                                                                                                                                                              <w:marRight w:val="0"/>
                                                                                                                                                              <w:marTop w:val="0"/>
                                                                                                                                                              <w:marBottom w:val="0"/>
                                                                                                                                                              <w:divBdr>
                                                                                                                                                                <w:top w:val="none" w:sz="0" w:space="0" w:color="auto"/>
                                                                                                                                                                <w:left w:val="none" w:sz="0" w:space="0" w:color="auto"/>
                                                                                                                                                                <w:bottom w:val="none" w:sz="0" w:space="0" w:color="auto"/>
                                                                                                                                                                <w:right w:val="none" w:sz="0" w:space="0" w:color="auto"/>
                                                                                                                                                              </w:divBdr>
                                                                                                                                                              <w:divsChild>
                                                                                                                                                                <w:div w:id="655105950">
                                                                                                                                                                  <w:marLeft w:val="0"/>
                                                                                                                                                                  <w:marRight w:val="0"/>
                                                                                                                                                                  <w:marTop w:val="0"/>
                                                                                                                                                                  <w:marBottom w:val="0"/>
                                                                                                                                                                  <w:divBdr>
                                                                                                                                                                    <w:top w:val="none" w:sz="0" w:space="0" w:color="auto"/>
                                                                                                                                                                    <w:left w:val="none" w:sz="0" w:space="0" w:color="auto"/>
                                                                                                                                                                    <w:bottom w:val="none" w:sz="0" w:space="0" w:color="auto"/>
                                                                                                                                                                    <w:right w:val="none" w:sz="0" w:space="0" w:color="auto"/>
                                                                                                                                                                  </w:divBdr>
                                                                                                                                                                  <w:divsChild>
                                                                                                                                                                    <w:div w:id="1983533376">
                                                                                                                                                                      <w:marLeft w:val="0"/>
                                                                                                                                                                      <w:marRight w:val="0"/>
                                                                                                                                                                      <w:marTop w:val="0"/>
                                                                                                                                                                      <w:marBottom w:val="0"/>
                                                                                                                                                                      <w:divBdr>
                                                                                                                                                                        <w:top w:val="none" w:sz="0" w:space="0" w:color="auto"/>
                                                                                                                                                                        <w:left w:val="none" w:sz="0" w:space="0" w:color="auto"/>
                                                                                                                                                                        <w:bottom w:val="none" w:sz="0" w:space="0" w:color="auto"/>
                                                                                                                                                                        <w:right w:val="none" w:sz="0" w:space="0" w:color="auto"/>
                                                                                                                                                                      </w:divBdr>
                                                                                                                                                                      <w:divsChild>
                                                                                                                                                                        <w:div w:id="529689240">
                                                                                                                                                                          <w:marLeft w:val="0"/>
                                                                                                                                                                          <w:marRight w:val="0"/>
                                                                                                                                                                          <w:marTop w:val="0"/>
                                                                                                                                                                          <w:marBottom w:val="0"/>
                                                                                                                                                                          <w:divBdr>
                                                                                                                                                                            <w:top w:val="none" w:sz="0" w:space="0" w:color="auto"/>
                                                                                                                                                                            <w:left w:val="none" w:sz="0" w:space="0" w:color="auto"/>
                                                                                                                                                                            <w:bottom w:val="none" w:sz="0" w:space="0" w:color="auto"/>
                                                                                                                                                                            <w:right w:val="none" w:sz="0" w:space="0" w:color="auto"/>
                                                                                                                                                                          </w:divBdr>
                                                                                                                                                                          <w:divsChild>
                                                                                                                                                                            <w:div w:id="1187134319">
                                                                                                                                                                              <w:marLeft w:val="0"/>
                                                                                                                                                                              <w:marRight w:val="0"/>
                                                                                                                                                                              <w:marTop w:val="0"/>
                                                                                                                                                                              <w:marBottom w:val="0"/>
                                                                                                                                                                              <w:divBdr>
                                                                                                                                                                                <w:top w:val="none" w:sz="0" w:space="0" w:color="auto"/>
                                                                                                                                                                                <w:left w:val="none" w:sz="0" w:space="0" w:color="auto"/>
                                                                                                                                                                                <w:bottom w:val="none" w:sz="0" w:space="0" w:color="auto"/>
                                                                                                                                                                                <w:right w:val="none" w:sz="0" w:space="0" w:color="auto"/>
                                                                                                                                                                              </w:divBdr>
                                                                                                                                                                              <w:divsChild>
                                                                                                                                                                                <w:div w:id="2028214839">
                                                                                                                                                                                  <w:marLeft w:val="0"/>
                                                                                                                                                                                  <w:marRight w:val="0"/>
                                                                                                                                                                                  <w:marTop w:val="0"/>
                                                                                                                                                                                  <w:marBottom w:val="0"/>
                                                                                                                                                                                  <w:divBdr>
                                                                                                                                                                                    <w:top w:val="none" w:sz="0" w:space="0" w:color="auto"/>
                                                                                                                                                                                    <w:left w:val="none" w:sz="0" w:space="0" w:color="auto"/>
                                                                                                                                                                                    <w:bottom w:val="none" w:sz="0" w:space="0" w:color="auto"/>
                                                                                                                                                                                    <w:right w:val="none" w:sz="0" w:space="0" w:color="auto"/>
                                                                                                                                                                                  </w:divBdr>
                                                                                                                                                                                  <w:divsChild>
                                                                                                                                                                                    <w:div w:id="1384282984">
                                                                                                                                                                                      <w:marLeft w:val="0"/>
                                                                                                                                                                                      <w:marRight w:val="0"/>
                                                                                                                                                                                      <w:marTop w:val="0"/>
                                                                                                                                                                                      <w:marBottom w:val="0"/>
                                                                                                                                                                                      <w:divBdr>
                                                                                                                                                                                        <w:top w:val="none" w:sz="0" w:space="0" w:color="auto"/>
                                                                                                                                                                                        <w:left w:val="none" w:sz="0" w:space="0" w:color="auto"/>
                                                                                                                                                                                        <w:bottom w:val="none" w:sz="0" w:space="0" w:color="auto"/>
                                                                                                                                                                                        <w:right w:val="none" w:sz="0" w:space="0" w:color="auto"/>
                                                                                                                                                                                      </w:divBdr>
                                                                                                                                                                                      <w:divsChild>
                                                                                                                                                                                        <w:div w:id="2090079372">
                                                                                                                                                                                          <w:marLeft w:val="0"/>
                                                                                                                                                                                          <w:marRight w:val="0"/>
                                                                                                                                                                                          <w:marTop w:val="0"/>
                                                                                                                                                                                          <w:marBottom w:val="0"/>
                                                                                                                                                                                          <w:divBdr>
                                                                                                                                                                                            <w:top w:val="none" w:sz="0" w:space="0" w:color="auto"/>
                                                                                                                                                                                            <w:left w:val="none" w:sz="0" w:space="0" w:color="auto"/>
                                                                                                                                                                                            <w:bottom w:val="none" w:sz="0" w:space="0" w:color="auto"/>
                                                                                                                                                                                            <w:right w:val="none" w:sz="0" w:space="0" w:color="auto"/>
                                                                                                                                                                                          </w:divBdr>
                                                                                                                                                                                          <w:divsChild>
                                                                                                                                                                                            <w:div w:id="2083676303">
                                                                                                                                                                                              <w:marLeft w:val="0"/>
                                                                                                                                                                                              <w:marRight w:val="0"/>
                                                                                                                                                                                              <w:marTop w:val="0"/>
                                                                                                                                                                                              <w:marBottom w:val="0"/>
                                                                                                                                                                                              <w:divBdr>
                                                                                                                                                                                                <w:top w:val="none" w:sz="0" w:space="0" w:color="auto"/>
                                                                                                                                                                                                <w:left w:val="none" w:sz="0" w:space="0" w:color="auto"/>
                                                                                                                                                                                                <w:bottom w:val="none" w:sz="0" w:space="0" w:color="auto"/>
                                                                                                                                                                                                <w:right w:val="none" w:sz="0" w:space="0" w:color="auto"/>
                                                                                                                                                                                              </w:divBdr>
                                                                                                                                                                                              <w:divsChild>
                                                                                                                                                                                                <w:div w:id="986662310">
                                                                                                                                                                                                  <w:marLeft w:val="0"/>
                                                                                                                                                                                                  <w:marRight w:val="0"/>
                                                                                                                                                                                                  <w:marTop w:val="0"/>
                                                                                                                                                                                                  <w:marBottom w:val="0"/>
                                                                                                                                                                                                  <w:divBdr>
                                                                                                                                                                                                    <w:top w:val="none" w:sz="0" w:space="0" w:color="auto"/>
                                                                                                                                                                                                    <w:left w:val="none" w:sz="0" w:space="0" w:color="auto"/>
                                                                                                                                                                                                    <w:bottom w:val="none" w:sz="0" w:space="0" w:color="auto"/>
                                                                                                                                                                                                    <w:right w:val="none" w:sz="0" w:space="0" w:color="auto"/>
                                                                                                                                                                                                  </w:divBdr>
                                                                                                                                                                                                  <w:divsChild>
                                                                                                                                                                                                    <w:div w:id="1783380614">
                                                                                                                                                                                                      <w:marLeft w:val="0"/>
                                                                                                                                                                                                      <w:marRight w:val="0"/>
                                                                                                                                                                                                      <w:marTop w:val="0"/>
                                                                                                                                                                                                      <w:marBottom w:val="0"/>
                                                                                                                                                                                                      <w:divBdr>
                                                                                                                                                                                                        <w:top w:val="none" w:sz="0" w:space="0" w:color="auto"/>
                                                                                                                                                                                                        <w:left w:val="none" w:sz="0" w:space="0" w:color="auto"/>
                                                                                                                                                                                                        <w:bottom w:val="none" w:sz="0" w:space="0" w:color="auto"/>
                                                                                                                                                                                                        <w:right w:val="none" w:sz="0" w:space="0" w:color="auto"/>
                                                                                                                                                                                                      </w:divBdr>
                                                                                                                                                                                                      <w:divsChild>
                                                                                                                                                                                                        <w:div w:id="16542710">
                                                                                                                                                                                                          <w:marLeft w:val="0"/>
                                                                                                                                                                                                          <w:marRight w:val="0"/>
                                                                                                                                                                                                          <w:marTop w:val="0"/>
                                                                                                                                                                                                          <w:marBottom w:val="0"/>
                                                                                                                                                                                                          <w:divBdr>
                                                                                                                                                                                                            <w:top w:val="none" w:sz="0" w:space="0" w:color="auto"/>
                                                                                                                                                                                                            <w:left w:val="none" w:sz="0" w:space="0" w:color="auto"/>
                                                                                                                                                                                                            <w:bottom w:val="none" w:sz="0" w:space="0" w:color="auto"/>
                                                                                                                                                                                                            <w:right w:val="none" w:sz="0" w:space="0" w:color="auto"/>
                                                                                                                                                                                                          </w:divBdr>
                                                                                                                                                                                                          <w:divsChild>
                                                                                                                                                                                                            <w:div w:id="485627972">
                                                                                                                                                                                                              <w:marLeft w:val="0"/>
                                                                                                                                                                                                              <w:marRight w:val="0"/>
                                                                                                                                                                                                              <w:marTop w:val="0"/>
                                                                                                                                                                                                              <w:marBottom w:val="0"/>
                                                                                                                                                                                                              <w:divBdr>
                                                                                                                                                                                                                <w:top w:val="none" w:sz="0" w:space="0" w:color="auto"/>
                                                                                                                                                                                                                <w:left w:val="none" w:sz="0" w:space="0" w:color="auto"/>
                                                                                                                                                                                                                <w:bottom w:val="none" w:sz="0" w:space="0" w:color="auto"/>
                                                                                                                                                                                                                <w:right w:val="none" w:sz="0" w:space="0" w:color="auto"/>
                                                                                                                                                                                                              </w:divBdr>
                                                                                                                                                                                                              <w:divsChild>
                                                                                                                                                                                                                <w:div w:id="1947732673">
                                                                                                                                                                                                                  <w:marLeft w:val="0"/>
                                                                                                                                                                                                                  <w:marRight w:val="0"/>
                                                                                                                                                                                                                  <w:marTop w:val="0"/>
                                                                                                                                                                                                                  <w:marBottom w:val="0"/>
                                                                                                                                                                                                                  <w:divBdr>
                                                                                                                                                                                                                    <w:top w:val="none" w:sz="0" w:space="0" w:color="auto"/>
                                                                                                                                                                                                                    <w:left w:val="none" w:sz="0" w:space="0" w:color="auto"/>
                                                                                                                                                                                                                    <w:bottom w:val="none" w:sz="0" w:space="0" w:color="auto"/>
                                                                                                                                                                                                                    <w:right w:val="none" w:sz="0" w:space="0" w:color="auto"/>
                                                                                                                                                                                                                  </w:divBdr>
                                                                                                                                                                                                                  <w:divsChild>
                                                                                                                                                                                                                    <w:div w:id="1879857565">
                                                                                                                                                                                                                      <w:marLeft w:val="0"/>
                                                                                                                                                                                                                      <w:marRight w:val="0"/>
                                                                                                                                                                                                                      <w:marTop w:val="0"/>
                                                                                                                                                                                                                      <w:marBottom w:val="0"/>
                                                                                                                                                                                                                      <w:divBdr>
                                                                                                                                                                                                                        <w:top w:val="none" w:sz="0" w:space="0" w:color="auto"/>
                                                                                                                                                                                                                        <w:left w:val="none" w:sz="0" w:space="0" w:color="auto"/>
                                                                                                                                                                                                                        <w:bottom w:val="none" w:sz="0" w:space="0" w:color="auto"/>
                                                                                                                                                                                                                        <w:right w:val="none" w:sz="0" w:space="0" w:color="auto"/>
                                                                                                                                                                                                                      </w:divBdr>
                                                                                                                                                                                                                      <w:divsChild>
                                                                                                                                                                                                                        <w:div w:id="1743602655">
                                                                                                                                                                                                                          <w:marLeft w:val="0"/>
                                                                                                                                                                                                                          <w:marRight w:val="0"/>
                                                                                                                                                                                                                          <w:marTop w:val="0"/>
                                                                                                                                                                                                                          <w:marBottom w:val="0"/>
                                                                                                                                                                                                                          <w:divBdr>
                                                                                                                                                                                                                            <w:top w:val="none" w:sz="0" w:space="0" w:color="auto"/>
                                                                                                                                                                                                                            <w:left w:val="none" w:sz="0" w:space="0" w:color="auto"/>
                                                                                                                                                                                                                            <w:bottom w:val="none" w:sz="0" w:space="0" w:color="auto"/>
                                                                                                                                                                                                                            <w:right w:val="none" w:sz="0" w:space="0" w:color="auto"/>
                                                                                                                                                                                                                          </w:divBdr>
                                                                                                                                                                                                                          <w:divsChild>
                                                                                                                                                                                                                            <w:div w:id="1952348241">
                                                                                                                                                                                                                              <w:marLeft w:val="0"/>
                                                                                                                                                                                                                              <w:marRight w:val="0"/>
                                                                                                                                                                                                                              <w:marTop w:val="0"/>
                                                                                                                                                                                                                              <w:marBottom w:val="0"/>
                                                                                                                                                                                                                              <w:divBdr>
                                                                                                                                                                                                                                <w:top w:val="none" w:sz="0" w:space="0" w:color="auto"/>
                                                                                                                                                                                                                                <w:left w:val="none" w:sz="0" w:space="0" w:color="auto"/>
                                                                                                                                                                                                                                <w:bottom w:val="none" w:sz="0" w:space="0" w:color="auto"/>
                                                                                                                                                                                                                                <w:right w:val="none" w:sz="0" w:space="0" w:color="auto"/>
                                                                                                                                                                                                                              </w:divBdr>
                                                                                                                                                                                                                              <w:divsChild>
                                                                                                                                                                                                                                <w:div w:id="524944614">
                                                                                                                                                                                                                                  <w:marLeft w:val="0"/>
                                                                                                                                                                                                                                  <w:marRight w:val="0"/>
                                                                                                                                                                                                                                  <w:marTop w:val="0"/>
                                                                                                                                                                                                                                  <w:marBottom w:val="0"/>
                                                                                                                                                                                                                                  <w:divBdr>
                                                                                                                                                                                                                                    <w:top w:val="none" w:sz="0" w:space="0" w:color="auto"/>
                                                                                                                                                                                                                                    <w:left w:val="none" w:sz="0" w:space="0" w:color="auto"/>
                                                                                                                                                                                                                                    <w:bottom w:val="none" w:sz="0" w:space="0" w:color="auto"/>
                                                                                                                                                                                                                                    <w:right w:val="none" w:sz="0" w:space="0" w:color="auto"/>
                                                                                                                                                                                                                                  </w:divBdr>
                                                                                                                                                                                                                                  <w:divsChild>
                                                                                                                                                                                                                                    <w:div w:id="1800801578">
                                                                                                                                                                                                                                      <w:marLeft w:val="0"/>
                                                                                                                                                                                                                                      <w:marRight w:val="0"/>
                                                                                                                                                                                                                                      <w:marTop w:val="0"/>
                                                                                                                                                                                                                                      <w:marBottom w:val="0"/>
                                                                                                                                                                                                                                      <w:divBdr>
                                                                                                                                                                                                                                        <w:top w:val="none" w:sz="0" w:space="0" w:color="auto"/>
                                                                                                                                                                                                                                        <w:left w:val="none" w:sz="0" w:space="0" w:color="auto"/>
                                                                                                                                                                                                                                        <w:bottom w:val="none" w:sz="0" w:space="0" w:color="auto"/>
                                                                                                                                                                                                                                        <w:right w:val="none" w:sz="0" w:space="0" w:color="auto"/>
                                                                                                                                                                                                                                      </w:divBdr>
                                                                                                                                                                                                                                      <w:divsChild>
                                                                                                                                                                                                                                        <w:div w:id="1848131271">
                                                                                                                                                                                                                                          <w:marLeft w:val="0"/>
                                                                                                                                                                                                                                          <w:marRight w:val="0"/>
                                                                                                                                                                                                                                          <w:marTop w:val="0"/>
                                                                                                                                                                                                                                          <w:marBottom w:val="0"/>
                                                                                                                                                                                                                                          <w:divBdr>
                                                                                                                                                                                                                                            <w:top w:val="none" w:sz="0" w:space="0" w:color="auto"/>
                                                                                                                                                                                                                                            <w:left w:val="none" w:sz="0" w:space="0" w:color="auto"/>
                                                                                                                                                                                                                                            <w:bottom w:val="none" w:sz="0" w:space="0" w:color="auto"/>
                                                                                                                                                                                                                                            <w:right w:val="none" w:sz="0" w:space="0" w:color="auto"/>
                                                                                                                                                                                                                                          </w:divBdr>
                                                                                                                                                                                                                                          <w:divsChild>
                                                                                                                                                                                                                                            <w:div w:id="1671179623">
                                                                                                                                                                                                                                              <w:marLeft w:val="0"/>
                                                                                                                                                                                                                                              <w:marRight w:val="0"/>
                                                                                                                                                                                                                                              <w:marTop w:val="0"/>
                                                                                                                                                                                                                                              <w:marBottom w:val="0"/>
                                                                                                                                                                                                                                              <w:divBdr>
                                                                                                                                                                                                                                                <w:top w:val="none" w:sz="0" w:space="0" w:color="auto"/>
                                                                                                                                                                                                                                                <w:left w:val="none" w:sz="0" w:space="0" w:color="auto"/>
                                                                                                                                                                                                                                                <w:bottom w:val="none" w:sz="0" w:space="0" w:color="auto"/>
                                                                                                                                                                                                                                                <w:right w:val="none" w:sz="0" w:space="0" w:color="auto"/>
                                                                                                                                                                                                                                              </w:divBdr>
                                                                                                                                                                                                                                              <w:divsChild>
                                                                                                                                                                                                                                                <w:div w:id="57704129">
                                                                                                                                                                                                                                                  <w:marLeft w:val="0"/>
                                                                                                                                                                                                                                                  <w:marRight w:val="0"/>
                                                                                                                                                                                                                                                  <w:marTop w:val="0"/>
                                                                                                                                                                                                                                                  <w:marBottom w:val="0"/>
                                                                                                                                                                                                                                                  <w:divBdr>
                                                                                                                                                                                                                                                    <w:top w:val="none" w:sz="0" w:space="0" w:color="auto"/>
                                                                                                                                                                                                                                                    <w:left w:val="none" w:sz="0" w:space="0" w:color="auto"/>
                                                                                                                                                                                                                                                    <w:bottom w:val="none" w:sz="0" w:space="0" w:color="auto"/>
                                                                                                                                                                                                                                                    <w:right w:val="none" w:sz="0" w:space="0" w:color="auto"/>
                                                                                                                                                                                                                                                  </w:divBdr>
                                                                                                                                                                                                                                                  <w:divsChild>
                                                                                                                                                                                                                                                    <w:div w:id="1642539341">
                                                                                                                                                                                                                                                      <w:marLeft w:val="0"/>
                                                                                                                                                                                                                                                      <w:marRight w:val="0"/>
                                                                                                                                                                                                                                                      <w:marTop w:val="0"/>
                                                                                                                                                                                                                                                      <w:marBottom w:val="0"/>
                                                                                                                                                                                                                                                      <w:divBdr>
                                                                                                                                                                                                                                                        <w:top w:val="none" w:sz="0" w:space="0" w:color="auto"/>
                                                                                                                                                                                                                                                        <w:left w:val="none" w:sz="0" w:space="0" w:color="auto"/>
                                                                                                                                                                                                                                                        <w:bottom w:val="none" w:sz="0" w:space="0" w:color="auto"/>
                                                                                                                                                                                                                                                        <w:right w:val="none" w:sz="0" w:space="0" w:color="auto"/>
                                                                                                                                                                                                                                                      </w:divBdr>
                                                                                                                                                                                                                                                      <w:divsChild>
                                                                                                                                                                                                                                                        <w:div w:id="287470172">
                                                                                                                                                                                                                                                          <w:marLeft w:val="0"/>
                                                                                                                                                                                                                                                          <w:marRight w:val="0"/>
                                                                                                                                                                                                                                                          <w:marTop w:val="0"/>
                                                                                                                                                                                                                                                          <w:marBottom w:val="0"/>
                                                                                                                                                                                                                                                          <w:divBdr>
                                                                                                                                                                                                                                                            <w:top w:val="none" w:sz="0" w:space="0" w:color="auto"/>
                                                                                                                                                                                                                                                            <w:left w:val="none" w:sz="0" w:space="0" w:color="auto"/>
                                                                                                                                                                                                                                                            <w:bottom w:val="none" w:sz="0" w:space="0" w:color="auto"/>
                                                                                                                                                                                                                                                            <w:right w:val="none" w:sz="0" w:space="0" w:color="auto"/>
                                                                                                                                                                                                                                                          </w:divBdr>
                                                                                                                                                                                                                                                          <w:divsChild>
                                                                                                                                                                                                                                                            <w:div w:id="1607036916">
                                                                                                                                                                                                                                                              <w:marLeft w:val="0"/>
                                                                                                                                                                                                                                                              <w:marRight w:val="0"/>
                                                                                                                                                                                                                                                              <w:marTop w:val="0"/>
                                                                                                                                                                                                                                                              <w:marBottom w:val="0"/>
                                                                                                                                                                                                                                                              <w:divBdr>
                                                                                                                                                                                                                                                                <w:top w:val="none" w:sz="0" w:space="0" w:color="auto"/>
                                                                                                                                                                                                                                                                <w:left w:val="none" w:sz="0" w:space="0" w:color="auto"/>
                                                                                                                                                                                                                                                                <w:bottom w:val="none" w:sz="0" w:space="0" w:color="auto"/>
                                                                                                                                                                                                                                                                <w:right w:val="none" w:sz="0" w:space="0" w:color="auto"/>
                                                                                                                                                                                                                                                              </w:divBdr>
                                                                                                                                                                                                                                                              <w:divsChild>
                                                                                                                                                                                                                                                                <w:div w:id="937131483">
                                                                                                                                                                                                                                                                  <w:marLeft w:val="0"/>
                                                                                                                                                                                                                                                                  <w:marRight w:val="0"/>
                                                                                                                                                                                                                                                                  <w:marTop w:val="0"/>
                                                                                                                                                                                                                                                                  <w:marBottom w:val="0"/>
                                                                                                                                                                                                                                                                  <w:divBdr>
                                                                                                                                                                                                                                                                    <w:top w:val="none" w:sz="0" w:space="0" w:color="auto"/>
                                                                                                                                                                                                                                                                    <w:left w:val="none" w:sz="0" w:space="0" w:color="auto"/>
                                                                                                                                                                                                                                                                    <w:bottom w:val="none" w:sz="0" w:space="0" w:color="auto"/>
                                                                                                                                                                                                                                                                    <w:right w:val="none" w:sz="0" w:space="0" w:color="auto"/>
                                                                                                                                                                                                                                                                  </w:divBdr>
                                                                                                                                                                                                                                                                  <w:divsChild>
                                                                                                                                                                                                                                                                    <w:div w:id="1314062948">
                                                                                                                                                                                                                                                                      <w:marLeft w:val="0"/>
                                                                                                                                                                                                                                                                      <w:marRight w:val="0"/>
                                                                                                                                                                                                                                                                      <w:marTop w:val="0"/>
                                                                                                                                                                                                                                                                      <w:marBottom w:val="0"/>
                                                                                                                                                                                                                                                                      <w:divBdr>
                                                                                                                                                                                                                                                                        <w:top w:val="none" w:sz="0" w:space="0" w:color="auto"/>
                                                                                                                                                                                                                                                                        <w:left w:val="none" w:sz="0" w:space="0" w:color="auto"/>
                                                                                                                                                                                                                                                                        <w:bottom w:val="none" w:sz="0" w:space="0" w:color="auto"/>
                                                                                                                                                                                                                                                                        <w:right w:val="none" w:sz="0" w:space="0" w:color="auto"/>
                                                                                                                                                                                                                                                                      </w:divBdr>
                                                                                                                                                                                                                                                                      <w:divsChild>
                                                                                                                                                                                                                                                                        <w:div w:id="878854541">
                                                                                                                                                                                                                                                                          <w:marLeft w:val="0"/>
                                                                                                                                                                                                                                                                          <w:marRight w:val="0"/>
                                                                                                                                                                                                                                                                          <w:marTop w:val="0"/>
                                                                                                                                                                                                                                                                          <w:marBottom w:val="0"/>
                                                                                                                                                                                                                                                                          <w:divBdr>
                                                                                                                                                                                                                                                                            <w:top w:val="none" w:sz="0" w:space="0" w:color="auto"/>
                                                                                                                                                                                                                                                                            <w:left w:val="none" w:sz="0" w:space="0" w:color="auto"/>
                                                                                                                                                                                                                                                                            <w:bottom w:val="none" w:sz="0" w:space="0" w:color="auto"/>
                                                                                                                                                                                                                                                                            <w:right w:val="none" w:sz="0" w:space="0" w:color="auto"/>
                                                                                                                                                                                                                                                                          </w:divBdr>
                                                                                                                                                                                                                                                                          <w:divsChild>
                                                                                                                                                                                                                                                                            <w:div w:id="1816875041">
                                                                                                                                                                                                                                                                              <w:marLeft w:val="0"/>
                                                                                                                                                                                                                                                                              <w:marRight w:val="0"/>
                                                                                                                                                                                                                                                                              <w:marTop w:val="0"/>
                                                                                                                                                                                                                                                                              <w:marBottom w:val="0"/>
                                                                                                                                                                                                                                                                              <w:divBdr>
                                                                                                                                                                                                                                                                                <w:top w:val="none" w:sz="0" w:space="0" w:color="auto"/>
                                                                                                                                                                                                                                                                                <w:left w:val="none" w:sz="0" w:space="0" w:color="auto"/>
                                                                                                                                                                                                                                                                                <w:bottom w:val="none" w:sz="0" w:space="0" w:color="auto"/>
                                                                                                                                                                                                                                                                                <w:right w:val="none" w:sz="0" w:space="0" w:color="auto"/>
                                                                                                                                                                                                                                                                              </w:divBdr>
                                                                                                                                                                                                                                                                              <w:divsChild>
                                                                                                                                                                                                                                                                                <w:div w:id="2031910170">
                                                                                                                                                                                                                                                                                  <w:marLeft w:val="0"/>
                                                                                                                                                                                                                                                                                  <w:marRight w:val="0"/>
                                                                                                                                                                                                                                                                                  <w:marTop w:val="0"/>
                                                                                                                                                                                                                                                                                  <w:marBottom w:val="0"/>
                                                                                                                                                                                                                                                                                  <w:divBdr>
                                                                                                                                                                                                                                                                                    <w:top w:val="none" w:sz="0" w:space="0" w:color="auto"/>
                                                                                                                                                                                                                                                                                    <w:left w:val="none" w:sz="0" w:space="0" w:color="auto"/>
                                                                                                                                                                                                                                                                                    <w:bottom w:val="none" w:sz="0" w:space="0" w:color="auto"/>
                                                                                                                                                                                                                                                                                    <w:right w:val="none" w:sz="0" w:space="0" w:color="auto"/>
                                                                                                                                                                                                                                                                                  </w:divBdr>
                                                                                                                                                                                                                                                                                  <w:divsChild>
                                                                                                                                                                                                                                                                                    <w:div w:id="205609580">
                                                                                                                                                                                                                                                                                      <w:marLeft w:val="0"/>
                                                                                                                                                                                                                                                                                      <w:marRight w:val="0"/>
                                                                                                                                                                                                                                                                                      <w:marTop w:val="0"/>
                                                                                                                                                                                                                                                                                      <w:marBottom w:val="0"/>
                                                                                                                                                                                                                                                                                      <w:divBdr>
                                                                                                                                                                                                                                                                                        <w:top w:val="none" w:sz="0" w:space="0" w:color="auto"/>
                                                                                                                                                                                                                                                                                        <w:left w:val="none" w:sz="0" w:space="0" w:color="auto"/>
                                                                                                                                                                                                                                                                                        <w:bottom w:val="none" w:sz="0" w:space="0" w:color="auto"/>
                                                                                                                                                                                                                                                                                        <w:right w:val="none" w:sz="0" w:space="0" w:color="auto"/>
                                                                                                                                                                                                                                                                                      </w:divBdr>
                                                                                                                                                                                                                                                                                      <w:divsChild>
                                                                                                                                                                                                                                                                                        <w:div w:id="717241745">
                                                                                                                                                                                                                                                                                          <w:marLeft w:val="0"/>
                                                                                                                                                                                                                                                                                          <w:marRight w:val="0"/>
                                                                                                                                                                                                                                                                                          <w:marTop w:val="0"/>
                                                                                                                                                                                                                                                                                          <w:marBottom w:val="0"/>
                                                                                                                                                                                                                                                                                          <w:divBdr>
                                                                                                                                                                                                                                                                                            <w:top w:val="single" w:sz="6" w:space="0" w:color="E5E6E9"/>
                                                                                                                                                                                                                                                                                            <w:left w:val="single" w:sz="6" w:space="0" w:color="DFE0E4"/>
                                                                                                                                                                                                                                                                                            <w:bottom w:val="single" w:sz="6" w:space="0" w:color="D0D1D5"/>
                                                                                                                                                                                                                                                                                            <w:right w:val="single" w:sz="6" w:space="0" w:color="DFE0E4"/>
                                                                                                                                                                                                                                                                                          </w:divBdr>
                                                                                                                                                                                                                                                                                          <w:divsChild>
                                                                                                                                                                                                                                                                                            <w:div w:id="1051881634">
                                                                                                                                                                                                                                                                                              <w:marLeft w:val="0"/>
                                                                                                                                                                                                                                                                                              <w:marRight w:val="0"/>
                                                                                                                                                                                                                                                                                              <w:marTop w:val="0"/>
                                                                                                                                                                                                                                                                                              <w:marBottom w:val="0"/>
                                                                                                                                                                                                                                                                                              <w:divBdr>
                                                                                                                                                                                                                                                                                                <w:top w:val="none" w:sz="0" w:space="0" w:color="auto"/>
                                                                                                                                                                                                                                                                                                <w:left w:val="none" w:sz="0" w:space="0" w:color="auto"/>
                                                                                                                                                                                                                                                                                                <w:bottom w:val="none" w:sz="0" w:space="0" w:color="auto"/>
                                                                                                                                                                                                                                                                                                <w:right w:val="none" w:sz="0" w:space="0" w:color="auto"/>
                                                                                                                                                                                                                                                                                              </w:divBdr>
                                                                                                                                                                                                                                                                                              <w:divsChild>
                                                                                                                                                                                                                                                                                                <w:div w:id="546265066">
                                                                                                                                                                                                                                                                                                  <w:marLeft w:val="0"/>
                                                                                                                                                                                                                                                                                                  <w:marRight w:val="0"/>
                                                                                                                                                                                                                                                                                                  <w:marTop w:val="0"/>
                                                                                                                                                                                                                                                                                                  <w:marBottom w:val="0"/>
                                                                                                                                                                                                                                                                                                  <w:divBdr>
                                                                                                                                                                                                                                                                                                    <w:top w:val="none" w:sz="0" w:space="0" w:color="auto"/>
                                                                                                                                                                                                                                                                                                    <w:left w:val="none" w:sz="0" w:space="0" w:color="auto"/>
                                                                                                                                                                                                                                                                                                    <w:bottom w:val="none" w:sz="0" w:space="0" w:color="auto"/>
                                                                                                                                                                                                                                                                                                    <w:right w:val="none" w:sz="0" w:space="0" w:color="auto"/>
                                                                                                                                                                                                                                                                                                  </w:divBdr>
                                                                                                                                                                                                                                                                                                  <w:divsChild>
                                                                                                                                                                                                                                                                                                    <w:div w:id="1744527548">
                                                                                                                                                                                                                                                                                                      <w:marLeft w:val="0"/>
                                                                                                                                                                                                                                                                                                      <w:marRight w:val="0"/>
                                                                                                                                                                                                                                                                                                      <w:marTop w:val="0"/>
                                                                                                                                                                                                                                                                                                      <w:marBottom w:val="0"/>
                                                                                                                                                                                                                                                                                                      <w:divBdr>
                                                                                                                                                                                                                                                                                                        <w:top w:val="none" w:sz="0" w:space="0" w:color="auto"/>
                                                                                                                                                                                                                                                                                                        <w:left w:val="none" w:sz="0" w:space="0" w:color="auto"/>
                                                                                                                                                                                                                                                                                                        <w:bottom w:val="none" w:sz="0" w:space="0" w:color="auto"/>
                                                                                                                                                                                                                                                                                                        <w:right w:val="none" w:sz="0" w:space="0" w:color="auto"/>
                                                                                                                                                                                                                                                                                                      </w:divBdr>
                                                                                                                                                                                                                                                                                                      <w:divsChild>
                                                                                                                                                                                                                                                                                                        <w:div w:id="803693711">
                                                                                                                                                                                                                                                                                                          <w:marLeft w:val="0"/>
                                                                                                                                                                                                                                                                                                          <w:marRight w:val="0"/>
                                                                                                                                                                                                                                                                                                          <w:marTop w:val="0"/>
                                                                                                                                                                                                                                                                                                          <w:marBottom w:val="0"/>
                                                                                                                                                                                                                                                                                                          <w:divBdr>
                                                                                                                                                                                                                                                                                                            <w:top w:val="none" w:sz="0" w:space="0" w:color="auto"/>
                                                                                                                                                                                                                                                                                                            <w:left w:val="none" w:sz="0" w:space="0" w:color="auto"/>
                                                                                                                                                                                                                                                                                                            <w:bottom w:val="none" w:sz="0" w:space="0" w:color="auto"/>
                                                                                                                                                                                                                                                                                                            <w:right w:val="none" w:sz="0" w:space="0" w:color="auto"/>
                                                                                                                                                                                                                                                                                                          </w:divBdr>
                                                                                                                                                                                                                                                                                                          <w:divsChild>
                                                                                                                                                                                                                                                                                                            <w:div w:id="9207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448650">
      <w:bodyDiv w:val="1"/>
      <w:marLeft w:val="0"/>
      <w:marRight w:val="0"/>
      <w:marTop w:val="0"/>
      <w:marBottom w:val="0"/>
      <w:divBdr>
        <w:top w:val="none" w:sz="0" w:space="0" w:color="auto"/>
        <w:left w:val="none" w:sz="0" w:space="0" w:color="auto"/>
        <w:bottom w:val="none" w:sz="0" w:space="0" w:color="auto"/>
        <w:right w:val="none" w:sz="0" w:space="0" w:color="auto"/>
      </w:divBdr>
      <w:divsChild>
        <w:div w:id="155652523">
          <w:marLeft w:val="0"/>
          <w:marRight w:val="0"/>
          <w:marTop w:val="0"/>
          <w:marBottom w:val="0"/>
          <w:divBdr>
            <w:top w:val="none" w:sz="0" w:space="0" w:color="auto"/>
            <w:left w:val="none" w:sz="0" w:space="0" w:color="auto"/>
            <w:bottom w:val="none" w:sz="0" w:space="0" w:color="auto"/>
            <w:right w:val="none" w:sz="0" w:space="0" w:color="auto"/>
          </w:divBdr>
        </w:div>
      </w:divsChild>
    </w:div>
    <w:div w:id="1342471977">
      <w:bodyDiv w:val="1"/>
      <w:marLeft w:val="0"/>
      <w:marRight w:val="0"/>
      <w:marTop w:val="0"/>
      <w:marBottom w:val="0"/>
      <w:divBdr>
        <w:top w:val="none" w:sz="0" w:space="0" w:color="auto"/>
        <w:left w:val="none" w:sz="0" w:space="0" w:color="auto"/>
        <w:bottom w:val="none" w:sz="0" w:space="0" w:color="auto"/>
        <w:right w:val="none" w:sz="0" w:space="0" w:color="auto"/>
      </w:divBdr>
      <w:divsChild>
        <w:div w:id="1300066863">
          <w:marLeft w:val="0"/>
          <w:marRight w:val="0"/>
          <w:marTop w:val="0"/>
          <w:marBottom w:val="0"/>
          <w:divBdr>
            <w:top w:val="none" w:sz="0" w:space="0" w:color="auto"/>
            <w:left w:val="none" w:sz="0" w:space="0" w:color="auto"/>
            <w:bottom w:val="none" w:sz="0" w:space="0" w:color="auto"/>
            <w:right w:val="none" w:sz="0" w:space="0" w:color="auto"/>
          </w:divBdr>
          <w:divsChild>
            <w:div w:id="529412061">
              <w:marLeft w:val="0"/>
              <w:marRight w:val="0"/>
              <w:marTop w:val="0"/>
              <w:marBottom w:val="0"/>
              <w:divBdr>
                <w:top w:val="none" w:sz="0" w:space="0" w:color="auto"/>
                <w:left w:val="none" w:sz="0" w:space="0" w:color="auto"/>
                <w:bottom w:val="none" w:sz="0" w:space="0" w:color="auto"/>
                <w:right w:val="none" w:sz="0" w:space="0" w:color="auto"/>
              </w:divBdr>
            </w:div>
          </w:divsChild>
        </w:div>
        <w:div w:id="1147086779">
          <w:marLeft w:val="0"/>
          <w:marRight w:val="0"/>
          <w:marTop w:val="0"/>
          <w:marBottom w:val="0"/>
          <w:divBdr>
            <w:top w:val="none" w:sz="0" w:space="0" w:color="auto"/>
            <w:left w:val="none" w:sz="0" w:space="0" w:color="auto"/>
            <w:bottom w:val="none" w:sz="0" w:space="0" w:color="auto"/>
            <w:right w:val="none" w:sz="0" w:space="0" w:color="auto"/>
          </w:divBdr>
          <w:divsChild>
            <w:div w:id="596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1252">
      <w:bodyDiv w:val="1"/>
      <w:marLeft w:val="0"/>
      <w:marRight w:val="0"/>
      <w:marTop w:val="0"/>
      <w:marBottom w:val="0"/>
      <w:divBdr>
        <w:top w:val="none" w:sz="0" w:space="0" w:color="auto"/>
        <w:left w:val="none" w:sz="0" w:space="0" w:color="auto"/>
        <w:bottom w:val="none" w:sz="0" w:space="0" w:color="auto"/>
        <w:right w:val="none" w:sz="0" w:space="0" w:color="auto"/>
      </w:divBdr>
    </w:div>
    <w:div w:id="1502772578">
      <w:bodyDiv w:val="1"/>
      <w:marLeft w:val="0"/>
      <w:marRight w:val="0"/>
      <w:marTop w:val="0"/>
      <w:marBottom w:val="0"/>
      <w:divBdr>
        <w:top w:val="none" w:sz="0" w:space="0" w:color="auto"/>
        <w:left w:val="none" w:sz="0" w:space="0" w:color="auto"/>
        <w:bottom w:val="none" w:sz="0" w:space="0" w:color="auto"/>
        <w:right w:val="none" w:sz="0" w:space="0" w:color="auto"/>
      </w:divBdr>
      <w:divsChild>
        <w:div w:id="1103188393">
          <w:marLeft w:val="0"/>
          <w:marRight w:val="0"/>
          <w:marTop w:val="0"/>
          <w:marBottom w:val="0"/>
          <w:divBdr>
            <w:top w:val="none" w:sz="0" w:space="0" w:color="auto"/>
            <w:left w:val="none" w:sz="0" w:space="0" w:color="auto"/>
            <w:bottom w:val="none" w:sz="0" w:space="0" w:color="auto"/>
            <w:right w:val="none" w:sz="0" w:space="0" w:color="auto"/>
          </w:divBdr>
          <w:divsChild>
            <w:div w:id="4306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4360">
      <w:bodyDiv w:val="1"/>
      <w:marLeft w:val="0"/>
      <w:marRight w:val="0"/>
      <w:marTop w:val="0"/>
      <w:marBottom w:val="0"/>
      <w:divBdr>
        <w:top w:val="none" w:sz="0" w:space="0" w:color="auto"/>
        <w:left w:val="none" w:sz="0" w:space="0" w:color="auto"/>
        <w:bottom w:val="none" w:sz="0" w:space="0" w:color="auto"/>
        <w:right w:val="none" w:sz="0" w:space="0" w:color="auto"/>
      </w:divBdr>
      <w:divsChild>
        <w:div w:id="162090138">
          <w:marLeft w:val="0"/>
          <w:marRight w:val="0"/>
          <w:marTop w:val="0"/>
          <w:marBottom w:val="0"/>
          <w:divBdr>
            <w:top w:val="none" w:sz="0" w:space="0" w:color="auto"/>
            <w:left w:val="none" w:sz="0" w:space="0" w:color="auto"/>
            <w:bottom w:val="none" w:sz="0" w:space="0" w:color="auto"/>
            <w:right w:val="none" w:sz="0" w:space="0" w:color="auto"/>
          </w:divBdr>
          <w:divsChild>
            <w:div w:id="709109953">
              <w:marLeft w:val="0"/>
              <w:marRight w:val="0"/>
              <w:marTop w:val="0"/>
              <w:marBottom w:val="0"/>
              <w:divBdr>
                <w:top w:val="none" w:sz="0" w:space="0" w:color="auto"/>
                <w:left w:val="none" w:sz="0" w:space="0" w:color="auto"/>
                <w:bottom w:val="none" w:sz="0" w:space="0" w:color="auto"/>
                <w:right w:val="none" w:sz="0" w:space="0" w:color="auto"/>
              </w:divBdr>
              <w:divsChild>
                <w:div w:id="396245878">
                  <w:marLeft w:val="0"/>
                  <w:marRight w:val="0"/>
                  <w:marTop w:val="0"/>
                  <w:marBottom w:val="0"/>
                  <w:divBdr>
                    <w:top w:val="none" w:sz="0" w:space="0" w:color="auto"/>
                    <w:left w:val="none" w:sz="0" w:space="0" w:color="auto"/>
                    <w:bottom w:val="none" w:sz="0" w:space="0" w:color="auto"/>
                    <w:right w:val="none" w:sz="0" w:space="0" w:color="auto"/>
                  </w:divBdr>
                  <w:divsChild>
                    <w:div w:id="2047559669">
                      <w:marLeft w:val="-15"/>
                      <w:marRight w:val="0"/>
                      <w:marTop w:val="0"/>
                      <w:marBottom w:val="0"/>
                      <w:divBdr>
                        <w:top w:val="none" w:sz="0" w:space="0" w:color="auto"/>
                        <w:left w:val="none" w:sz="0" w:space="0" w:color="auto"/>
                        <w:bottom w:val="none" w:sz="0" w:space="0" w:color="auto"/>
                        <w:right w:val="none" w:sz="0" w:space="0" w:color="auto"/>
                      </w:divBdr>
                      <w:divsChild>
                        <w:div w:id="480386597">
                          <w:marLeft w:val="0"/>
                          <w:marRight w:val="0"/>
                          <w:marTop w:val="0"/>
                          <w:marBottom w:val="0"/>
                          <w:divBdr>
                            <w:top w:val="none" w:sz="0" w:space="0" w:color="auto"/>
                            <w:left w:val="none" w:sz="0" w:space="0" w:color="auto"/>
                            <w:bottom w:val="none" w:sz="0" w:space="0" w:color="auto"/>
                            <w:right w:val="none" w:sz="0" w:space="0" w:color="auto"/>
                          </w:divBdr>
                          <w:divsChild>
                            <w:div w:id="1073821087">
                              <w:marLeft w:val="0"/>
                              <w:marRight w:val="0"/>
                              <w:marTop w:val="0"/>
                              <w:marBottom w:val="0"/>
                              <w:divBdr>
                                <w:top w:val="none" w:sz="0" w:space="0" w:color="auto"/>
                                <w:left w:val="none" w:sz="0" w:space="0" w:color="auto"/>
                                <w:bottom w:val="none" w:sz="0" w:space="0" w:color="auto"/>
                                <w:right w:val="none" w:sz="0" w:space="0" w:color="auto"/>
                              </w:divBdr>
                              <w:divsChild>
                                <w:div w:id="118380789">
                                  <w:marLeft w:val="0"/>
                                  <w:marRight w:val="0"/>
                                  <w:marTop w:val="0"/>
                                  <w:marBottom w:val="0"/>
                                  <w:divBdr>
                                    <w:top w:val="none" w:sz="0" w:space="0" w:color="auto"/>
                                    <w:left w:val="none" w:sz="0" w:space="0" w:color="auto"/>
                                    <w:bottom w:val="none" w:sz="0" w:space="0" w:color="auto"/>
                                    <w:right w:val="none" w:sz="0" w:space="0" w:color="auto"/>
                                  </w:divBdr>
                                  <w:divsChild>
                                    <w:div w:id="1990280657">
                                      <w:marLeft w:val="0"/>
                                      <w:marRight w:val="0"/>
                                      <w:marTop w:val="0"/>
                                      <w:marBottom w:val="0"/>
                                      <w:divBdr>
                                        <w:top w:val="none" w:sz="0" w:space="0" w:color="auto"/>
                                        <w:left w:val="none" w:sz="0" w:space="0" w:color="auto"/>
                                        <w:bottom w:val="none" w:sz="0" w:space="0" w:color="auto"/>
                                        <w:right w:val="none" w:sz="0" w:space="0" w:color="auto"/>
                                      </w:divBdr>
                                      <w:divsChild>
                                        <w:div w:id="732773587">
                                          <w:marLeft w:val="0"/>
                                          <w:marRight w:val="0"/>
                                          <w:marTop w:val="0"/>
                                          <w:marBottom w:val="0"/>
                                          <w:divBdr>
                                            <w:top w:val="none" w:sz="0" w:space="0" w:color="auto"/>
                                            <w:left w:val="none" w:sz="0" w:space="0" w:color="auto"/>
                                            <w:bottom w:val="none" w:sz="0" w:space="0" w:color="auto"/>
                                            <w:right w:val="none" w:sz="0" w:space="0" w:color="auto"/>
                                          </w:divBdr>
                                          <w:divsChild>
                                            <w:div w:id="1282419302">
                                              <w:marLeft w:val="0"/>
                                              <w:marRight w:val="0"/>
                                              <w:marTop w:val="0"/>
                                              <w:marBottom w:val="0"/>
                                              <w:divBdr>
                                                <w:top w:val="none" w:sz="0" w:space="0" w:color="auto"/>
                                                <w:left w:val="none" w:sz="0" w:space="0" w:color="auto"/>
                                                <w:bottom w:val="none" w:sz="0" w:space="0" w:color="auto"/>
                                                <w:right w:val="none" w:sz="0" w:space="0" w:color="auto"/>
                                              </w:divBdr>
                                              <w:divsChild>
                                                <w:div w:id="1422065669">
                                                  <w:marLeft w:val="0"/>
                                                  <w:marRight w:val="0"/>
                                                  <w:marTop w:val="0"/>
                                                  <w:marBottom w:val="120"/>
                                                  <w:divBdr>
                                                    <w:top w:val="none" w:sz="0" w:space="0" w:color="auto"/>
                                                    <w:left w:val="none" w:sz="0" w:space="0" w:color="auto"/>
                                                    <w:bottom w:val="none" w:sz="0" w:space="0" w:color="auto"/>
                                                    <w:right w:val="none" w:sz="0" w:space="0" w:color="auto"/>
                                                  </w:divBdr>
                                                  <w:divsChild>
                                                    <w:div w:id="97529428">
                                                      <w:marLeft w:val="0"/>
                                                      <w:marRight w:val="0"/>
                                                      <w:marTop w:val="0"/>
                                                      <w:marBottom w:val="0"/>
                                                      <w:divBdr>
                                                        <w:top w:val="none" w:sz="0" w:space="0" w:color="auto"/>
                                                        <w:left w:val="none" w:sz="0" w:space="0" w:color="auto"/>
                                                        <w:bottom w:val="none" w:sz="0" w:space="0" w:color="auto"/>
                                                        <w:right w:val="none" w:sz="0" w:space="0" w:color="auto"/>
                                                      </w:divBdr>
                                                      <w:divsChild>
                                                        <w:div w:id="329215974">
                                                          <w:marLeft w:val="0"/>
                                                          <w:marRight w:val="0"/>
                                                          <w:marTop w:val="0"/>
                                                          <w:marBottom w:val="0"/>
                                                          <w:divBdr>
                                                            <w:top w:val="none" w:sz="0" w:space="0" w:color="auto"/>
                                                            <w:left w:val="none" w:sz="0" w:space="0" w:color="auto"/>
                                                            <w:bottom w:val="none" w:sz="0" w:space="0" w:color="auto"/>
                                                            <w:right w:val="none" w:sz="0" w:space="0" w:color="auto"/>
                                                          </w:divBdr>
                                                          <w:divsChild>
                                                            <w:div w:id="2032485671">
                                                              <w:marLeft w:val="0"/>
                                                              <w:marRight w:val="0"/>
                                                              <w:marTop w:val="0"/>
                                                              <w:marBottom w:val="0"/>
                                                              <w:divBdr>
                                                                <w:top w:val="none" w:sz="0" w:space="0" w:color="auto"/>
                                                                <w:left w:val="none" w:sz="0" w:space="0" w:color="auto"/>
                                                                <w:bottom w:val="none" w:sz="0" w:space="0" w:color="auto"/>
                                                                <w:right w:val="none" w:sz="0" w:space="0" w:color="auto"/>
                                                              </w:divBdr>
                                                              <w:divsChild>
                                                                <w:div w:id="2011524200">
                                                                  <w:marLeft w:val="0"/>
                                                                  <w:marRight w:val="0"/>
                                                                  <w:marTop w:val="0"/>
                                                                  <w:marBottom w:val="0"/>
                                                                  <w:divBdr>
                                                                    <w:top w:val="none" w:sz="0" w:space="0" w:color="auto"/>
                                                                    <w:left w:val="none" w:sz="0" w:space="0" w:color="auto"/>
                                                                    <w:bottom w:val="none" w:sz="0" w:space="0" w:color="auto"/>
                                                                    <w:right w:val="none" w:sz="0" w:space="0" w:color="auto"/>
                                                                  </w:divBdr>
                                                                  <w:divsChild>
                                                                    <w:div w:id="793910207">
                                                                      <w:marLeft w:val="0"/>
                                                                      <w:marRight w:val="0"/>
                                                                      <w:marTop w:val="0"/>
                                                                      <w:marBottom w:val="0"/>
                                                                      <w:divBdr>
                                                                        <w:top w:val="none" w:sz="0" w:space="0" w:color="auto"/>
                                                                        <w:left w:val="none" w:sz="0" w:space="0" w:color="auto"/>
                                                                        <w:bottom w:val="none" w:sz="0" w:space="0" w:color="auto"/>
                                                                        <w:right w:val="none" w:sz="0" w:space="0" w:color="auto"/>
                                                                      </w:divBdr>
                                                                      <w:divsChild>
                                                                        <w:div w:id="827357007">
                                                                          <w:marLeft w:val="0"/>
                                                                          <w:marRight w:val="0"/>
                                                                          <w:marTop w:val="0"/>
                                                                          <w:marBottom w:val="0"/>
                                                                          <w:divBdr>
                                                                            <w:top w:val="none" w:sz="0" w:space="0" w:color="auto"/>
                                                                            <w:left w:val="none" w:sz="0" w:space="0" w:color="auto"/>
                                                                            <w:bottom w:val="none" w:sz="0" w:space="0" w:color="auto"/>
                                                                            <w:right w:val="none" w:sz="0" w:space="0" w:color="auto"/>
                                                                          </w:divBdr>
                                                                          <w:divsChild>
                                                                            <w:div w:id="1699430419">
                                                                              <w:marLeft w:val="0"/>
                                                                              <w:marRight w:val="0"/>
                                                                              <w:marTop w:val="0"/>
                                                                              <w:marBottom w:val="0"/>
                                                                              <w:divBdr>
                                                                                <w:top w:val="none" w:sz="0" w:space="0" w:color="auto"/>
                                                                                <w:left w:val="none" w:sz="0" w:space="0" w:color="auto"/>
                                                                                <w:bottom w:val="none" w:sz="0" w:space="0" w:color="auto"/>
                                                                                <w:right w:val="none" w:sz="0" w:space="0" w:color="auto"/>
                                                                              </w:divBdr>
                                                                              <w:divsChild>
                                                                                <w:div w:id="1070730227">
                                                                                  <w:marLeft w:val="0"/>
                                                                                  <w:marRight w:val="0"/>
                                                                                  <w:marTop w:val="0"/>
                                                                                  <w:marBottom w:val="0"/>
                                                                                  <w:divBdr>
                                                                                    <w:top w:val="none" w:sz="0" w:space="0" w:color="auto"/>
                                                                                    <w:left w:val="none" w:sz="0" w:space="0" w:color="auto"/>
                                                                                    <w:bottom w:val="none" w:sz="0" w:space="0" w:color="auto"/>
                                                                                    <w:right w:val="none" w:sz="0" w:space="0" w:color="auto"/>
                                                                                  </w:divBdr>
                                                                                  <w:divsChild>
                                                                                    <w:div w:id="986471462">
                                                                                      <w:marLeft w:val="0"/>
                                                                                      <w:marRight w:val="0"/>
                                                                                      <w:marTop w:val="0"/>
                                                                                      <w:marBottom w:val="0"/>
                                                                                      <w:divBdr>
                                                                                        <w:top w:val="none" w:sz="0" w:space="0" w:color="auto"/>
                                                                                        <w:left w:val="none" w:sz="0" w:space="0" w:color="auto"/>
                                                                                        <w:bottom w:val="none" w:sz="0" w:space="0" w:color="auto"/>
                                                                                        <w:right w:val="none" w:sz="0" w:space="0" w:color="auto"/>
                                                                                      </w:divBdr>
                                                                                      <w:divsChild>
                                                                                        <w:div w:id="748231823">
                                                                                          <w:marLeft w:val="0"/>
                                                                                          <w:marRight w:val="0"/>
                                                                                          <w:marTop w:val="0"/>
                                                                                          <w:marBottom w:val="0"/>
                                                                                          <w:divBdr>
                                                                                            <w:top w:val="none" w:sz="0" w:space="0" w:color="auto"/>
                                                                                            <w:left w:val="none" w:sz="0" w:space="0" w:color="auto"/>
                                                                                            <w:bottom w:val="none" w:sz="0" w:space="0" w:color="auto"/>
                                                                                            <w:right w:val="none" w:sz="0" w:space="0" w:color="auto"/>
                                                                                          </w:divBdr>
                                                                                          <w:divsChild>
                                                                                            <w:div w:id="1591548681">
                                                                                              <w:marLeft w:val="0"/>
                                                                                              <w:marRight w:val="0"/>
                                                                                              <w:marTop w:val="0"/>
                                                                                              <w:marBottom w:val="0"/>
                                                                                              <w:divBdr>
                                                                                                <w:top w:val="none" w:sz="0" w:space="0" w:color="auto"/>
                                                                                                <w:left w:val="none" w:sz="0" w:space="0" w:color="auto"/>
                                                                                                <w:bottom w:val="none" w:sz="0" w:space="0" w:color="auto"/>
                                                                                                <w:right w:val="none" w:sz="0" w:space="0" w:color="auto"/>
                                                                                              </w:divBdr>
                                                                                              <w:divsChild>
                                                                                                <w:div w:id="982587222">
                                                                                                  <w:marLeft w:val="0"/>
                                                                                                  <w:marRight w:val="0"/>
                                                                                                  <w:marTop w:val="0"/>
                                                                                                  <w:marBottom w:val="0"/>
                                                                                                  <w:divBdr>
                                                                                                    <w:top w:val="none" w:sz="0" w:space="0" w:color="auto"/>
                                                                                                    <w:left w:val="none" w:sz="0" w:space="0" w:color="auto"/>
                                                                                                    <w:bottom w:val="none" w:sz="0" w:space="0" w:color="auto"/>
                                                                                                    <w:right w:val="none" w:sz="0" w:space="0" w:color="auto"/>
                                                                                                  </w:divBdr>
                                                                                                  <w:divsChild>
                                                                                                    <w:div w:id="2080856469">
                                                                                                      <w:marLeft w:val="0"/>
                                                                                                      <w:marRight w:val="0"/>
                                                                                                      <w:marTop w:val="0"/>
                                                                                                      <w:marBottom w:val="0"/>
                                                                                                      <w:divBdr>
                                                                                                        <w:top w:val="none" w:sz="0" w:space="0" w:color="auto"/>
                                                                                                        <w:left w:val="none" w:sz="0" w:space="0" w:color="auto"/>
                                                                                                        <w:bottom w:val="none" w:sz="0" w:space="0" w:color="auto"/>
                                                                                                        <w:right w:val="none" w:sz="0" w:space="0" w:color="auto"/>
                                                                                                      </w:divBdr>
                                                                                                      <w:divsChild>
                                                                                                        <w:div w:id="1920167483">
                                                                                                          <w:marLeft w:val="0"/>
                                                                                                          <w:marRight w:val="0"/>
                                                                                                          <w:marTop w:val="0"/>
                                                                                                          <w:marBottom w:val="0"/>
                                                                                                          <w:divBdr>
                                                                                                            <w:top w:val="none" w:sz="0" w:space="0" w:color="auto"/>
                                                                                                            <w:left w:val="none" w:sz="0" w:space="0" w:color="auto"/>
                                                                                                            <w:bottom w:val="none" w:sz="0" w:space="0" w:color="auto"/>
                                                                                                            <w:right w:val="none" w:sz="0" w:space="0" w:color="auto"/>
                                                                                                          </w:divBdr>
                                                                                                          <w:divsChild>
                                                                                                            <w:div w:id="71002793">
                                                                                                              <w:marLeft w:val="0"/>
                                                                                                              <w:marRight w:val="0"/>
                                                                                                              <w:marTop w:val="0"/>
                                                                                                              <w:marBottom w:val="0"/>
                                                                                                              <w:divBdr>
                                                                                                                <w:top w:val="none" w:sz="0" w:space="0" w:color="auto"/>
                                                                                                                <w:left w:val="none" w:sz="0" w:space="0" w:color="auto"/>
                                                                                                                <w:bottom w:val="none" w:sz="0" w:space="0" w:color="auto"/>
                                                                                                                <w:right w:val="none" w:sz="0" w:space="0" w:color="auto"/>
                                                                                                              </w:divBdr>
                                                                                                              <w:divsChild>
                                                                                                                <w:div w:id="1275552274">
                                                                                                                  <w:marLeft w:val="0"/>
                                                                                                                  <w:marRight w:val="0"/>
                                                                                                                  <w:marTop w:val="0"/>
                                                                                                                  <w:marBottom w:val="0"/>
                                                                                                                  <w:divBdr>
                                                                                                                    <w:top w:val="none" w:sz="0" w:space="0" w:color="auto"/>
                                                                                                                    <w:left w:val="none" w:sz="0" w:space="0" w:color="auto"/>
                                                                                                                    <w:bottom w:val="none" w:sz="0" w:space="0" w:color="auto"/>
                                                                                                                    <w:right w:val="none" w:sz="0" w:space="0" w:color="auto"/>
                                                                                                                  </w:divBdr>
                                                                                                                  <w:divsChild>
                                                                                                                    <w:div w:id="793602871">
                                                                                                                      <w:marLeft w:val="0"/>
                                                                                                                      <w:marRight w:val="0"/>
                                                                                                                      <w:marTop w:val="0"/>
                                                                                                                      <w:marBottom w:val="0"/>
                                                                                                                      <w:divBdr>
                                                                                                                        <w:top w:val="none" w:sz="0" w:space="0" w:color="auto"/>
                                                                                                                        <w:left w:val="none" w:sz="0" w:space="0" w:color="auto"/>
                                                                                                                        <w:bottom w:val="none" w:sz="0" w:space="0" w:color="auto"/>
                                                                                                                        <w:right w:val="none" w:sz="0" w:space="0" w:color="auto"/>
                                                                                                                      </w:divBdr>
                                                                                                                      <w:divsChild>
                                                                                                                        <w:div w:id="282805294">
                                                                                                                          <w:marLeft w:val="0"/>
                                                                                                                          <w:marRight w:val="0"/>
                                                                                                                          <w:marTop w:val="0"/>
                                                                                                                          <w:marBottom w:val="0"/>
                                                                                                                          <w:divBdr>
                                                                                                                            <w:top w:val="none" w:sz="0" w:space="0" w:color="auto"/>
                                                                                                                            <w:left w:val="none" w:sz="0" w:space="0" w:color="auto"/>
                                                                                                                            <w:bottom w:val="none" w:sz="0" w:space="0" w:color="auto"/>
                                                                                                                            <w:right w:val="none" w:sz="0" w:space="0" w:color="auto"/>
                                                                                                                          </w:divBdr>
                                                                                                                          <w:divsChild>
                                                                                                                            <w:div w:id="779032087">
                                                                                                                              <w:marLeft w:val="0"/>
                                                                                                                              <w:marRight w:val="0"/>
                                                                                                                              <w:marTop w:val="0"/>
                                                                                                                              <w:marBottom w:val="0"/>
                                                                                                                              <w:divBdr>
                                                                                                                                <w:top w:val="none" w:sz="0" w:space="0" w:color="auto"/>
                                                                                                                                <w:left w:val="none" w:sz="0" w:space="0" w:color="auto"/>
                                                                                                                                <w:bottom w:val="none" w:sz="0" w:space="0" w:color="auto"/>
                                                                                                                                <w:right w:val="none" w:sz="0" w:space="0" w:color="auto"/>
                                                                                                                              </w:divBdr>
                                                                                                                              <w:divsChild>
                                                                                                                                <w:div w:id="1137575347">
                                                                                                                                  <w:marLeft w:val="0"/>
                                                                                                                                  <w:marRight w:val="0"/>
                                                                                                                                  <w:marTop w:val="0"/>
                                                                                                                                  <w:marBottom w:val="0"/>
                                                                                                                                  <w:divBdr>
                                                                                                                                    <w:top w:val="none" w:sz="0" w:space="0" w:color="auto"/>
                                                                                                                                    <w:left w:val="none" w:sz="0" w:space="0" w:color="auto"/>
                                                                                                                                    <w:bottom w:val="none" w:sz="0" w:space="0" w:color="auto"/>
                                                                                                                                    <w:right w:val="none" w:sz="0" w:space="0" w:color="auto"/>
                                                                                                                                  </w:divBdr>
                                                                                                                                  <w:divsChild>
                                                                                                                                    <w:div w:id="1103067263">
                                                                                                                                      <w:marLeft w:val="0"/>
                                                                                                                                      <w:marRight w:val="0"/>
                                                                                                                                      <w:marTop w:val="0"/>
                                                                                                                                      <w:marBottom w:val="0"/>
                                                                                                                                      <w:divBdr>
                                                                                                                                        <w:top w:val="none" w:sz="0" w:space="0" w:color="auto"/>
                                                                                                                                        <w:left w:val="none" w:sz="0" w:space="0" w:color="auto"/>
                                                                                                                                        <w:bottom w:val="none" w:sz="0" w:space="0" w:color="auto"/>
                                                                                                                                        <w:right w:val="none" w:sz="0" w:space="0" w:color="auto"/>
                                                                                                                                      </w:divBdr>
                                                                                                                                      <w:divsChild>
                                                                                                                                        <w:div w:id="601767251">
                                                                                                                                          <w:marLeft w:val="0"/>
                                                                                                                                          <w:marRight w:val="0"/>
                                                                                                                                          <w:marTop w:val="0"/>
                                                                                                                                          <w:marBottom w:val="0"/>
                                                                                                                                          <w:divBdr>
                                                                                                                                            <w:top w:val="none" w:sz="0" w:space="0" w:color="auto"/>
                                                                                                                                            <w:left w:val="none" w:sz="0" w:space="0" w:color="auto"/>
                                                                                                                                            <w:bottom w:val="none" w:sz="0" w:space="0" w:color="auto"/>
                                                                                                                                            <w:right w:val="none" w:sz="0" w:space="0" w:color="auto"/>
                                                                                                                                          </w:divBdr>
                                                                                                                                          <w:divsChild>
                                                                                                                                            <w:div w:id="278294103">
                                                                                                                                              <w:marLeft w:val="0"/>
                                                                                                                                              <w:marRight w:val="0"/>
                                                                                                                                              <w:marTop w:val="0"/>
                                                                                                                                              <w:marBottom w:val="0"/>
                                                                                                                                              <w:divBdr>
                                                                                                                                                <w:top w:val="none" w:sz="0" w:space="0" w:color="auto"/>
                                                                                                                                                <w:left w:val="none" w:sz="0" w:space="0" w:color="auto"/>
                                                                                                                                                <w:bottom w:val="none" w:sz="0" w:space="0" w:color="auto"/>
                                                                                                                                                <w:right w:val="none" w:sz="0" w:space="0" w:color="auto"/>
                                                                                                                                              </w:divBdr>
                                                                                                                                              <w:divsChild>
                                                                                                                                                <w:div w:id="1135683120">
                                                                                                                                                  <w:marLeft w:val="0"/>
                                                                                                                                                  <w:marRight w:val="0"/>
                                                                                                                                                  <w:marTop w:val="0"/>
                                                                                                                                                  <w:marBottom w:val="0"/>
                                                                                                                                                  <w:divBdr>
                                                                                                                                                    <w:top w:val="none" w:sz="0" w:space="0" w:color="auto"/>
                                                                                                                                                    <w:left w:val="none" w:sz="0" w:space="0" w:color="auto"/>
                                                                                                                                                    <w:bottom w:val="none" w:sz="0" w:space="0" w:color="auto"/>
                                                                                                                                                    <w:right w:val="none" w:sz="0" w:space="0" w:color="auto"/>
                                                                                                                                                  </w:divBdr>
                                                                                                                                                  <w:divsChild>
                                                                                                                                                    <w:div w:id="1300183970">
                                                                                                                                                      <w:marLeft w:val="0"/>
                                                                                                                                                      <w:marRight w:val="0"/>
                                                                                                                                                      <w:marTop w:val="0"/>
                                                                                                                                                      <w:marBottom w:val="0"/>
                                                                                                                                                      <w:divBdr>
                                                                                                                                                        <w:top w:val="none" w:sz="0" w:space="0" w:color="auto"/>
                                                                                                                                                        <w:left w:val="none" w:sz="0" w:space="0" w:color="auto"/>
                                                                                                                                                        <w:bottom w:val="none" w:sz="0" w:space="0" w:color="auto"/>
                                                                                                                                                        <w:right w:val="none" w:sz="0" w:space="0" w:color="auto"/>
                                                                                                                                                      </w:divBdr>
                                                                                                                                                      <w:divsChild>
                                                                                                                                                        <w:div w:id="100883611">
                                                                                                                                                          <w:marLeft w:val="0"/>
                                                                                                                                                          <w:marRight w:val="0"/>
                                                                                                                                                          <w:marTop w:val="0"/>
                                                                                                                                                          <w:marBottom w:val="0"/>
                                                                                                                                                          <w:divBdr>
                                                                                                                                                            <w:top w:val="none" w:sz="0" w:space="0" w:color="auto"/>
                                                                                                                                                            <w:left w:val="none" w:sz="0" w:space="0" w:color="auto"/>
                                                                                                                                                            <w:bottom w:val="none" w:sz="0" w:space="0" w:color="auto"/>
                                                                                                                                                            <w:right w:val="none" w:sz="0" w:space="0" w:color="auto"/>
                                                                                                                                                          </w:divBdr>
                                                                                                                                                          <w:divsChild>
                                                                                                                                                            <w:div w:id="1342665553">
                                                                                                                                                              <w:marLeft w:val="0"/>
                                                                                                                                                              <w:marRight w:val="0"/>
                                                                                                                                                              <w:marTop w:val="0"/>
                                                                                                                                                              <w:marBottom w:val="0"/>
                                                                                                                                                              <w:divBdr>
                                                                                                                                                                <w:top w:val="none" w:sz="0" w:space="0" w:color="auto"/>
                                                                                                                                                                <w:left w:val="none" w:sz="0" w:space="0" w:color="auto"/>
                                                                                                                                                                <w:bottom w:val="none" w:sz="0" w:space="0" w:color="auto"/>
                                                                                                                                                                <w:right w:val="none" w:sz="0" w:space="0" w:color="auto"/>
                                                                                                                                                              </w:divBdr>
                                                                                                                                                              <w:divsChild>
                                                                                                                                                                <w:div w:id="1086683493">
                                                                                                                                                                  <w:marLeft w:val="0"/>
                                                                                                                                                                  <w:marRight w:val="0"/>
                                                                                                                                                                  <w:marTop w:val="0"/>
                                                                                                                                                                  <w:marBottom w:val="0"/>
                                                                                                                                                                  <w:divBdr>
                                                                                                                                                                    <w:top w:val="none" w:sz="0" w:space="0" w:color="auto"/>
                                                                                                                                                                    <w:left w:val="none" w:sz="0" w:space="0" w:color="auto"/>
                                                                                                                                                                    <w:bottom w:val="none" w:sz="0" w:space="0" w:color="auto"/>
                                                                                                                                                                    <w:right w:val="none" w:sz="0" w:space="0" w:color="auto"/>
                                                                                                                                                                  </w:divBdr>
                                                                                                                                                                  <w:divsChild>
                                                                                                                                                                    <w:div w:id="1610579802">
                                                                                                                                                                      <w:marLeft w:val="0"/>
                                                                                                                                                                      <w:marRight w:val="0"/>
                                                                                                                                                                      <w:marTop w:val="0"/>
                                                                                                                                                                      <w:marBottom w:val="0"/>
                                                                                                                                                                      <w:divBdr>
                                                                                                                                                                        <w:top w:val="none" w:sz="0" w:space="0" w:color="auto"/>
                                                                                                                                                                        <w:left w:val="none" w:sz="0" w:space="0" w:color="auto"/>
                                                                                                                                                                        <w:bottom w:val="none" w:sz="0" w:space="0" w:color="auto"/>
                                                                                                                                                                        <w:right w:val="none" w:sz="0" w:space="0" w:color="auto"/>
                                                                                                                                                                      </w:divBdr>
                                                                                                                                                                      <w:divsChild>
                                                                                                                                                                        <w:div w:id="2036270143">
                                                                                                                                                                          <w:marLeft w:val="0"/>
                                                                                                                                                                          <w:marRight w:val="0"/>
                                                                                                                                                                          <w:marTop w:val="0"/>
                                                                                                                                                                          <w:marBottom w:val="0"/>
                                                                                                                                                                          <w:divBdr>
                                                                                                                                                                            <w:top w:val="none" w:sz="0" w:space="0" w:color="auto"/>
                                                                                                                                                                            <w:left w:val="none" w:sz="0" w:space="0" w:color="auto"/>
                                                                                                                                                                            <w:bottom w:val="none" w:sz="0" w:space="0" w:color="auto"/>
                                                                                                                                                                            <w:right w:val="none" w:sz="0" w:space="0" w:color="auto"/>
                                                                                                                                                                          </w:divBdr>
                                                                                                                                                                          <w:divsChild>
                                                                                                                                                                            <w:div w:id="984166330">
                                                                                                                                                                              <w:marLeft w:val="0"/>
                                                                                                                                                                              <w:marRight w:val="0"/>
                                                                                                                                                                              <w:marTop w:val="0"/>
                                                                                                                                                                              <w:marBottom w:val="0"/>
                                                                                                                                                                              <w:divBdr>
                                                                                                                                                                                <w:top w:val="none" w:sz="0" w:space="0" w:color="auto"/>
                                                                                                                                                                                <w:left w:val="none" w:sz="0" w:space="0" w:color="auto"/>
                                                                                                                                                                                <w:bottom w:val="none" w:sz="0" w:space="0" w:color="auto"/>
                                                                                                                                                                                <w:right w:val="none" w:sz="0" w:space="0" w:color="auto"/>
                                                                                                                                                                              </w:divBdr>
                                                                                                                                                                              <w:divsChild>
                                                                                                                                                                                <w:div w:id="111942339">
                                                                                                                                                                                  <w:marLeft w:val="0"/>
                                                                                                                                                                                  <w:marRight w:val="0"/>
                                                                                                                                                                                  <w:marTop w:val="0"/>
                                                                                                                                                                                  <w:marBottom w:val="0"/>
                                                                                                                                                                                  <w:divBdr>
                                                                                                                                                                                    <w:top w:val="none" w:sz="0" w:space="0" w:color="auto"/>
                                                                                                                                                                                    <w:left w:val="none" w:sz="0" w:space="0" w:color="auto"/>
                                                                                                                                                                                    <w:bottom w:val="none" w:sz="0" w:space="0" w:color="auto"/>
                                                                                                                                                                                    <w:right w:val="none" w:sz="0" w:space="0" w:color="auto"/>
                                                                                                                                                                                  </w:divBdr>
                                                                                                                                                                                  <w:divsChild>
                                                                                                                                                                                    <w:div w:id="489561300">
                                                                                                                                                                                      <w:marLeft w:val="0"/>
                                                                                                                                                                                      <w:marRight w:val="0"/>
                                                                                                                                                                                      <w:marTop w:val="0"/>
                                                                                                                                                                                      <w:marBottom w:val="0"/>
                                                                                                                                                                                      <w:divBdr>
                                                                                                                                                                                        <w:top w:val="none" w:sz="0" w:space="0" w:color="auto"/>
                                                                                                                                                                                        <w:left w:val="none" w:sz="0" w:space="0" w:color="auto"/>
                                                                                                                                                                                        <w:bottom w:val="none" w:sz="0" w:space="0" w:color="auto"/>
                                                                                                                                                                                        <w:right w:val="none" w:sz="0" w:space="0" w:color="auto"/>
                                                                                                                                                                                      </w:divBdr>
                                                                                                                                                                                      <w:divsChild>
                                                                                                                                                                                        <w:div w:id="654724042">
                                                                                                                                                                                          <w:marLeft w:val="0"/>
                                                                                                                                                                                          <w:marRight w:val="0"/>
                                                                                                                                                                                          <w:marTop w:val="0"/>
                                                                                                                                                                                          <w:marBottom w:val="0"/>
                                                                                                                                                                                          <w:divBdr>
                                                                                                                                                                                            <w:top w:val="none" w:sz="0" w:space="0" w:color="auto"/>
                                                                                                                                                                                            <w:left w:val="none" w:sz="0" w:space="0" w:color="auto"/>
                                                                                                                                                                                            <w:bottom w:val="none" w:sz="0" w:space="0" w:color="auto"/>
                                                                                                                                                                                            <w:right w:val="none" w:sz="0" w:space="0" w:color="auto"/>
                                                                                                                                                                                          </w:divBdr>
                                                                                                                                                                                          <w:divsChild>
                                                                                                                                                                                            <w:div w:id="548882792">
                                                                                                                                                                                              <w:marLeft w:val="0"/>
                                                                                                                                                                                              <w:marRight w:val="0"/>
                                                                                                                                                                                              <w:marTop w:val="0"/>
                                                                                                                                                                                              <w:marBottom w:val="0"/>
                                                                                                                                                                                              <w:divBdr>
                                                                                                                                                                                                <w:top w:val="none" w:sz="0" w:space="0" w:color="auto"/>
                                                                                                                                                                                                <w:left w:val="none" w:sz="0" w:space="0" w:color="auto"/>
                                                                                                                                                                                                <w:bottom w:val="none" w:sz="0" w:space="0" w:color="auto"/>
                                                                                                                                                                                                <w:right w:val="none" w:sz="0" w:space="0" w:color="auto"/>
                                                                                                                                                                                              </w:divBdr>
                                                                                                                                                                                              <w:divsChild>
                                                                                                                                                                                                <w:div w:id="421219251">
                                                                                                                                                                                                  <w:marLeft w:val="0"/>
                                                                                                                                                                                                  <w:marRight w:val="0"/>
                                                                                                                                                                                                  <w:marTop w:val="0"/>
                                                                                                                                                                                                  <w:marBottom w:val="0"/>
                                                                                                                                                                                                  <w:divBdr>
                                                                                                                                                                                                    <w:top w:val="none" w:sz="0" w:space="0" w:color="auto"/>
                                                                                                                                                                                                    <w:left w:val="none" w:sz="0" w:space="0" w:color="auto"/>
                                                                                                                                                                                                    <w:bottom w:val="none" w:sz="0" w:space="0" w:color="auto"/>
                                                                                                                                                                                                    <w:right w:val="none" w:sz="0" w:space="0" w:color="auto"/>
                                                                                                                                                                                                  </w:divBdr>
                                                                                                                                                                                                  <w:divsChild>
                                                                                                                                                                                                    <w:div w:id="2130662627">
                                                                                                                                                                                                      <w:marLeft w:val="0"/>
                                                                                                                                                                                                      <w:marRight w:val="0"/>
                                                                                                                                                                                                      <w:marTop w:val="0"/>
                                                                                                                                                                                                      <w:marBottom w:val="0"/>
                                                                                                                                                                                                      <w:divBdr>
                                                                                                                                                                                                        <w:top w:val="single" w:sz="6" w:space="0" w:color="E5E6E9"/>
                                                                                                                                                                                                        <w:left w:val="single" w:sz="6" w:space="0" w:color="DFE0E4"/>
                                                                                                                                                                                                        <w:bottom w:val="single" w:sz="6" w:space="0" w:color="D0D1D5"/>
                                                                                                                                                                                                        <w:right w:val="single" w:sz="6" w:space="0" w:color="DFE0E4"/>
                                                                                                                                                                                                      </w:divBdr>
                                                                                                                                                                                                      <w:divsChild>
                                                                                                                                                                                                        <w:div w:id="1243640503">
                                                                                                                                                                                                          <w:marLeft w:val="0"/>
                                                                                                                                                                                                          <w:marRight w:val="0"/>
                                                                                                                                                                                                          <w:marTop w:val="0"/>
                                                                                                                                                                                                          <w:marBottom w:val="0"/>
                                                                                                                                                                                                          <w:divBdr>
                                                                                                                                                                                                            <w:top w:val="none" w:sz="0" w:space="0" w:color="auto"/>
                                                                                                                                                                                                            <w:left w:val="none" w:sz="0" w:space="0" w:color="auto"/>
                                                                                                                                                                                                            <w:bottom w:val="none" w:sz="0" w:space="0" w:color="auto"/>
                                                                                                                                                                                                            <w:right w:val="none" w:sz="0" w:space="0" w:color="auto"/>
                                                                                                                                                                                                          </w:divBdr>
                                                                                                                                                                                                          <w:divsChild>
                                                                                                                                                                                                            <w:div w:id="879785887">
                                                                                                                                                                                                              <w:marLeft w:val="0"/>
                                                                                                                                                                                                              <w:marRight w:val="0"/>
                                                                                                                                                                                                              <w:marTop w:val="0"/>
                                                                                                                                                                                                              <w:marBottom w:val="0"/>
                                                                                                                                                                                                              <w:divBdr>
                                                                                                                                                                                                                <w:top w:val="none" w:sz="0" w:space="0" w:color="auto"/>
                                                                                                                                                                                                                <w:left w:val="none" w:sz="0" w:space="0" w:color="auto"/>
                                                                                                                                                                                                                <w:bottom w:val="none" w:sz="0" w:space="0" w:color="auto"/>
                                                                                                                                                                                                                <w:right w:val="none" w:sz="0" w:space="0" w:color="auto"/>
                                                                                                                                                                                                              </w:divBdr>
                                                                                                                                                                                                              <w:divsChild>
                                                                                                                                                                                                                <w:div w:id="744495667">
                                                                                                                                                                                                                  <w:marLeft w:val="0"/>
                                                                                                                                                                                                                  <w:marRight w:val="0"/>
                                                                                                                                                                                                                  <w:marTop w:val="0"/>
                                                                                                                                                                                                                  <w:marBottom w:val="0"/>
                                                                                                                                                                                                                  <w:divBdr>
                                                                                                                                                                                                                    <w:top w:val="none" w:sz="0" w:space="0" w:color="auto"/>
                                                                                                                                                                                                                    <w:left w:val="none" w:sz="0" w:space="0" w:color="auto"/>
                                                                                                                                                                                                                    <w:bottom w:val="none" w:sz="0" w:space="0" w:color="auto"/>
                                                                                                                                                                                                                    <w:right w:val="none" w:sz="0" w:space="0" w:color="auto"/>
                                                                                                                                                                                                                  </w:divBdr>
                                                                                                                                                                                                                  <w:divsChild>
                                                                                                                                                                                                                    <w:div w:id="440340489">
                                                                                                                                                                                                                      <w:marLeft w:val="0"/>
                                                                                                                                                                                                                      <w:marRight w:val="0"/>
                                                                                                                                                                                                                      <w:marTop w:val="0"/>
                                                                                                                                                                                                                      <w:marBottom w:val="0"/>
                                                                                                                                                                                                                      <w:divBdr>
                                                                                                                                                                                                                        <w:top w:val="none" w:sz="0" w:space="0" w:color="auto"/>
                                                                                                                                                                                                                        <w:left w:val="none" w:sz="0" w:space="0" w:color="auto"/>
                                                                                                                                                                                                                        <w:bottom w:val="none" w:sz="0" w:space="0" w:color="auto"/>
                                                                                                                                                                                                                        <w:right w:val="none" w:sz="0" w:space="0" w:color="auto"/>
                                                                                                                                                                                                                      </w:divBdr>
                                                                                                                                                                                                                      <w:divsChild>
                                                                                                                                                                                                                        <w:div w:id="8048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71965">
      <w:bodyDiv w:val="1"/>
      <w:marLeft w:val="0"/>
      <w:marRight w:val="0"/>
      <w:marTop w:val="0"/>
      <w:marBottom w:val="0"/>
      <w:divBdr>
        <w:top w:val="none" w:sz="0" w:space="0" w:color="auto"/>
        <w:left w:val="none" w:sz="0" w:space="0" w:color="auto"/>
        <w:bottom w:val="none" w:sz="0" w:space="0" w:color="auto"/>
        <w:right w:val="none" w:sz="0" w:space="0" w:color="auto"/>
      </w:divBdr>
      <w:divsChild>
        <w:div w:id="639306762">
          <w:marLeft w:val="0"/>
          <w:marRight w:val="0"/>
          <w:marTop w:val="0"/>
          <w:marBottom w:val="0"/>
          <w:divBdr>
            <w:top w:val="none" w:sz="0" w:space="0" w:color="auto"/>
            <w:left w:val="none" w:sz="0" w:space="0" w:color="auto"/>
            <w:bottom w:val="none" w:sz="0" w:space="0" w:color="auto"/>
            <w:right w:val="none" w:sz="0" w:space="0" w:color="auto"/>
          </w:divBdr>
          <w:divsChild>
            <w:div w:id="1649243582">
              <w:marLeft w:val="0"/>
              <w:marRight w:val="0"/>
              <w:marTop w:val="0"/>
              <w:marBottom w:val="0"/>
              <w:divBdr>
                <w:top w:val="none" w:sz="0" w:space="0" w:color="auto"/>
                <w:left w:val="none" w:sz="0" w:space="0" w:color="auto"/>
                <w:bottom w:val="none" w:sz="0" w:space="0" w:color="auto"/>
                <w:right w:val="none" w:sz="0" w:space="0" w:color="auto"/>
              </w:divBdr>
              <w:divsChild>
                <w:div w:id="220097913">
                  <w:marLeft w:val="0"/>
                  <w:marRight w:val="0"/>
                  <w:marTop w:val="0"/>
                  <w:marBottom w:val="0"/>
                  <w:divBdr>
                    <w:top w:val="none" w:sz="0" w:space="0" w:color="auto"/>
                    <w:left w:val="none" w:sz="0" w:space="0" w:color="auto"/>
                    <w:bottom w:val="none" w:sz="0" w:space="0" w:color="auto"/>
                    <w:right w:val="none" w:sz="0" w:space="0" w:color="auto"/>
                  </w:divBdr>
                  <w:divsChild>
                    <w:div w:id="1128280638">
                      <w:marLeft w:val="-15"/>
                      <w:marRight w:val="0"/>
                      <w:marTop w:val="0"/>
                      <w:marBottom w:val="0"/>
                      <w:divBdr>
                        <w:top w:val="none" w:sz="0" w:space="0" w:color="auto"/>
                        <w:left w:val="none" w:sz="0" w:space="0" w:color="auto"/>
                        <w:bottom w:val="none" w:sz="0" w:space="0" w:color="auto"/>
                        <w:right w:val="none" w:sz="0" w:space="0" w:color="auto"/>
                      </w:divBdr>
                      <w:divsChild>
                        <w:div w:id="1178543292">
                          <w:marLeft w:val="0"/>
                          <w:marRight w:val="0"/>
                          <w:marTop w:val="0"/>
                          <w:marBottom w:val="0"/>
                          <w:divBdr>
                            <w:top w:val="none" w:sz="0" w:space="0" w:color="auto"/>
                            <w:left w:val="none" w:sz="0" w:space="0" w:color="auto"/>
                            <w:bottom w:val="none" w:sz="0" w:space="0" w:color="auto"/>
                            <w:right w:val="none" w:sz="0" w:space="0" w:color="auto"/>
                          </w:divBdr>
                          <w:divsChild>
                            <w:div w:id="1720081803">
                              <w:marLeft w:val="0"/>
                              <w:marRight w:val="0"/>
                              <w:marTop w:val="0"/>
                              <w:marBottom w:val="0"/>
                              <w:divBdr>
                                <w:top w:val="none" w:sz="0" w:space="0" w:color="auto"/>
                                <w:left w:val="none" w:sz="0" w:space="0" w:color="auto"/>
                                <w:bottom w:val="none" w:sz="0" w:space="0" w:color="auto"/>
                                <w:right w:val="none" w:sz="0" w:space="0" w:color="auto"/>
                              </w:divBdr>
                              <w:divsChild>
                                <w:div w:id="2146777982">
                                  <w:marLeft w:val="0"/>
                                  <w:marRight w:val="0"/>
                                  <w:marTop w:val="0"/>
                                  <w:marBottom w:val="0"/>
                                  <w:divBdr>
                                    <w:top w:val="none" w:sz="0" w:space="0" w:color="auto"/>
                                    <w:left w:val="none" w:sz="0" w:space="0" w:color="auto"/>
                                    <w:bottom w:val="none" w:sz="0" w:space="0" w:color="auto"/>
                                    <w:right w:val="none" w:sz="0" w:space="0" w:color="auto"/>
                                  </w:divBdr>
                                  <w:divsChild>
                                    <w:div w:id="351103417">
                                      <w:marLeft w:val="0"/>
                                      <w:marRight w:val="0"/>
                                      <w:marTop w:val="0"/>
                                      <w:marBottom w:val="0"/>
                                      <w:divBdr>
                                        <w:top w:val="none" w:sz="0" w:space="0" w:color="auto"/>
                                        <w:left w:val="none" w:sz="0" w:space="0" w:color="auto"/>
                                        <w:bottom w:val="none" w:sz="0" w:space="0" w:color="auto"/>
                                        <w:right w:val="none" w:sz="0" w:space="0" w:color="auto"/>
                                      </w:divBdr>
                                      <w:divsChild>
                                        <w:div w:id="1522670284">
                                          <w:marLeft w:val="0"/>
                                          <w:marRight w:val="0"/>
                                          <w:marTop w:val="0"/>
                                          <w:marBottom w:val="0"/>
                                          <w:divBdr>
                                            <w:top w:val="none" w:sz="0" w:space="0" w:color="auto"/>
                                            <w:left w:val="none" w:sz="0" w:space="0" w:color="auto"/>
                                            <w:bottom w:val="none" w:sz="0" w:space="0" w:color="auto"/>
                                            <w:right w:val="none" w:sz="0" w:space="0" w:color="auto"/>
                                          </w:divBdr>
                                          <w:divsChild>
                                            <w:div w:id="2041978401">
                                              <w:marLeft w:val="0"/>
                                              <w:marRight w:val="0"/>
                                              <w:marTop w:val="0"/>
                                              <w:marBottom w:val="0"/>
                                              <w:divBdr>
                                                <w:top w:val="none" w:sz="0" w:space="0" w:color="auto"/>
                                                <w:left w:val="none" w:sz="0" w:space="0" w:color="auto"/>
                                                <w:bottom w:val="none" w:sz="0" w:space="0" w:color="auto"/>
                                                <w:right w:val="none" w:sz="0" w:space="0" w:color="auto"/>
                                              </w:divBdr>
                                              <w:divsChild>
                                                <w:div w:id="1906791997">
                                                  <w:marLeft w:val="0"/>
                                                  <w:marRight w:val="0"/>
                                                  <w:marTop w:val="0"/>
                                                  <w:marBottom w:val="120"/>
                                                  <w:divBdr>
                                                    <w:top w:val="none" w:sz="0" w:space="0" w:color="auto"/>
                                                    <w:left w:val="none" w:sz="0" w:space="0" w:color="auto"/>
                                                    <w:bottom w:val="none" w:sz="0" w:space="0" w:color="auto"/>
                                                    <w:right w:val="none" w:sz="0" w:space="0" w:color="auto"/>
                                                  </w:divBdr>
                                                  <w:divsChild>
                                                    <w:div w:id="883105527">
                                                      <w:marLeft w:val="0"/>
                                                      <w:marRight w:val="0"/>
                                                      <w:marTop w:val="0"/>
                                                      <w:marBottom w:val="0"/>
                                                      <w:divBdr>
                                                        <w:top w:val="none" w:sz="0" w:space="0" w:color="auto"/>
                                                        <w:left w:val="none" w:sz="0" w:space="0" w:color="auto"/>
                                                        <w:bottom w:val="none" w:sz="0" w:space="0" w:color="auto"/>
                                                        <w:right w:val="none" w:sz="0" w:space="0" w:color="auto"/>
                                                      </w:divBdr>
                                                      <w:divsChild>
                                                        <w:div w:id="1662466577">
                                                          <w:marLeft w:val="0"/>
                                                          <w:marRight w:val="0"/>
                                                          <w:marTop w:val="0"/>
                                                          <w:marBottom w:val="0"/>
                                                          <w:divBdr>
                                                            <w:top w:val="none" w:sz="0" w:space="0" w:color="auto"/>
                                                            <w:left w:val="none" w:sz="0" w:space="0" w:color="auto"/>
                                                            <w:bottom w:val="none" w:sz="0" w:space="0" w:color="auto"/>
                                                            <w:right w:val="none" w:sz="0" w:space="0" w:color="auto"/>
                                                          </w:divBdr>
                                                          <w:divsChild>
                                                            <w:div w:id="1397586978">
                                                              <w:marLeft w:val="0"/>
                                                              <w:marRight w:val="0"/>
                                                              <w:marTop w:val="0"/>
                                                              <w:marBottom w:val="0"/>
                                                              <w:divBdr>
                                                                <w:top w:val="none" w:sz="0" w:space="0" w:color="auto"/>
                                                                <w:left w:val="none" w:sz="0" w:space="0" w:color="auto"/>
                                                                <w:bottom w:val="none" w:sz="0" w:space="0" w:color="auto"/>
                                                                <w:right w:val="none" w:sz="0" w:space="0" w:color="auto"/>
                                                              </w:divBdr>
                                                              <w:divsChild>
                                                                <w:div w:id="751312383">
                                                                  <w:marLeft w:val="0"/>
                                                                  <w:marRight w:val="0"/>
                                                                  <w:marTop w:val="0"/>
                                                                  <w:marBottom w:val="0"/>
                                                                  <w:divBdr>
                                                                    <w:top w:val="none" w:sz="0" w:space="0" w:color="auto"/>
                                                                    <w:left w:val="none" w:sz="0" w:space="0" w:color="auto"/>
                                                                    <w:bottom w:val="none" w:sz="0" w:space="0" w:color="auto"/>
                                                                    <w:right w:val="none" w:sz="0" w:space="0" w:color="auto"/>
                                                                  </w:divBdr>
                                                                  <w:divsChild>
                                                                    <w:div w:id="569466144">
                                                                      <w:marLeft w:val="0"/>
                                                                      <w:marRight w:val="0"/>
                                                                      <w:marTop w:val="0"/>
                                                                      <w:marBottom w:val="0"/>
                                                                      <w:divBdr>
                                                                        <w:top w:val="none" w:sz="0" w:space="0" w:color="auto"/>
                                                                        <w:left w:val="none" w:sz="0" w:space="0" w:color="auto"/>
                                                                        <w:bottom w:val="none" w:sz="0" w:space="0" w:color="auto"/>
                                                                        <w:right w:val="none" w:sz="0" w:space="0" w:color="auto"/>
                                                                      </w:divBdr>
                                                                      <w:divsChild>
                                                                        <w:div w:id="1426414152">
                                                                          <w:marLeft w:val="0"/>
                                                                          <w:marRight w:val="0"/>
                                                                          <w:marTop w:val="0"/>
                                                                          <w:marBottom w:val="0"/>
                                                                          <w:divBdr>
                                                                            <w:top w:val="none" w:sz="0" w:space="0" w:color="auto"/>
                                                                            <w:left w:val="none" w:sz="0" w:space="0" w:color="auto"/>
                                                                            <w:bottom w:val="none" w:sz="0" w:space="0" w:color="auto"/>
                                                                            <w:right w:val="none" w:sz="0" w:space="0" w:color="auto"/>
                                                                          </w:divBdr>
                                                                          <w:divsChild>
                                                                            <w:div w:id="1092583188">
                                                                              <w:marLeft w:val="0"/>
                                                                              <w:marRight w:val="0"/>
                                                                              <w:marTop w:val="0"/>
                                                                              <w:marBottom w:val="0"/>
                                                                              <w:divBdr>
                                                                                <w:top w:val="none" w:sz="0" w:space="0" w:color="auto"/>
                                                                                <w:left w:val="none" w:sz="0" w:space="0" w:color="auto"/>
                                                                                <w:bottom w:val="none" w:sz="0" w:space="0" w:color="auto"/>
                                                                                <w:right w:val="none" w:sz="0" w:space="0" w:color="auto"/>
                                                                              </w:divBdr>
                                                                              <w:divsChild>
                                                                                <w:div w:id="640306977">
                                                                                  <w:marLeft w:val="0"/>
                                                                                  <w:marRight w:val="0"/>
                                                                                  <w:marTop w:val="0"/>
                                                                                  <w:marBottom w:val="0"/>
                                                                                  <w:divBdr>
                                                                                    <w:top w:val="none" w:sz="0" w:space="0" w:color="auto"/>
                                                                                    <w:left w:val="none" w:sz="0" w:space="0" w:color="auto"/>
                                                                                    <w:bottom w:val="none" w:sz="0" w:space="0" w:color="auto"/>
                                                                                    <w:right w:val="none" w:sz="0" w:space="0" w:color="auto"/>
                                                                                  </w:divBdr>
                                                                                  <w:divsChild>
                                                                                    <w:div w:id="1041638697">
                                                                                      <w:marLeft w:val="0"/>
                                                                                      <w:marRight w:val="0"/>
                                                                                      <w:marTop w:val="0"/>
                                                                                      <w:marBottom w:val="0"/>
                                                                                      <w:divBdr>
                                                                                        <w:top w:val="none" w:sz="0" w:space="0" w:color="auto"/>
                                                                                        <w:left w:val="none" w:sz="0" w:space="0" w:color="auto"/>
                                                                                        <w:bottom w:val="none" w:sz="0" w:space="0" w:color="auto"/>
                                                                                        <w:right w:val="none" w:sz="0" w:space="0" w:color="auto"/>
                                                                                      </w:divBdr>
                                                                                      <w:divsChild>
                                                                                        <w:div w:id="80415716">
                                                                                          <w:marLeft w:val="0"/>
                                                                                          <w:marRight w:val="0"/>
                                                                                          <w:marTop w:val="0"/>
                                                                                          <w:marBottom w:val="0"/>
                                                                                          <w:divBdr>
                                                                                            <w:top w:val="none" w:sz="0" w:space="0" w:color="auto"/>
                                                                                            <w:left w:val="none" w:sz="0" w:space="0" w:color="auto"/>
                                                                                            <w:bottom w:val="none" w:sz="0" w:space="0" w:color="auto"/>
                                                                                            <w:right w:val="none" w:sz="0" w:space="0" w:color="auto"/>
                                                                                          </w:divBdr>
                                                                                          <w:divsChild>
                                                                                            <w:div w:id="762608185">
                                                                                              <w:marLeft w:val="0"/>
                                                                                              <w:marRight w:val="0"/>
                                                                                              <w:marTop w:val="0"/>
                                                                                              <w:marBottom w:val="0"/>
                                                                                              <w:divBdr>
                                                                                                <w:top w:val="none" w:sz="0" w:space="0" w:color="auto"/>
                                                                                                <w:left w:val="none" w:sz="0" w:space="0" w:color="auto"/>
                                                                                                <w:bottom w:val="none" w:sz="0" w:space="0" w:color="auto"/>
                                                                                                <w:right w:val="none" w:sz="0" w:space="0" w:color="auto"/>
                                                                                              </w:divBdr>
                                                                                              <w:divsChild>
                                                                                                <w:div w:id="117916444">
                                                                                                  <w:marLeft w:val="0"/>
                                                                                                  <w:marRight w:val="0"/>
                                                                                                  <w:marTop w:val="0"/>
                                                                                                  <w:marBottom w:val="0"/>
                                                                                                  <w:divBdr>
                                                                                                    <w:top w:val="none" w:sz="0" w:space="0" w:color="auto"/>
                                                                                                    <w:left w:val="none" w:sz="0" w:space="0" w:color="auto"/>
                                                                                                    <w:bottom w:val="none" w:sz="0" w:space="0" w:color="auto"/>
                                                                                                    <w:right w:val="none" w:sz="0" w:space="0" w:color="auto"/>
                                                                                                  </w:divBdr>
                                                                                                  <w:divsChild>
                                                                                                    <w:div w:id="956255401">
                                                                                                      <w:marLeft w:val="0"/>
                                                                                                      <w:marRight w:val="0"/>
                                                                                                      <w:marTop w:val="0"/>
                                                                                                      <w:marBottom w:val="0"/>
                                                                                                      <w:divBdr>
                                                                                                        <w:top w:val="none" w:sz="0" w:space="0" w:color="auto"/>
                                                                                                        <w:left w:val="none" w:sz="0" w:space="0" w:color="auto"/>
                                                                                                        <w:bottom w:val="none" w:sz="0" w:space="0" w:color="auto"/>
                                                                                                        <w:right w:val="none" w:sz="0" w:space="0" w:color="auto"/>
                                                                                                      </w:divBdr>
                                                                                                      <w:divsChild>
                                                                                                        <w:div w:id="1478917977">
                                                                                                          <w:marLeft w:val="0"/>
                                                                                                          <w:marRight w:val="0"/>
                                                                                                          <w:marTop w:val="0"/>
                                                                                                          <w:marBottom w:val="0"/>
                                                                                                          <w:divBdr>
                                                                                                            <w:top w:val="none" w:sz="0" w:space="0" w:color="auto"/>
                                                                                                            <w:left w:val="none" w:sz="0" w:space="0" w:color="auto"/>
                                                                                                            <w:bottom w:val="none" w:sz="0" w:space="0" w:color="auto"/>
                                                                                                            <w:right w:val="none" w:sz="0" w:space="0" w:color="auto"/>
                                                                                                          </w:divBdr>
                                                                                                          <w:divsChild>
                                                                                                            <w:div w:id="1648977679">
                                                                                                              <w:marLeft w:val="0"/>
                                                                                                              <w:marRight w:val="0"/>
                                                                                                              <w:marTop w:val="0"/>
                                                                                                              <w:marBottom w:val="0"/>
                                                                                                              <w:divBdr>
                                                                                                                <w:top w:val="none" w:sz="0" w:space="0" w:color="auto"/>
                                                                                                                <w:left w:val="none" w:sz="0" w:space="0" w:color="auto"/>
                                                                                                                <w:bottom w:val="none" w:sz="0" w:space="0" w:color="auto"/>
                                                                                                                <w:right w:val="none" w:sz="0" w:space="0" w:color="auto"/>
                                                                                                              </w:divBdr>
                                                                                                              <w:divsChild>
                                                                                                                <w:div w:id="433135404">
                                                                                                                  <w:marLeft w:val="0"/>
                                                                                                                  <w:marRight w:val="0"/>
                                                                                                                  <w:marTop w:val="0"/>
                                                                                                                  <w:marBottom w:val="0"/>
                                                                                                                  <w:divBdr>
                                                                                                                    <w:top w:val="none" w:sz="0" w:space="0" w:color="auto"/>
                                                                                                                    <w:left w:val="none" w:sz="0" w:space="0" w:color="auto"/>
                                                                                                                    <w:bottom w:val="none" w:sz="0" w:space="0" w:color="auto"/>
                                                                                                                    <w:right w:val="none" w:sz="0" w:space="0" w:color="auto"/>
                                                                                                                  </w:divBdr>
                                                                                                                  <w:divsChild>
                                                                                                                    <w:div w:id="1589117285">
                                                                                                                      <w:marLeft w:val="0"/>
                                                                                                                      <w:marRight w:val="0"/>
                                                                                                                      <w:marTop w:val="0"/>
                                                                                                                      <w:marBottom w:val="0"/>
                                                                                                                      <w:divBdr>
                                                                                                                        <w:top w:val="none" w:sz="0" w:space="0" w:color="auto"/>
                                                                                                                        <w:left w:val="none" w:sz="0" w:space="0" w:color="auto"/>
                                                                                                                        <w:bottom w:val="none" w:sz="0" w:space="0" w:color="auto"/>
                                                                                                                        <w:right w:val="none" w:sz="0" w:space="0" w:color="auto"/>
                                                                                                                      </w:divBdr>
                                                                                                                      <w:divsChild>
                                                                                                                        <w:div w:id="132067530">
                                                                                                                          <w:marLeft w:val="0"/>
                                                                                                                          <w:marRight w:val="0"/>
                                                                                                                          <w:marTop w:val="0"/>
                                                                                                                          <w:marBottom w:val="0"/>
                                                                                                                          <w:divBdr>
                                                                                                                            <w:top w:val="none" w:sz="0" w:space="0" w:color="auto"/>
                                                                                                                            <w:left w:val="none" w:sz="0" w:space="0" w:color="auto"/>
                                                                                                                            <w:bottom w:val="none" w:sz="0" w:space="0" w:color="auto"/>
                                                                                                                            <w:right w:val="none" w:sz="0" w:space="0" w:color="auto"/>
                                                                                                                          </w:divBdr>
                                                                                                                          <w:divsChild>
                                                                                                                            <w:div w:id="597560758">
                                                                                                                              <w:marLeft w:val="0"/>
                                                                                                                              <w:marRight w:val="0"/>
                                                                                                                              <w:marTop w:val="0"/>
                                                                                                                              <w:marBottom w:val="0"/>
                                                                                                                              <w:divBdr>
                                                                                                                                <w:top w:val="none" w:sz="0" w:space="0" w:color="auto"/>
                                                                                                                                <w:left w:val="none" w:sz="0" w:space="0" w:color="auto"/>
                                                                                                                                <w:bottom w:val="none" w:sz="0" w:space="0" w:color="auto"/>
                                                                                                                                <w:right w:val="none" w:sz="0" w:space="0" w:color="auto"/>
                                                                                                                              </w:divBdr>
                                                                                                                              <w:divsChild>
                                                                                                                                <w:div w:id="112672887">
                                                                                                                                  <w:marLeft w:val="0"/>
                                                                                                                                  <w:marRight w:val="0"/>
                                                                                                                                  <w:marTop w:val="0"/>
                                                                                                                                  <w:marBottom w:val="0"/>
                                                                                                                                  <w:divBdr>
                                                                                                                                    <w:top w:val="none" w:sz="0" w:space="0" w:color="auto"/>
                                                                                                                                    <w:left w:val="none" w:sz="0" w:space="0" w:color="auto"/>
                                                                                                                                    <w:bottom w:val="none" w:sz="0" w:space="0" w:color="auto"/>
                                                                                                                                    <w:right w:val="none" w:sz="0" w:space="0" w:color="auto"/>
                                                                                                                                  </w:divBdr>
                                                                                                                                  <w:divsChild>
                                                                                                                                    <w:div w:id="1146778095">
                                                                                                                                      <w:marLeft w:val="0"/>
                                                                                                                                      <w:marRight w:val="0"/>
                                                                                                                                      <w:marTop w:val="0"/>
                                                                                                                                      <w:marBottom w:val="0"/>
                                                                                                                                      <w:divBdr>
                                                                                                                                        <w:top w:val="none" w:sz="0" w:space="0" w:color="auto"/>
                                                                                                                                        <w:left w:val="none" w:sz="0" w:space="0" w:color="auto"/>
                                                                                                                                        <w:bottom w:val="none" w:sz="0" w:space="0" w:color="auto"/>
                                                                                                                                        <w:right w:val="none" w:sz="0" w:space="0" w:color="auto"/>
                                                                                                                                      </w:divBdr>
                                                                                                                                      <w:divsChild>
                                                                                                                                        <w:div w:id="636032577">
                                                                                                                                          <w:marLeft w:val="0"/>
                                                                                                                                          <w:marRight w:val="0"/>
                                                                                                                                          <w:marTop w:val="0"/>
                                                                                                                                          <w:marBottom w:val="0"/>
                                                                                                                                          <w:divBdr>
                                                                                                                                            <w:top w:val="none" w:sz="0" w:space="0" w:color="auto"/>
                                                                                                                                            <w:left w:val="none" w:sz="0" w:space="0" w:color="auto"/>
                                                                                                                                            <w:bottom w:val="none" w:sz="0" w:space="0" w:color="auto"/>
                                                                                                                                            <w:right w:val="none" w:sz="0" w:space="0" w:color="auto"/>
                                                                                                                                          </w:divBdr>
                                                                                                                                          <w:divsChild>
                                                                                                                                            <w:div w:id="569000799">
                                                                                                                                              <w:marLeft w:val="0"/>
                                                                                                                                              <w:marRight w:val="0"/>
                                                                                                                                              <w:marTop w:val="0"/>
                                                                                                                                              <w:marBottom w:val="0"/>
                                                                                                                                              <w:divBdr>
                                                                                                                                                <w:top w:val="none" w:sz="0" w:space="0" w:color="auto"/>
                                                                                                                                                <w:left w:val="none" w:sz="0" w:space="0" w:color="auto"/>
                                                                                                                                                <w:bottom w:val="none" w:sz="0" w:space="0" w:color="auto"/>
                                                                                                                                                <w:right w:val="none" w:sz="0" w:space="0" w:color="auto"/>
                                                                                                                                              </w:divBdr>
                                                                                                                                              <w:divsChild>
                                                                                                                                                <w:div w:id="532235086">
                                                                                                                                                  <w:marLeft w:val="0"/>
                                                                                                                                                  <w:marRight w:val="0"/>
                                                                                                                                                  <w:marTop w:val="0"/>
                                                                                                                                                  <w:marBottom w:val="0"/>
                                                                                                                                                  <w:divBdr>
                                                                                                                                                    <w:top w:val="none" w:sz="0" w:space="0" w:color="auto"/>
                                                                                                                                                    <w:left w:val="none" w:sz="0" w:space="0" w:color="auto"/>
                                                                                                                                                    <w:bottom w:val="none" w:sz="0" w:space="0" w:color="auto"/>
                                                                                                                                                    <w:right w:val="none" w:sz="0" w:space="0" w:color="auto"/>
                                                                                                                                                  </w:divBdr>
                                                                                                                                                  <w:divsChild>
                                                                                                                                                    <w:div w:id="1737900584">
                                                                                                                                                      <w:marLeft w:val="0"/>
                                                                                                                                                      <w:marRight w:val="0"/>
                                                                                                                                                      <w:marTop w:val="0"/>
                                                                                                                                                      <w:marBottom w:val="0"/>
                                                                                                                                                      <w:divBdr>
                                                                                                                                                        <w:top w:val="none" w:sz="0" w:space="0" w:color="auto"/>
                                                                                                                                                        <w:left w:val="none" w:sz="0" w:space="0" w:color="auto"/>
                                                                                                                                                        <w:bottom w:val="none" w:sz="0" w:space="0" w:color="auto"/>
                                                                                                                                                        <w:right w:val="none" w:sz="0" w:space="0" w:color="auto"/>
                                                                                                                                                      </w:divBdr>
                                                                                                                                                      <w:divsChild>
                                                                                                                                                        <w:div w:id="1890460263">
                                                                                                                                                          <w:marLeft w:val="0"/>
                                                                                                                                                          <w:marRight w:val="0"/>
                                                                                                                                                          <w:marTop w:val="0"/>
                                                                                                                                                          <w:marBottom w:val="0"/>
                                                                                                                                                          <w:divBdr>
                                                                                                                                                            <w:top w:val="none" w:sz="0" w:space="0" w:color="auto"/>
                                                                                                                                                            <w:left w:val="none" w:sz="0" w:space="0" w:color="auto"/>
                                                                                                                                                            <w:bottom w:val="none" w:sz="0" w:space="0" w:color="auto"/>
                                                                                                                                                            <w:right w:val="none" w:sz="0" w:space="0" w:color="auto"/>
                                                                                                                                                          </w:divBdr>
                                                                                                                                                          <w:divsChild>
                                                                                                                                                            <w:div w:id="213464150">
                                                                                                                                                              <w:marLeft w:val="0"/>
                                                                                                                                                              <w:marRight w:val="0"/>
                                                                                                                                                              <w:marTop w:val="0"/>
                                                                                                                                                              <w:marBottom w:val="0"/>
                                                                                                                                                              <w:divBdr>
                                                                                                                                                                <w:top w:val="none" w:sz="0" w:space="0" w:color="auto"/>
                                                                                                                                                                <w:left w:val="none" w:sz="0" w:space="0" w:color="auto"/>
                                                                                                                                                                <w:bottom w:val="none" w:sz="0" w:space="0" w:color="auto"/>
                                                                                                                                                                <w:right w:val="none" w:sz="0" w:space="0" w:color="auto"/>
                                                                                                                                                              </w:divBdr>
                                                                                                                                                              <w:divsChild>
                                                                                                                                                                <w:div w:id="613370779">
                                                                                                                                                                  <w:marLeft w:val="0"/>
                                                                                                                                                                  <w:marRight w:val="0"/>
                                                                                                                                                                  <w:marTop w:val="0"/>
                                                                                                                                                                  <w:marBottom w:val="0"/>
                                                                                                                                                                  <w:divBdr>
                                                                                                                                                                    <w:top w:val="none" w:sz="0" w:space="0" w:color="auto"/>
                                                                                                                                                                    <w:left w:val="none" w:sz="0" w:space="0" w:color="auto"/>
                                                                                                                                                                    <w:bottom w:val="none" w:sz="0" w:space="0" w:color="auto"/>
                                                                                                                                                                    <w:right w:val="none" w:sz="0" w:space="0" w:color="auto"/>
                                                                                                                                                                  </w:divBdr>
                                                                                                                                                                  <w:divsChild>
                                                                                                                                                                    <w:div w:id="983391743">
                                                                                                                                                                      <w:marLeft w:val="0"/>
                                                                                                                                                                      <w:marRight w:val="0"/>
                                                                                                                                                                      <w:marTop w:val="0"/>
                                                                                                                                                                      <w:marBottom w:val="0"/>
                                                                                                                                                                      <w:divBdr>
                                                                                                                                                                        <w:top w:val="none" w:sz="0" w:space="0" w:color="auto"/>
                                                                                                                                                                        <w:left w:val="none" w:sz="0" w:space="0" w:color="auto"/>
                                                                                                                                                                        <w:bottom w:val="none" w:sz="0" w:space="0" w:color="auto"/>
                                                                                                                                                                        <w:right w:val="none" w:sz="0" w:space="0" w:color="auto"/>
                                                                                                                                                                      </w:divBdr>
                                                                                                                                                                      <w:divsChild>
                                                                                                                                                                        <w:div w:id="512187590">
                                                                                                                                                                          <w:marLeft w:val="0"/>
                                                                                                                                                                          <w:marRight w:val="0"/>
                                                                                                                                                                          <w:marTop w:val="0"/>
                                                                                                                                                                          <w:marBottom w:val="0"/>
                                                                                                                                                                          <w:divBdr>
                                                                                                                                                                            <w:top w:val="none" w:sz="0" w:space="0" w:color="auto"/>
                                                                                                                                                                            <w:left w:val="none" w:sz="0" w:space="0" w:color="auto"/>
                                                                                                                                                                            <w:bottom w:val="none" w:sz="0" w:space="0" w:color="auto"/>
                                                                                                                                                                            <w:right w:val="none" w:sz="0" w:space="0" w:color="auto"/>
                                                                                                                                                                          </w:divBdr>
                                                                                                                                                                          <w:divsChild>
                                                                                                                                                                            <w:div w:id="1583025294">
                                                                                                                                                                              <w:marLeft w:val="0"/>
                                                                                                                                                                              <w:marRight w:val="0"/>
                                                                                                                                                                              <w:marTop w:val="0"/>
                                                                                                                                                                              <w:marBottom w:val="0"/>
                                                                                                                                                                              <w:divBdr>
                                                                                                                                                                                <w:top w:val="none" w:sz="0" w:space="0" w:color="auto"/>
                                                                                                                                                                                <w:left w:val="none" w:sz="0" w:space="0" w:color="auto"/>
                                                                                                                                                                                <w:bottom w:val="none" w:sz="0" w:space="0" w:color="auto"/>
                                                                                                                                                                                <w:right w:val="none" w:sz="0" w:space="0" w:color="auto"/>
                                                                                                                                                                              </w:divBdr>
                                                                                                                                                                              <w:divsChild>
                                                                                                                                                                                <w:div w:id="1577325725">
                                                                                                                                                                                  <w:marLeft w:val="0"/>
                                                                                                                                                                                  <w:marRight w:val="0"/>
                                                                                                                                                                                  <w:marTop w:val="0"/>
                                                                                                                                                                                  <w:marBottom w:val="0"/>
                                                                                                                                                                                  <w:divBdr>
                                                                                                                                                                                    <w:top w:val="none" w:sz="0" w:space="0" w:color="auto"/>
                                                                                                                                                                                    <w:left w:val="none" w:sz="0" w:space="0" w:color="auto"/>
                                                                                                                                                                                    <w:bottom w:val="none" w:sz="0" w:space="0" w:color="auto"/>
                                                                                                                                                                                    <w:right w:val="none" w:sz="0" w:space="0" w:color="auto"/>
                                                                                                                                                                                  </w:divBdr>
                                                                                                                                                                                  <w:divsChild>
                                                                                                                                                                                    <w:div w:id="58872823">
                                                                                                                                                                                      <w:marLeft w:val="0"/>
                                                                                                                                                                                      <w:marRight w:val="0"/>
                                                                                                                                                                                      <w:marTop w:val="0"/>
                                                                                                                                                                                      <w:marBottom w:val="0"/>
                                                                                                                                                                                      <w:divBdr>
                                                                                                                                                                                        <w:top w:val="none" w:sz="0" w:space="0" w:color="auto"/>
                                                                                                                                                                                        <w:left w:val="none" w:sz="0" w:space="0" w:color="auto"/>
                                                                                                                                                                                        <w:bottom w:val="none" w:sz="0" w:space="0" w:color="auto"/>
                                                                                                                                                                                        <w:right w:val="none" w:sz="0" w:space="0" w:color="auto"/>
                                                                                                                                                                                      </w:divBdr>
                                                                                                                                                                                      <w:divsChild>
                                                                                                                                                                                        <w:div w:id="564996182">
                                                                                                                                                                                          <w:marLeft w:val="0"/>
                                                                                                                                                                                          <w:marRight w:val="0"/>
                                                                                                                                                                                          <w:marTop w:val="0"/>
                                                                                                                                                                                          <w:marBottom w:val="0"/>
                                                                                                                                                                                          <w:divBdr>
                                                                                                                                                                                            <w:top w:val="none" w:sz="0" w:space="0" w:color="auto"/>
                                                                                                                                                                                            <w:left w:val="none" w:sz="0" w:space="0" w:color="auto"/>
                                                                                                                                                                                            <w:bottom w:val="none" w:sz="0" w:space="0" w:color="auto"/>
                                                                                                                                                                                            <w:right w:val="none" w:sz="0" w:space="0" w:color="auto"/>
                                                                                                                                                                                          </w:divBdr>
                                                                                                                                                                                          <w:divsChild>
                                                                                                                                                                                            <w:div w:id="2120710814">
                                                                                                                                                                                              <w:marLeft w:val="0"/>
                                                                                                                                                                                              <w:marRight w:val="0"/>
                                                                                                                                                                                              <w:marTop w:val="0"/>
                                                                                                                                                                                              <w:marBottom w:val="0"/>
                                                                                                                                                                                              <w:divBdr>
                                                                                                                                                                                                <w:top w:val="none" w:sz="0" w:space="0" w:color="auto"/>
                                                                                                                                                                                                <w:left w:val="none" w:sz="0" w:space="0" w:color="auto"/>
                                                                                                                                                                                                <w:bottom w:val="none" w:sz="0" w:space="0" w:color="auto"/>
                                                                                                                                                                                                <w:right w:val="none" w:sz="0" w:space="0" w:color="auto"/>
                                                                                                                                                                                              </w:divBdr>
                                                                                                                                                                                              <w:divsChild>
                                                                                                                                                                                                <w:div w:id="1845169223">
                                                                                                                                                                                                  <w:marLeft w:val="0"/>
                                                                                                                                                                                                  <w:marRight w:val="0"/>
                                                                                                                                                                                                  <w:marTop w:val="0"/>
                                                                                                                                                                                                  <w:marBottom w:val="0"/>
                                                                                                                                                                                                  <w:divBdr>
                                                                                                                                                                                                    <w:top w:val="none" w:sz="0" w:space="0" w:color="auto"/>
                                                                                                                                                                                                    <w:left w:val="none" w:sz="0" w:space="0" w:color="auto"/>
                                                                                                                                                                                                    <w:bottom w:val="none" w:sz="0" w:space="0" w:color="auto"/>
                                                                                                                                                                                                    <w:right w:val="none" w:sz="0" w:space="0" w:color="auto"/>
                                                                                                                                                                                                  </w:divBdr>
                                                                                                                                                                                                  <w:divsChild>
                                                                                                                                                                                                    <w:div w:id="646325644">
                                                                                                                                                                                                      <w:marLeft w:val="0"/>
                                                                                                                                                                                                      <w:marRight w:val="0"/>
                                                                                                                                                                                                      <w:marTop w:val="0"/>
                                                                                                                                                                                                      <w:marBottom w:val="0"/>
                                                                                                                                                                                                      <w:divBdr>
                                                                                                                                                                                                        <w:top w:val="none" w:sz="0" w:space="0" w:color="auto"/>
                                                                                                                                                                                                        <w:left w:val="none" w:sz="0" w:space="0" w:color="auto"/>
                                                                                                                                                                                                        <w:bottom w:val="none" w:sz="0" w:space="0" w:color="auto"/>
                                                                                                                                                                                                        <w:right w:val="none" w:sz="0" w:space="0" w:color="auto"/>
                                                                                                                                                                                                      </w:divBdr>
                                                                                                                                                                                                      <w:divsChild>
                                                                                                                                                                                                        <w:div w:id="676616890">
                                                                                                                                                                                                          <w:marLeft w:val="0"/>
                                                                                                                                                                                                          <w:marRight w:val="0"/>
                                                                                                                                                                                                          <w:marTop w:val="0"/>
                                                                                                                                                                                                          <w:marBottom w:val="0"/>
                                                                                                                                                                                                          <w:divBdr>
                                                                                                                                                                                                            <w:top w:val="none" w:sz="0" w:space="0" w:color="auto"/>
                                                                                                                                                                                                            <w:left w:val="none" w:sz="0" w:space="0" w:color="auto"/>
                                                                                                                                                                                                            <w:bottom w:val="none" w:sz="0" w:space="0" w:color="auto"/>
                                                                                                                                                                                                            <w:right w:val="none" w:sz="0" w:space="0" w:color="auto"/>
                                                                                                                                                                                                          </w:divBdr>
                                                                                                                                                                                                          <w:divsChild>
                                                                                                                                                                                                            <w:div w:id="121196727">
                                                                                                                                                                                                              <w:marLeft w:val="0"/>
                                                                                                                                                                                                              <w:marRight w:val="0"/>
                                                                                                                                                                                                              <w:marTop w:val="0"/>
                                                                                                                                                                                                              <w:marBottom w:val="0"/>
                                                                                                                                                                                                              <w:divBdr>
                                                                                                                                                                                                                <w:top w:val="none" w:sz="0" w:space="0" w:color="auto"/>
                                                                                                                                                                                                                <w:left w:val="none" w:sz="0" w:space="0" w:color="auto"/>
                                                                                                                                                                                                                <w:bottom w:val="none" w:sz="0" w:space="0" w:color="auto"/>
                                                                                                                                                                                                                <w:right w:val="none" w:sz="0" w:space="0" w:color="auto"/>
                                                                                                                                                                                                              </w:divBdr>
                                                                                                                                                                                                              <w:divsChild>
                                                                                                                                                                                                                <w:div w:id="1640040385">
                                                                                                                                                                                                                  <w:marLeft w:val="0"/>
                                                                                                                                                                                                                  <w:marRight w:val="0"/>
                                                                                                                                                                                                                  <w:marTop w:val="0"/>
                                                                                                                                                                                                                  <w:marBottom w:val="0"/>
                                                                                                                                                                                                                  <w:divBdr>
                                                                                                                                                                                                                    <w:top w:val="none" w:sz="0" w:space="0" w:color="auto"/>
                                                                                                                                                                                                                    <w:left w:val="none" w:sz="0" w:space="0" w:color="auto"/>
                                                                                                                                                                                                                    <w:bottom w:val="none" w:sz="0" w:space="0" w:color="auto"/>
                                                                                                                                                                                                                    <w:right w:val="none" w:sz="0" w:space="0" w:color="auto"/>
                                                                                                                                                                                                                  </w:divBdr>
                                                                                                                                                                                                                  <w:divsChild>
                                                                                                                                                                                                                    <w:div w:id="1935476102">
                                                                                                                                                                                                                      <w:marLeft w:val="0"/>
                                                                                                                                                                                                                      <w:marRight w:val="0"/>
                                                                                                                                                                                                                      <w:marTop w:val="0"/>
                                                                                                                                                                                                                      <w:marBottom w:val="0"/>
                                                                                                                                                                                                                      <w:divBdr>
                                                                                                                                                                                                                        <w:top w:val="none" w:sz="0" w:space="0" w:color="auto"/>
                                                                                                                                                                                                                        <w:left w:val="none" w:sz="0" w:space="0" w:color="auto"/>
                                                                                                                                                                                                                        <w:bottom w:val="none" w:sz="0" w:space="0" w:color="auto"/>
                                                                                                                                                                                                                        <w:right w:val="none" w:sz="0" w:space="0" w:color="auto"/>
                                                                                                                                                                                                                      </w:divBdr>
                                                                                                                                                                                                                      <w:divsChild>
                                                                                                                                                                                                                        <w:div w:id="1830439714">
                                                                                                                                                                                                                          <w:marLeft w:val="0"/>
                                                                                                                                                                                                                          <w:marRight w:val="0"/>
                                                                                                                                                                                                                          <w:marTop w:val="0"/>
                                                                                                                                                                                                                          <w:marBottom w:val="0"/>
                                                                                                                                                                                                                          <w:divBdr>
                                                                                                                                                                                                                            <w:top w:val="none" w:sz="0" w:space="0" w:color="auto"/>
                                                                                                                                                                                                                            <w:left w:val="none" w:sz="0" w:space="0" w:color="auto"/>
                                                                                                                                                                                                                            <w:bottom w:val="none" w:sz="0" w:space="0" w:color="auto"/>
                                                                                                                                                                                                                            <w:right w:val="none" w:sz="0" w:space="0" w:color="auto"/>
                                                                                                                                                                                                                          </w:divBdr>
                                                                                                                                                                                                                          <w:divsChild>
                                                                                                                                                                                                                            <w:div w:id="281309088">
                                                                                                                                                                                                                              <w:marLeft w:val="0"/>
                                                                                                                                                                                                                              <w:marRight w:val="0"/>
                                                                                                                                                                                                                              <w:marTop w:val="0"/>
                                                                                                                                                                                                                              <w:marBottom w:val="0"/>
                                                                                                                                                                                                                              <w:divBdr>
                                                                                                                                                                                                                                <w:top w:val="none" w:sz="0" w:space="0" w:color="auto"/>
                                                                                                                                                                                                                                <w:left w:val="none" w:sz="0" w:space="0" w:color="auto"/>
                                                                                                                                                                                                                                <w:bottom w:val="none" w:sz="0" w:space="0" w:color="auto"/>
                                                                                                                                                                                                                                <w:right w:val="none" w:sz="0" w:space="0" w:color="auto"/>
                                                                                                                                                                                                                              </w:divBdr>
                                                                                                                                                                                                                              <w:divsChild>
                                                                                                                                                                                                                                <w:div w:id="1853451178">
                                                                                                                                                                                                                                  <w:marLeft w:val="0"/>
                                                                                                                                                                                                                                  <w:marRight w:val="0"/>
                                                                                                                                                                                                                                  <w:marTop w:val="0"/>
                                                                                                                                                                                                                                  <w:marBottom w:val="0"/>
                                                                                                                                                                                                                                  <w:divBdr>
                                                                                                                                                                                                                                    <w:top w:val="none" w:sz="0" w:space="0" w:color="auto"/>
                                                                                                                                                                                                                                    <w:left w:val="none" w:sz="0" w:space="0" w:color="auto"/>
                                                                                                                                                                                                                                    <w:bottom w:val="none" w:sz="0" w:space="0" w:color="auto"/>
                                                                                                                                                                                                                                    <w:right w:val="none" w:sz="0" w:space="0" w:color="auto"/>
                                                                                                                                                                                                                                  </w:divBdr>
                                                                                                                                                                                                                                  <w:divsChild>
                                                                                                                                                                                                                                    <w:div w:id="1341543689">
                                                                                                                                                                                                                                      <w:marLeft w:val="0"/>
                                                                                                                                                                                                                                      <w:marRight w:val="0"/>
                                                                                                                                                                                                                                      <w:marTop w:val="0"/>
                                                                                                                                                                                                                                      <w:marBottom w:val="0"/>
                                                                                                                                                                                                                                      <w:divBdr>
                                                                                                                                                                                                                                        <w:top w:val="none" w:sz="0" w:space="0" w:color="auto"/>
                                                                                                                                                                                                                                        <w:left w:val="none" w:sz="0" w:space="0" w:color="auto"/>
                                                                                                                                                                                                                                        <w:bottom w:val="none" w:sz="0" w:space="0" w:color="auto"/>
                                                                                                                                                                                                                                        <w:right w:val="none" w:sz="0" w:space="0" w:color="auto"/>
                                                                                                                                                                                                                                      </w:divBdr>
                                                                                                                                                                                                                                      <w:divsChild>
                                                                                                                                                                                                                                        <w:div w:id="446395002">
                                                                                                                                                                                                                                          <w:marLeft w:val="0"/>
                                                                                                                                                                                                                                          <w:marRight w:val="0"/>
                                                                                                                                                                                                                                          <w:marTop w:val="0"/>
                                                                                                                                                                                                                                          <w:marBottom w:val="0"/>
                                                                                                                                                                                                                                          <w:divBdr>
                                                                                                                                                                                                                                            <w:top w:val="none" w:sz="0" w:space="0" w:color="auto"/>
                                                                                                                                                                                                                                            <w:left w:val="none" w:sz="0" w:space="0" w:color="auto"/>
                                                                                                                                                                                                                                            <w:bottom w:val="none" w:sz="0" w:space="0" w:color="auto"/>
                                                                                                                                                                                                                                            <w:right w:val="none" w:sz="0" w:space="0" w:color="auto"/>
                                                                                                                                                                                                                                          </w:divBdr>
                                                                                                                                                                                                                                          <w:divsChild>
                                                                                                                                                                                                                                            <w:div w:id="916329607">
                                                                                                                                                                                                                                              <w:marLeft w:val="0"/>
                                                                                                                                                                                                                                              <w:marRight w:val="0"/>
                                                                                                                                                                                                                                              <w:marTop w:val="0"/>
                                                                                                                                                                                                                                              <w:marBottom w:val="0"/>
                                                                                                                                                                                                                                              <w:divBdr>
                                                                                                                                                                                                                                                <w:top w:val="none" w:sz="0" w:space="0" w:color="auto"/>
                                                                                                                                                                                                                                                <w:left w:val="none" w:sz="0" w:space="0" w:color="auto"/>
                                                                                                                                                                                                                                                <w:bottom w:val="none" w:sz="0" w:space="0" w:color="auto"/>
                                                                                                                                                                                                                                                <w:right w:val="none" w:sz="0" w:space="0" w:color="auto"/>
                                                                                                                                                                                                                                              </w:divBdr>
                                                                                                                                                                                                                                              <w:divsChild>
                                                                                                                                                                                                                                                <w:div w:id="1138841851">
                                                                                                                                                                                                                                                  <w:marLeft w:val="0"/>
                                                                                                                                                                                                                                                  <w:marRight w:val="0"/>
                                                                                                                                                                                                                                                  <w:marTop w:val="0"/>
                                                                                                                                                                                                                                                  <w:marBottom w:val="0"/>
                                                                                                                                                                                                                                                  <w:divBdr>
                                                                                                                                                                                                                                                    <w:top w:val="none" w:sz="0" w:space="0" w:color="auto"/>
                                                                                                                                                                                                                                                    <w:left w:val="none" w:sz="0" w:space="0" w:color="auto"/>
                                                                                                                                                                                                                                                    <w:bottom w:val="none" w:sz="0" w:space="0" w:color="auto"/>
                                                                                                                                                                                                                                                    <w:right w:val="none" w:sz="0" w:space="0" w:color="auto"/>
                                                                                                                                                                                                                                                  </w:divBdr>
                                                                                                                                                                                                                                                  <w:divsChild>
                                                                                                                                                                                                                                                    <w:div w:id="231549356">
                                                                                                                                                                                                                                                      <w:marLeft w:val="0"/>
                                                                                                                                                                                                                                                      <w:marRight w:val="0"/>
                                                                                                                                                                                                                                                      <w:marTop w:val="0"/>
                                                                                                                                                                                                                                                      <w:marBottom w:val="0"/>
                                                                                                                                                                                                                                                      <w:divBdr>
                                                                                                                                                                                                                                                        <w:top w:val="none" w:sz="0" w:space="0" w:color="auto"/>
                                                                                                                                                                                                                                                        <w:left w:val="none" w:sz="0" w:space="0" w:color="auto"/>
                                                                                                                                                                                                                                                        <w:bottom w:val="none" w:sz="0" w:space="0" w:color="auto"/>
                                                                                                                                                                                                                                                        <w:right w:val="none" w:sz="0" w:space="0" w:color="auto"/>
                                                                                                                                                                                                                                                      </w:divBdr>
                                                                                                                                                                                                                                                      <w:divsChild>
                                                                                                                                                                                                                                                        <w:div w:id="1844710131">
                                                                                                                                                                                                                                                          <w:marLeft w:val="0"/>
                                                                                                                                                                                                                                                          <w:marRight w:val="0"/>
                                                                                                                                                                                                                                                          <w:marTop w:val="0"/>
                                                                                                                                                                                                                                                          <w:marBottom w:val="0"/>
                                                                                                                                                                                                                                                          <w:divBdr>
                                                                                                                                                                                                                                                            <w:top w:val="none" w:sz="0" w:space="0" w:color="auto"/>
                                                                                                                                                                                                                                                            <w:left w:val="none" w:sz="0" w:space="0" w:color="auto"/>
                                                                                                                                                                                                                                                            <w:bottom w:val="none" w:sz="0" w:space="0" w:color="auto"/>
                                                                                                                                                                                                                                                            <w:right w:val="none" w:sz="0" w:space="0" w:color="auto"/>
                                                                                                                                                                                                                                                          </w:divBdr>
                                                                                                                                                                                                                                                          <w:divsChild>
                                                                                                                                                                                                                                                            <w:div w:id="2030334963">
                                                                                                                                                                                                                                                              <w:marLeft w:val="0"/>
                                                                                                                                                                                                                                                              <w:marRight w:val="0"/>
                                                                                                                                                                                                                                                              <w:marTop w:val="0"/>
                                                                                                                                                                                                                                                              <w:marBottom w:val="0"/>
                                                                                                                                                                                                                                                              <w:divBdr>
                                                                                                                                                                                                                                                                <w:top w:val="none" w:sz="0" w:space="0" w:color="auto"/>
                                                                                                                                                                                                                                                                <w:left w:val="none" w:sz="0" w:space="0" w:color="auto"/>
                                                                                                                                                                                                                                                                <w:bottom w:val="none" w:sz="0" w:space="0" w:color="auto"/>
                                                                                                                                                                                                                                                                <w:right w:val="none" w:sz="0" w:space="0" w:color="auto"/>
                                                                                                                                                                                                                                                              </w:divBdr>
                                                                                                                                                                                                                                                              <w:divsChild>
                                                                                                                                                                                                                                                                <w:div w:id="62879225">
                                                                                                                                                                                                                                                                  <w:marLeft w:val="0"/>
                                                                                                                                                                                                                                                                  <w:marRight w:val="0"/>
                                                                                                                                                                                                                                                                  <w:marTop w:val="0"/>
                                                                                                                                                                                                                                                                  <w:marBottom w:val="0"/>
                                                                                                                                                                                                                                                                  <w:divBdr>
                                                                                                                                                                                                                                                                    <w:top w:val="none" w:sz="0" w:space="0" w:color="auto"/>
                                                                                                                                                                                                                                                                    <w:left w:val="none" w:sz="0" w:space="0" w:color="auto"/>
                                                                                                                                                                                                                                                                    <w:bottom w:val="none" w:sz="0" w:space="0" w:color="auto"/>
                                                                                                                                                                                                                                                                    <w:right w:val="none" w:sz="0" w:space="0" w:color="auto"/>
                                                                                                                                                                                                                                                                  </w:divBdr>
                                                                                                                                                                                                                                                                  <w:divsChild>
                                                                                                                                                                                                                                                                    <w:div w:id="213935385">
                                                                                                                                                                                                                                                                      <w:marLeft w:val="0"/>
                                                                                                                                                                                                                                                                      <w:marRight w:val="0"/>
                                                                                                                                                                                                                                                                      <w:marTop w:val="0"/>
                                                                                                                                                                                                                                                                      <w:marBottom w:val="0"/>
                                                                                                                                                                                                                                                                      <w:divBdr>
                                                                                                                                                                                                                                                                        <w:top w:val="none" w:sz="0" w:space="0" w:color="auto"/>
                                                                                                                                                                                                                                                                        <w:left w:val="none" w:sz="0" w:space="0" w:color="auto"/>
                                                                                                                                                                                                                                                                        <w:bottom w:val="none" w:sz="0" w:space="0" w:color="auto"/>
                                                                                                                                                                                                                                                                        <w:right w:val="none" w:sz="0" w:space="0" w:color="auto"/>
                                                                                                                                                                                                                                                                      </w:divBdr>
                                                                                                                                                                                                                                                                      <w:divsChild>
                                                                                                                                                                                                                                                                        <w:div w:id="1337735035">
                                                                                                                                                                                                                                                                          <w:marLeft w:val="0"/>
                                                                                                                                                                                                                                                                          <w:marRight w:val="0"/>
                                                                                                                                                                                                                                                                          <w:marTop w:val="0"/>
                                                                                                                                                                                                                                                                          <w:marBottom w:val="0"/>
                                                                                                                                                                                                                                                                          <w:divBdr>
                                                                                                                                                                                                                                                                            <w:top w:val="none" w:sz="0" w:space="0" w:color="auto"/>
                                                                                                                                                                                                                                                                            <w:left w:val="none" w:sz="0" w:space="0" w:color="auto"/>
                                                                                                                                                                                                                                                                            <w:bottom w:val="none" w:sz="0" w:space="0" w:color="auto"/>
                                                                                                                                                                                                                                                                            <w:right w:val="none" w:sz="0" w:space="0" w:color="auto"/>
                                                                                                                                                                                                                                                                          </w:divBdr>
                                                                                                                                                                                                                                                                          <w:divsChild>
                                                                                                                                                                                                                                                                            <w:div w:id="2007709368">
                                                                                                                                                                                                                                                                              <w:marLeft w:val="0"/>
                                                                                                                                                                                                                                                                              <w:marRight w:val="0"/>
                                                                                                                                                                                                                                                                              <w:marTop w:val="0"/>
                                                                                                                                                                                                                                                                              <w:marBottom w:val="0"/>
                                                                                                                                                                                                                                                                              <w:divBdr>
                                                                                                                                                                                                                                                                                <w:top w:val="single" w:sz="6" w:space="0" w:color="E5E6E9"/>
                                                                                                                                                                                                                                                                                <w:left w:val="single" w:sz="6" w:space="0" w:color="DFE0E4"/>
                                                                                                                                                                                                                                                                                <w:bottom w:val="single" w:sz="6" w:space="0" w:color="D0D1D5"/>
                                                                                                                                                                                                                                                                                <w:right w:val="single" w:sz="6" w:space="0" w:color="DFE0E4"/>
                                                                                                                                                                                                                                                                              </w:divBdr>
                                                                                                                                                                                                                                                                              <w:divsChild>
                                                                                                                                                                                                                                                                                <w:div w:id="605701508">
                                                                                                                                                                                                                                                                                  <w:marLeft w:val="0"/>
                                                                                                                                                                                                                                                                                  <w:marRight w:val="0"/>
                                                                                                                                                                                                                                                                                  <w:marTop w:val="0"/>
                                                                                                                                                                                                                                                                                  <w:marBottom w:val="0"/>
                                                                                                                                                                                                                                                                                  <w:divBdr>
                                                                                                                                                                                                                                                                                    <w:top w:val="none" w:sz="0" w:space="0" w:color="auto"/>
                                                                                                                                                                                                                                                                                    <w:left w:val="none" w:sz="0" w:space="0" w:color="auto"/>
                                                                                                                                                                                                                                                                                    <w:bottom w:val="none" w:sz="0" w:space="0" w:color="auto"/>
                                                                                                                                                                                                                                                                                    <w:right w:val="none" w:sz="0" w:space="0" w:color="auto"/>
                                                                                                                                                                                                                                                                                  </w:divBdr>
                                                                                                                                                                                                                                                                                  <w:divsChild>
                                                                                                                                                                                                                                                                                    <w:div w:id="1230769621">
                                                                                                                                                                                                                                                                                      <w:marLeft w:val="0"/>
                                                                                                                                                                                                                                                                                      <w:marRight w:val="0"/>
                                                                                                                                                                                                                                                                                      <w:marTop w:val="0"/>
                                                                                                                                                                                                                                                                                      <w:marBottom w:val="0"/>
                                                                                                                                                                                                                                                                                      <w:divBdr>
                                                                                                                                                                                                                                                                                        <w:top w:val="none" w:sz="0" w:space="0" w:color="auto"/>
                                                                                                                                                                                                                                                                                        <w:left w:val="none" w:sz="0" w:space="0" w:color="auto"/>
                                                                                                                                                                                                                                                                                        <w:bottom w:val="none" w:sz="0" w:space="0" w:color="auto"/>
                                                                                                                                                                                                                                                                                        <w:right w:val="none" w:sz="0" w:space="0" w:color="auto"/>
                                                                                                                                                                                                                                                                                      </w:divBdr>
                                                                                                                                                                                                                                                                                      <w:divsChild>
                                                                                                                                                                                                                                                                                        <w:div w:id="649752569">
                                                                                                                                                                                                                                                                                          <w:marLeft w:val="0"/>
                                                                                                                                                                                                                                                                                          <w:marRight w:val="0"/>
                                                                                                                                                                                                                                                                                          <w:marTop w:val="0"/>
                                                                                                                                                                                                                                                                                          <w:marBottom w:val="0"/>
                                                                                                                                                                                                                                                                                          <w:divBdr>
                                                                                                                                                                                                                                                                                            <w:top w:val="none" w:sz="0" w:space="0" w:color="auto"/>
                                                                                                                                                                                                                                                                                            <w:left w:val="none" w:sz="0" w:space="0" w:color="auto"/>
                                                                                                                                                                                                                                                                                            <w:bottom w:val="none" w:sz="0" w:space="0" w:color="auto"/>
                                                                                                                                                                                                                                                                                            <w:right w:val="none" w:sz="0" w:space="0" w:color="auto"/>
                                                                                                                                                                                                                                                                                          </w:divBdr>
                                                                                                                                                                                                                                                                                          <w:divsChild>
                                                                                                                                                                                                                                                                                            <w:div w:id="873886008">
                                                                                                                                                                                                                                                                                              <w:marLeft w:val="0"/>
                                                                                                                                                                                                                                                                                              <w:marRight w:val="0"/>
                                                                                                                                                                                                                                                                                              <w:marTop w:val="0"/>
                                                                                                                                                                                                                                                                                              <w:marBottom w:val="0"/>
                                                                                                                                                                                                                                                                                              <w:divBdr>
                                                                                                                                                                                                                                                                                                <w:top w:val="none" w:sz="0" w:space="0" w:color="auto"/>
                                                                                                                                                                                                                                                                                                <w:left w:val="none" w:sz="0" w:space="0" w:color="auto"/>
                                                                                                                                                                                                                                                                                                <w:bottom w:val="none" w:sz="0" w:space="0" w:color="auto"/>
                                                                                                                                                                                                                                                                                                <w:right w:val="none" w:sz="0" w:space="0" w:color="auto"/>
                                                                                                                                                                                                                                                                                              </w:divBdr>
                                                                                                                                                                                                                                                                                              <w:divsChild>
                                                                                                                                                                                                                                                                                                <w:div w:id="1285113148">
                                                                                                                                                                                                                                                                                                  <w:marLeft w:val="0"/>
                                                                                                                                                                                                                                                                                                  <w:marRight w:val="0"/>
                                                                                                                                                                                                                                                                                                  <w:marTop w:val="0"/>
                                                                                                                                                                                                                                                                                                  <w:marBottom w:val="0"/>
                                                                                                                                                                                                                                                                                                  <w:divBdr>
                                                                                                                                                                                                                                                                                                    <w:top w:val="none" w:sz="0" w:space="0" w:color="auto"/>
                                                                                                                                                                                                                                                                                                    <w:left w:val="none" w:sz="0" w:space="0" w:color="auto"/>
                                                                                                                                                                                                                                                                                                    <w:bottom w:val="none" w:sz="0" w:space="0" w:color="auto"/>
                                                                                                                                                                                                                                                                                                    <w:right w:val="none" w:sz="0" w:space="0" w:color="auto"/>
                                                                                                                                                                                                                                                                                                  </w:divBdr>
                                                                                                                                                                                                                                                                                                  <w:divsChild>
                                                                                                                                                                                                                                                                                                    <w:div w:id="1488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727343">
      <w:bodyDiv w:val="1"/>
      <w:marLeft w:val="0"/>
      <w:marRight w:val="0"/>
      <w:marTop w:val="0"/>
      <w:marBottom w:val="0"/>
      <w:divBdr>
        <w:top w:val="none" w:sz="0" w:space="0" w:color="auto"/>
        <w:left w:val="none" w:sz="0" w:space="0" w:color="auto"/>
        <w:bottom w:val="none" w:sz="0" w:space="0" w:color="auto"/>
        <w:right w:val="none" w:sz="0" w:space="0" w:color="auto"/>
      </w:divBdr>
      <w:divsChild>
        <w:div w:id="117526286">
          <w:marLeft w:val="0"/>
          <w:marRight w:val="0"/>
          <w:marTop w:val="0"/>
          <w:marBottom w:val="0"/>
          <w:divBdr>
            <w:top w:val="none" w:sz="0" w:space="0" w:color="auto"/>
            <w:left w:val="none" w:sz="0" w:space="0" w:color="auto"/>
            <w:bottom w:val="none" w:sz="0" w:space="0" w:color="auto"/>
            <w:right w:val="none" w:sz="0" w:space="0" w:color="auto"/>
          </w:divBdr>
          <w:divsChild>
            <w:div w:id="303512570">
              <w:marLeft w:val="0"/>
              <w:marRight w:val="0"/>
              <w:marTop w:val="0"/>
              <w:marBottom w:val="0"/>
              <w:divBdr>
                <w:top w:val="none" w:sz="0" w:space="0" w:color="auto"/>
                <w:left w:val="none" w:sz="0" w:space="0" w:color="auto"/>
                <w:bottom w:val="none" w:sz="0" w:space="0" w:color="auto"/>
                <w:right w:val="none" w:sz="0" w:space="0" w:color="auto"/>
              </w:divBdr>
              <w:divsChild>
                <w:div w:id="1158493939">
                  <w:marLeft w:val="0"/>
                  <w:marRight w:val="0"/>
                  <w:marTop w:val="0"/>
                  <w:marBottom w:val="0"/>
                  <w:divBdr>
                    <w:top w:val="none" w:sz="0" w:space="0" w:color="auto"/>
                    <w:left w:val="none" w:sz="0" w:space="0" w:color="auto"/>
                    <w:bottom w:val="none" w:sz="0" w:space="0" w:color="auto"/>
                    <w:right w:val="none" w:sz="0" w:space="0" w:color="auto"/>
                  </w:divBdr>
                  <w:divsChild>
                    <w:div w:id="818614014">
                      <w:marLeft w:val="-15"/>
                      <w:marRight w:val="0"/>
                      <w:marTop w:val="0"/>
                      <w:marBottom w:val="0"/>
                      <w:divBdr>
                        <w:top w:val="none" w:sz="0" w:space="0" w:color="auto"/>
                        <w:left w:val="none" w:sz="0" w:space="0" w:color="auto"/>
                        <w:bottom w:val="none" w:sz="0" w:space="0" w:color="auto"/>
                        <w:right w:val="none" w:sz="0" w:space="0" w:color="auto"/>
                      </w:divBdr>
                      <w:divsChild>
                        <w:div w:id="517088373">
                          <w:marLeft w:val="0"/>
                          <w:marRight w:val="0"/>
                          <w:marTop w:val="0"/>
                          <w:marBottom w:val="0"/>
                          <w:divBdr>
                            <w:top w:val="none" w:sz="0" w:space="0" w:color="auto"/>
                            <w:left w:val="none" w:sz="0" w:space="0" w:color="auto"/>
                            <w:bottom w:val="none" w:sz="0" w:space="0" w:color="auto"/>
                            <w:right w:val="none" w:sz="0" w:space="0" w:color="auto"/>
                          </w:divBdr>
                          <w:divsChild>
                            <w:div w:id="212741297">
                              <w:marLeft w:val="0"/>
                              <w:marRight w:val="0"/>
                              <w:marTop w:val="0"/>
                              <w:marBottom w:val="0"/>
                              <w:divBdr>
                                <w:top w:val="none" w:sz="0" w:space="0" w:color="auto"/>
                                <w:left w:val="none" w:sz="0" w:space="0" w:color="auto"/>
                                <w:bottom w:val="none" w:sz="0" w:space="0" w:color="auto"/>
                                <w:right w:val="none" w:sz="0" w:space="0" w:color="auto"/>
                              </w:divBdr>
                              <w:divsChild>
                                <w:div w:id="1390374403">
                                  <w:marLeft w:val="0"/>
                                  <w:marRight w:val="0"/>
                                  <w:marTop w:val="0"/>
                                  <w:marBottom w:val="0"/>
                                  <w:divBdr>
                                    <w:top w:val="none" w:sz="0" w:space="0" w:color="auto"/>
                                    <w:left w:val="none" w:sz="0" w:space="0" w:color="auto"/>
                                    <w:bottom w:val="none" w:sz="0" w:space="0" w:color="auto"/>
                                    <w:right w:val="none" w:sz="0" w:space="0" w:color="auto"/>
                                  </w:divBdr>
                                  <w:divsChild>
                                    <w:div w:id="86579037">
                                      <w:marLeft w:val="0"/>
                                      <w:marRight w:val="0"/>
                                      <w:marTop w:val="0"/>
                                      <w:marBottom w:val="0"/>
                                      <w:divBdr>
                                        <w:top w:val="none" w:sz="0" w:space="0" w:color="auto"/>
                                        <w:left w:val="none" w:sz="0" w:space="0" w:color="auto"/>
                                        <w:bottom w:val="none" w:sz="0" w:space="0" w:color="auto"/>
                                        <w:right w:val="none" w:sz="0" w:space="0" w:color="auto"/>
                                      </w:divBdr>
                                      <w:divsChild>
                                        <w:div w:id="18894236">
                                          <w:marLeft w:val="0"/>
                                          <w:marRight w:val="0"/>
                                          <w:marTop w:val="0"/>
                                          <w:marBottom w:val="0"/>
                                          <w:divBdr>
                                            <w:top w:val="none" w:sz="0" w:space="0" w:color="auto"/>
                                            <w:left w:val="none" w:sz="0" w:space="0" w:color="auto"/>
                                            <w:bottom w:val="none" w:sz="0" w:space="0" w:color="auto"/>
                                            <w:right w:val="none" w:sz="0" w:space="0" w:color="auto"/>
                                          </w:divBdr>
                                          <w:divsChild>
                                            <w:div w:id="897981198">
                                              <w:marLeft w:val="0"/>
                                              <w:marRight w:val="0"/>
                                              <w:marTop w:val="0"/>
                                              <w:marBottom w:val="0"/>
                                              <w:divBdr>
                                                <w:top w:val="none" w:sz="0" w:space="0" w:color="auto"/>
                                                <w:left w:val="none" w:sz="0" w:space="0" w:color="auto"/>
                                                <w:bottom w:val="none" w:sz="0" w:space="0" w:color="auto"/>
                                                <w:right w:val="none" w:sz="0" w:space="0" w:color="auto"/>
                                              </w:divBdr>
                                              <w:divsChild>
                                                <w:div w:id="2085487074">
                                                  <w:marLeft w:val="0"/>
                                                  <w:marRight w:val="0"/>
                                                  <w:marTop w:val="0"/>
                                                  <w:marBottom w:val="120"/>
                                                  <w:divBdr>
                                                    <w:top w:val="none" w:sz="0" w:space="0" w:color="auto"/>
                                                    <w:left w:val="none" w:sz="0" w:space="0" w:color="auto"/>
                                                    <w:bottom w:val="none" w:sz="0" w:space="0" w:color="auto"/>
                                                    <w:right w:val="none" w:sz="0" w:space="0" w:color="auto"/>
                                                  </w:divBdr>
                                                  <w:divsChild>
                                                    <w:div w:id="788666786">
                                                      <w:marLeft w:val="0"/>
                                                      <w:marRight w:val="0"/>
                                                      <w:marTop w:val="0"/>
                                                      <w:marBottom w:val="0"/>
                                                      <w:divBdr>
                                                        <w:top w:val="none" w:sz="0" w:space="0" w:color="auto"/>
                                                        <w:left w:val="none" w:sz="0" w:space="0" w:color="auto"/>
                                                        <w:bottom w:val="none" w:sz="0" w:space="0" w:color="auto"/>
                                                        <w:right w:val="none" w:sz="0" w:space="0" w:color="auto"/>
                                                      </w:divBdr>
                                                      <w:divsChild>
                                                        <w:div w:id="1563177018">
                                                          <w:marLeft w:val="0"/>
                                                          <w:marRight w:val="0"/>
                                                          <w:marTop w:val="0"/>
                                                          <w:marBottom w:val="0"/>
                                                          <w:divBdr>
                                                            <w:top w:val="none" w:sz="0" w:space="0" w:color="auto"/>
                                                            <w:left w:val="none" w:sz="0" w:space="0" w:color="auto"/>
                                                            <w:bottom w:val="none" w:sz="0" w:space="0" w:color="auto"/>
                                                            <w:right w:val="none" w:sz="0" w:space="0" w:color="auto"/>
                                                          </w:divBdr>
                                                          <w:divsChild>
                                                            <w:div w:id="1945725348">
                                                              <w:marLeft w:val="0"/>
                                                              <w:marRight w:val="0"/>
                                                              <w:marTop w:val="0"/>
                                                              <w:marBottom w:val="0"/>
                                                              <w:divBdr>
                                                                <w:top w:val="none" w:sz="0" w:space="0" w:color="auto"/>
                                                                <w:left w:val="none" w:sz="0" w:space="0" w:color="auto"/>
                                                                <w:bottom w:val="none" w:sz="0" w:space="0" w:color="auto"/>
                                                                <w:right w:val="none" w:sz="0" w:space="0" w:color="auto"/>
                                                              </w:divBdr>
                                                              <w:divsChild>
                                                                <w:div w:id="674770326">
                                                                  <w:marLeft w:val="0"/>
                                                                  <w:marRight w:val="0"/>
                                                                  <w:marTop w:val="0"/>
                                                                  <w:marBottom w:val="0"/>
                                                                  <w:divBdr>
                                                                    <w:top w:val="none" w:sz="0" w:space="0" w:color="auto"/>
                                                                    <w:left w:val="none" w:sz="0" w:space="0" w:color="auto"/>
                                                                    <w:bottom w:val="none" w:sz="0" w:space="0" w:color="auto"/>
                                                                    <w:right w:val="none" w:sz="0" w:space="0" w:color="auto"/>
                                                                  </w:divBdr>
                                                                  <w:divsChild>
                                                                    <w:div w:id="794642641">
                                                                      <w:marLeft w:val="0"/>
                                                                      <w:marRight w:val="0"/>
                                                                      <w:marTop w:val="0"/>
                                                                      <w:marBottom w:val="0"/>
                                                                      <w:divBdr>
                                                                        <w:top w:val="none" w:sz="0" w:space="0" w:color="auto"/>
                                                                        <w:left w:val="none" w:sz="0" w:space="0" w:color="auto"/>
                                                                        <w:bottom w:val="none" w:sz="0" w:space="0" w:color="auto"/>
                                                                        <w:right w:val="none" w:sz="0" w:space="0" w:color="auto"/>
                                                                      </w:divBdr>
                                                                      <w:divsChild>
                                                                        <w:div w:id="1219437028">
                                                                          <w:marLeft w:val="0"/>
                                                                          <w:marRight w:val="0"/>
                                                                          <w:marTop w:val="0"/>
                                                                          <w:marBottom w:val="0"/>
                                                                          <w:divBdr>
                                                                            <w:top w:val="none" w:sz="0" w:space="0" w:color="auto"/>
                                                                            <w:left w:val="none" w:sz="0" w:space="0" w:color="auto"/>
                                                                            <w:bottom w:val="none" w:sz="0" w:space="0" w:color="auto"/>
                                                                            <w:right w:val="none" w:sz="0" w:space="0" w:color="auto"/>
                                                                          </w:divBdr>
                                                                          <w:divsChild>
                                                                            <w:div w:id="1952274647">
                                                                              <w:marLeft w:val="0"/>
                                                                              <w:marRight w:val="0"/>
                                                                              <w:marTop w:val="0"/>
                                                                              <w:marBottom w:val="0"/>
                                                                              <w:divBdr>
                                                                                <w:top w:val="none" w:sz="0" w:space="0" w:color="auto"/>
                                                                                <w:left w:val="none" w:sz="0" w:space="0" w:color="auto"/>
                                                                                <w:bottom w:val="none" w:sz="0" w:space="0" w:color="auto"/>
                                                                                <w:right w:val="none" w:sz="0" w:space="0" w:color="auto"/>
                                                                              </w:divBdr>
                                                                              <w:divsChild>
                                                                                <w:div w:id="370151531">
                                                                                  <w:marLeft w:val="0"/>
                                                                                  <w:marRight w:val="0"/>
                                                                                  <w:marTop w:val="0"/>
                                                                                  <w:marBottom w:val="0"/>
                                                                                  <w:divBdr>
                                                                                    <w:top w:val="none" w:sz="0" w:space="0" w:color="auto"/>
                                                                                    <w:left w:val="none" w:sz="0" w:space="0" w:color="auto"/>
                                                                                    <w:bottom w:val="none" w:sz="0" w:space="0" w:color="auto"/>
                                                                                    <w:right w:val="none" w:sz="0" w:space="0" w:color="auto"/>
                                                                                  </w:divBdr>
                                                                                  <w:divsChild>
                                                                                    <w:div w:id="1853765039">
                                                                                      <w:marLeft w:val="0"/>
                                                                                      <w:marRight w:val="0"/>
                                                                                      <w:marTop w:val="0"/>
                                                                                      <w:marBottom w:val="0"/>
                                                                                      <w:divBdr>
                                                                                        <w:top w:val="none" w:sz="0" w:space="0" w:color="auto"/>
                                                                                        <w:left w:val="none" w:sz="0" w:space="0" w:color="auto"/>
                                                                                        <w:bottom w:val="none" w:sz="0" w:space="0" w:color="auto"/>
                                                                                        <w:right w:val="none" w:sz="0" w:space="0" w:color="auto"/>
                                                                                      </w:divBdr>
                                                                                      <w:divsChild>
                                                                                        <w:div w:id="901020430">
                                                                                          <w:marLeft w:val="0"/>
                                                                                          <w:marRight w:val="0"/>
                                                                                          <w:marTop w:val="0"/>
                                                                                          <w:marBottom w:val="0"/>
                                                                                          <w:divBdr>
                                                                                            <w:top w:val="none" w:sz="0" w:space="0" w:color="auto"/>
                                                                                            <w:left w:val="none" w:sz="0" w:space="0" w:color="auto"/>
                                                                                            <w:bottom w:val="none" w:sz="0" w:space="0" w:color="auto"/>
                                                                                            <w:right w:val="none" w:sz="0" w:space="0" w:color="auto"/>
                                                                                          </w:divBdr>
                                                                                          <w:divsChild>
                                                                                            <w:div w:id="902257892">
                                                                                              <w:marLeft w:val="0"/>
                                                                                              <w:marRight w:val="0"/>
                                                                                              <w:marTop w:val="0"/>
                                                                                              <w:marBottom w:val="0"/>
                                                                                              <w:divBdr>
                                                                                                <w:top w:val="none" w:sz="0" w:space="0" w:color="auto"/>
                                                                                                <w:left w:val="none" w:sz="0" w:space="0" w:color="auto"/>
                                                                                                <w:bottom w:val="none" w:sz="0" w:space="0" w:color="auto"/>
                                                                                                <w:right w:val="none" w:sz="0" w:space="0" w:color="auto"/>
                                                                                              </w:divBdr>
                                                                                              <w:divsChild>
                                                                                                <w:div w:id="1368289179">
                                                                                                  <w:marLeft w:val="0"/>
                                                                                                  <w:marRight w:val="0"/>
                                                                                                  <w:marTop w:val="0"/>
                                                                                                  <w:marBottom w:val="0"/>
                                                                                                  <w:divBdr>
                                                                                                    <w:top w:val="none" w:sz="0" w:space="0" w:color="auto"/>
                                                                                                    <w:left w:val="none" w:sz="0" w:space="0" w:color="auto"/>
                                                                                                    <w:bottom w:val="none" w:sz="0" w:space="0" w:color="auto"/>
                                                                                                    <w:right w:val="none" w:sz="0" w:space="0" w:color="auto"/>
                                                                                                  </w:divBdr>
                                                                                                  <w:divsChild>
                                                                                                    <w:div w:id="2035383784">
                                                                                                      <w:marLeft w:val="0"/>
                                                                                                      <w:marRight w:val="0"/>
                                                                                                      <w:marTop w:val="0"/>
                                                                                                      <w:marBottom w:val="0"/>
                                                                                                      <w:divBdr>
                                                                                                        <w:top w:val="none" w:sz="0" w:space="0" w:color="auto"/>
                                                                                                        <w:left w:val="none" w:sz="0" w:space="0" w:color="auto"/>
                                                                                                        <w:bottom w:val="none" w:sz="0" w:space="0" w:color="auto"/>
                                                                                                        <w:right w:val="none" w:sz="0" w:space="0" w:color="auto"/>
                                                                                                      </w:divBdr>
                                                                                                      <w:divsChild>
                                                                                                        <w:div w:id="750196921">
                                                                                                          <w:marLeft w:val="0"/>
                                                                                                          <w:marRight w:val="0"/>
                                                                                                          <w:marTop w:val="0"/>
                                                                                                          <w:marBottom w:val="0"/>
                                                                                                          <w:divBdr>
                                                                                                            <w:top w:val="none" w:sz="0" w:space="0" w:color="auto"/>
                                                                                                            <w:left w:val="none" w:sz="0" w:space="0" w:color="auto"/>
                                                                                                            <w:bottom w:val="none" w:sz="0" w:space="0" w:color="auto"/>
                                                                                                            <w:right w:val="none" w:sz="0" w:space="0" w:color="auto"/>
                                                                                                          </w:divBdr>
                                                                                                          <w:divsChild>
                                                                                                            <w:div w:id="1437017725">
                                                                                                              <w:marLeft w:val="0"/>
                                                                                                              <w:marRight w:val="0"/>
                                                                                                              <w:marTop w:val="0"/>
                                                                                                              <w:marBottom w:val="0"/>
                                                                                                              <w:divBdr>
                                                                                                                <w:top w:val="none" w:sz="0" w:space="0" w:color="auto"/>
                                                                                                                <w:left w:val="none" w:sz="0" w:space="0" w:color="auto"/>
                                                                                                                <w:bottom w:val="none" w:sz="0" w:space="0" w:color="auto"/>
                                                                                                                <w:right w:val="none" w:sz="0" w:space="0" w:color="auto"/>
                                                                                                              </w:divBdr>
                                                                                                              <w:divsChild>
                                                                                                                <w:div w:id="986394593">
                                                                                                                  <w:marLeft w:val="0"/>
                                                                                                                  <w:marRight w:val="0"/>
                                                                                                                  <w:marTop w:val="0"/>
                                                                                                                  <w:marBottom w:val="0"/>
                                                                                                                  <w:divBdr>
                                                                                                                    <w:top w:val="none" w:sz="0" w:space="0" w:color="auto"/>
                                                                                                                    <w:left w:val="none" w:sz="0" w:space="0" w:color="auto"/>
                                                                                                                    <w:bottom w:val="none" w:sz="0" w:space="0" w:color="auto"/>
                                                                                                                    <w:right w:val="none" w:sz="0" w:space="0" w:color="auto"/>
                                                                                                                  </w:divBdr>
                                                                                                                  <w:divsChild>
                                                                                                                    <w:div w:id="1661421504">
                                                                                                                      <w:marLeft w:val="0"/>
                                                                                                                      <w:marRight w:val="0"/>
                                                                                                                      <w:marTop w:val="0"/>
                                                                                                                      <w:marBottom w:val="0"/>
                                                                                                                      <w:divBdr>
                                                                                                                        <w:top w:val="none" w:sz="0" w:space="0" w:color="auto"/>
                                                                                                                        <w:left w:val="none" w:sz="0" w:space="0" w:color="auto"/>
                                                                                                                        <w:bottom w:val="none" w:sz="0" w:space="0" w:color="auto"/>
                                                                                                                        <w:right w:val="none" w:sz="0" w:space="0" w:color="auto"/>
                                                                                                                      </w:divBdr>
                                                                                                                      <w:divsChild>
                                                                                                                        <w:div w:id="381176589">
                                                                                                                          <w:marLeft w:val="0"/>
                                                                                                                          <w:marRight w:val="0"/>
                                                                                                                          <w:marTop w:val="0"/>
                                                                                                                          <w:marBottom w:val="0"/>
                                                                                                                          <w:divBdr>
                                                                                                                            <w:top w:val="none" w:sz="0" w:space="0" w:color="auto"/>
                                                                                                                            <w:left w:val="none" w:sz="0" w:space="0" w:color="auto"/>
                                                                                                                            <w:bottom w:val="none" w:sz="0" w:space="0" w:color="auto"/>
                                                                                                                            <w:right w:val="none" w:sz="0" w:space="0" w:color="auto"/>
                                                                                                                          </w:divBdr>
                                                                                                                          <w:divsChild>
                                                                                                                            <w:div w:id="1526090514">
                                                                                                                              <w:marLeft w:val="0"/>
                                                                                                                              <w:marRight w:val="0"/>
                                                                                                                              <w:marTop w:val="0"/>
                                                                                                                              <w:marBottom w:val="0"/>
                                                                                                                              <w:divBdr>
                                                                                                                                <w:top w:val="none" w:sz="0" w:space="0" w:color="auto"/>
                                                                                                                                <w:left w:val="none" w:sz="0" w:space="0" w:color="auto"/>
                                                                                                                                <w:bottom w:val="none" w:sz="0" w:space="0" w:color="auto"/>
                                                                                                                                <w:right w:val="none" w:sz="0" w:space="0" w:color="auto"/>
                                                                                                                              </w:divBdr>
                                                                                                                              <w:divsChild>
                                                                                                                                <w:div w:id="1549762244">
                                                                                                                                  <w:marLeft w:val="0"/>
                                                                                                                                  <w:marRight w:val="0"/>
                                                                                                                                  <w:marTop w:val="0"/>
                                                                                                                                  <w:marBottom w:val="0"/>
                                                                                                                                  <w:divBdr>
                                                                                                                                    <w:top w:val="none" w:sz="0" w:space="0" w:color="auto"/>
                                                                                                                                    <w:left w:val="none" w:sz="0" w:space="0" w:color="auto"/>
                                                                                                                                    <w:bottom w:val="none" w:sz="0" w:space="0" w:color="auto"/>
                                                                                                                                    <w:right w:val="none" w:sz="0" w:space="0" w:color="auto"/>
                                                                                                                                  </w:divBdr>
                                                                                                                                  <w:divsChild>
                                                                                                                                    <w:div w:id="2106460586">
                                                                                                                                      <w:marLeft w:val="0"/>
                                                                                                                                      <w:marRight w:val="0"/>
                                                                                                                                      <w:marTop w:val="0"/>
                                                                                                                                      <w:marBottom w:val="0"/>
                                                                                                                                      <w:divBdr>
                                                                                                                                        <w:top w:val="none" w:sz="0" w:space="0" w:color="auto"/>
                                                                                                                                        <w:left w:val="none" w:sz="0" w:space="0" w:color="auto"/>
                                                                                                                                        <w:bottom w:val="none" w:sz="0" w:space="0" w:color="auto"/>
                                                                                                                                        <w:right w:val="none" w:sz="0" w:space="0" w:color="auto"/>
                                                                                                                                      </w:divBdr>
                                                                                                                                      <w:divsChild>
                                                                                                                                        <w:div w:id="2049136135">
                                                                                                                                          <w:marLeft w:val="0"/>
                                                                                                                                          <w:marRight w:val="0"/>
                                                                                                                                          <w:marTop w:val="0"/>
                                                                                                                                          <w:marBottom w:val="0"/>
                                                                                                                                          <w:divBdr>
                                                                                                                                            <w:top w:val="none" w:sz="0" w:space="0" w:color="auto"/>
                                                                                                                                            <w:left w:val="none" w:sz="0" w:space="0" w:color="auto"/>
                                                                                                                                            <w:bottom w:val="none" w:sz="0" w:space="0" w:color="auto"/>
                                                                                                                                            <w:right w:val="none" w:sz="0" w:space="0" w:color="auto"/>
                                                                                                                                          </w:divBdr>
                                                                                                                                          <w:divsChild>
                                                                                                                                            <w:div w:id="1716925483">
                                                                                                                                              <w:marLeft w:val="0"/>
                                                                                                                                              <w:marRight w:val="0"/>
                                                                                                                                              <w:marTop w:val="0"/>
                                                                                                                                              <w:marBottom w:val="0"/>
                                                                                                                                              <w:divBdr>
                                                                                                                                                <w:top w:val="none" w:sz="0" w:space="0" w:color="auto"/>
                                                                                                                                                <w:left w:val="none" w:sz="0" w:space="0" w:color="auto"/>
                                                                                                                                                <w:bottom w:val="none" w:sz="0" w:space="0" w:color="auto"/>
                                                                                                                                                <w:right w:val="none" w:sz="0" w:space="0" w:color="auto"/>
                                                                                                                                              </w:divBdr>
                                                                                                                                              <w:divsChild>
                                                                                                                                                <w:div w:id="1381512925">
                                                                                                                                                  <w:marLeft w:val="0"/>
                                                                                                                                                  <w:marRight w:val="0"/>
                                                                                                                                                  <w:marTop w:val="0"/>
                                                                                                                                                  <w:marBottom w:val="0"/>
                                                                                                                                                  <w:divBdr>
                                                                                                                                                    <w:top w:val="none" w:sz="0" w:space="0" w:color="auto"/>
                                                                                                                                                    <w:left w:val="none" w:sz="0" w:space="0" w:color="auto"/>
                                                                                                                                                    <w:bottom w:val="none" w:sz="0" w:space="0" w:color="auto"/>
                                                                                                                                                    <w:right w:val="none" w:sz="0" w:space="0" w:color="auto"/>
                                                                                                                                                  </w:divBdr>
                                                                                                                                                  <w:divsChild>
                                                                                                                                                    <w:div w:id="1836845752">
                                                                                                                                                      <w:marLeft w:val="0"/>
                                                                                                                                                      <w:marRight w:val="0"/>
                                                                                                                                                      <w:marTop w:val="0"/>
                                                                                                                                                      <w:marBottom w:val="0"/>
                                                                                                                                                      <w:divBdr>
                                                                                                                                                        <w:top w:val="none" w:sz="0" w:space="0" w:color="auto"/>
                                                                                                                                                        <w:left w:val="none" w:sz="0" w:space="0" w:color="auto"/>
                                                                                                                                                        <w:bottom w:val="none" w:sz="0" w:space="0" w:color="auto"/>
                                                                                                                                                        <w:right w:val="none" w:sz="0" w:space="0" w:color="auto"/>
                                                                                                                                                      </w:divBdr>
                                                                                                                                                      <w:divsChild>
                                                                                                                                                        <w:div w:id="656956825">
                                                                                                                                                          <w:marLeft w:val="0"/>
                                                                                                                                                          <w:marRight w:val="0"/>
                                                                                                                                                          <w:marTop w:val="0"/>
                                                                                                                                                          <w:marBottom w:val="0"/>
                                                                                                                                                          <w:divBdr>
                                                                                                                                                            <w:top w:val="none" w:sz="0" w:space="0" w:color="auto"/>
                                                                                                                                                            <w:left w:val="none" w:sz="0" w:space="0" w:color="auto"/>
                                                                                                                                                            <w:bottom w:val="none" w:sz="0" w:space="0" w:color="auto"/>
                                                                                                                                                            <w:right w:val="none" w:sz="0" w:space="0" w:color="auto"/>
                                                                                                                                                          </w:divBdr>
                                                                                                                                                          <w:divsChild>
                                                                                                                                                            <w:div w:id="2015910179">
                                                                                                                                                              <w:marLeft w:val="0"/>
                                                                                                                                                              <w:marRight w:val="0"/>
                                                                                                                                                              <w:marTop w:val="0"/>
                                                                                                                                                              <w:marBottom w:val="0"/>
                                                                                                                                                              <w:divBdr>
                                                                                                                                                                <w:top w:val="none" w:sz="0" w:space="0" w:color="auto"/>
                                                                                                                                                                <w:left w:val="none" w:sz="0" w:space="0" w:color="auto"/>
                                                                                                                                                                <w:bottom w:val="none" w:sz="0" w:space="0" w:color="auto"/>
                                                                                                                                                                <w:right w:val="none" w:sz="0" w:space="0" w:color="auto"/>
                                                                                                                                                              </w:divBdr>
                                                                                                                                                              <w:divsChild>
                                                                                                                                                                <w:div w:id="1121915942">
                                                                                                                                                                  <w:marLeft w:val="0"/>
                                                                                                                                                                  <w:marRight w:val="0"/>
                                                                                                                                                                  <w:marTop w:val="0"/>
                                                                                                                                                                  <w:marBottom w:val="0"/>
                                                                                                                                                                  <w:divBdr>
                                                                                                                                                                    <w:top w:val="none" w:sz="0" w:space="0" w:color="auto"/>
                                                                                                                                                                    <w:left w:val="none" w:sz="0" w:space="0" w:color="auto"/>
                                                                                                                                                                    <w:bottom w:val="none" w:sz="0" w:space="0" w:color="auto"/>
                                                                                                                                                                    <w:right w:val="none" w:sz="0" w:space="0" w:color="auto"/>
                                                                                                                                                                  </w:divBdr>
                                                                                                                                                                  <w:divsChild>
                                                                                                                                                                    <w:div w:id="1516571727">
                                                                                                                                                                      <w:marLeft w:val="0"/>
                                                                                                                                                                      <w:marRight w:val="0"/>
                                                                                                                                                                      <w:marTop w:val="0"/>
                                                                                                                                                                      <w:marBottom w:val="0"/>
                                                                                                                                                                      <w:divBdr>
                                                                                                                                                                        <w:top w:val="none" w:sz="0" w:space="0" w:color="auto"/>
                                                                                                                                                                        <w:left w:val="none" w:sz="0" w:space="0" w:color="auto"/>
                                                                                                                                                                        <w:bottom w:val="none" w:sz="0" w:space="0" w:color="auto"/>
                                                                                                                                                                        <w:right w:val="none" w:sz="0" w:space="0" w:color="auto"/>
                                                                                                                                                                      </w:divBdr>
                                                                                                                                                                      <w:divsChild>
                                                                                                                                                                        <w:div w:id="687752082">
                                                                                                                                                                          <w:marLeft w:val="0"/>
                                                                                                                                                                          <w:marRight w:val="0"/>
                                                                                                                                                                          <w:marTop w:val="0"/>
                                                                                                                                                                          <w:marBottom w:val="0"/>
                                                                                                                                                                          <w:divBdr>
                                                                                                                                                                            <w:top w:val="none" w:sz="0" w:space="0" w:color="auto"/>
                                                                                                                                                                            <w:left w:val="none" w:sz="0" w:space="0" w:color="auto"/>
                                                                                                                                                                            <w:bottom w:val="none" w:sz="0" w:space="0" w:color="auto"/>
                                                                                                                                                                            <w:right w:val="none" w:sz="0" w:space="0" w:color="auto"/>
                                                                                                                                                                          </w:divBdr>
                                                                                                                                                                          <w:divsChild>
                                                                                                                                                                            <w:div w:id="1677346598">
                                                                                                                                                                              <w:marLeft w:val="0"/>
                                                                                                                                                                              <w:marRight w:val="0"/>
                                                                                                                                                                              <w:marTop w:val="0"/>
                                                                                                                                                                              <w:marBottom w:val="0"/>
                                                                                                                                                                              <w:divBdr>
                                                                                                                                                                                <w:top w:val="none" w:sz="0" w:space="0" w:color="auto"/>
                                                                                                                                                                                <w:left w:val="none" w:sz="0" w:space="0" w:color="auto"/>
                                                                                                                                                                                <w:bottom w:val="none" w:sz="0" w:space="0" w:color="auto"/>
                                                                                                                                                                                <w:right w:val="none" w:sz="0" w:space="0" w:color="auto"/>
                                                                                                                                                                              </w:divBdr>
                                                                                                                                                                              <w:divsChild>
                                                                                                                                                                                <w:div w:id="452330499">
                                                                                                                                                                                  <w:marLeft w:val="0"/>
                                                                                                                                                                                  <w:marRight w:val="0"/>
                                                                                                                                                                                  <w:marTop w:val="0"/>
                                                                                                                                                                                  <w:marBottom w:val="0"/>
                                                                                                                                                                                  <w:divBdr>
                                                                                                                                                                                    <w:top w:val="none" w:sz="0" w:space="0" w:color="auto"/>
                                                                                                                                                                                    <w:left w:val="none" w:sz="0" w:space="0" w:color="auto"/>
                                                                                                                                                                                    <w:bottom w:val="none" w:sz="0" w:space="0" w:color="auto"/>
                                                                                                                                                                                    <w:right w:val="none" w:sz="0" w:space="0" w:color="auto"/>
                                                                                                                                                                                  </w:divBdr>
                                                                                                                                                                                  <w:divsChild>
                                                                                                                                                                                    <w:div w:id="1960914397">
                                                                                                                                                                                      <w:marLeft w:val="0"/>
                                                                                                                                                                                      <w:marRight w:val="0"/>
                                                                                                                                                                                      <w:marTop w:val="0"/>
                                                                                                                                                                                      <w:marBottom w:val="0"/>
                                                                                                                                                                                      <w:divBdr>
                                                                                                                                                                                        <w:top w:val="none" w:sz="0" w:space="0" w:color="auto"/>
                                                                                                                                                                                        <w:left w:val="none" w:sz="0" w:space="0" w:color="auto"/>
                                                                                                                                                                                        <w:bottom w:val="none" w:sz="0" w:space="0" w:color="auto"/>
                                                                                                                                                                                        <w:right w:val="none" w:sz="0" w:space="0" w:color="auto"/>
                                                                                                                                                                                      </w:divBdr>
                                                                                                                                                                                      <w:divsChild>
                                                                                                                                                                                        <w:div w:id="470248899">
                                                                                                                                                                                          <w:marLeft w:val="0"/>
                                                                                                                                                                                          <w:marRight w:val="0"/>
                                                                                                                                                                                          <w:marTop w:val="0"/>
                                                                                                                                                                                          <w:marBottom w:val="0"/>
                                                                                                                                                                                          <w:divBdr>
                                                                                                                                                                                            <w:top w:val="none" w:sz="0" w:space="0" w:color="auto"/>
                                                                                                                                                                                            <w:left w:val="none" w:sz="0" w:space="0" w:color="auto"/>
                                                                                                                                                                                            <w:bottom w:val="none" w:sz="0" w:space="0" w:color="auto"/>
                                                                                                                                                                                            <w:right w:val="none" w:sz="0" w:space="0" w:color="auto"/>
                                                                                                                                                                                          </w:divBdr>
                                                                                                                                                                                          <w:divsChild>
                                                                                                                                                                                            <w:div w:id="1815489056">
                                                                                                                                                                                              <w:marLeft w:val="0"/>
                                                                                                                                                                                              <w:marRight w:val="0"/>
                                                                                                                                                                                              <w:marTop w:val="0"/>
                                                                                                                                                                                              <w:marBottom w:val="0"/>
                                                                                                                                                                                              <w:divBdr>
                                                                                                                                                                                                <w:top w:val="none" w:sz="0" w:space="0" w:color="auto"/>
                                                                                                                                                                                                <w:left w:val="none" w:sz="0" w:space="0" w:color="auto"/>
                                                                                                                                                                                                <w:bottom w:val="none" w:sz="0" w:space="0" w:color="auto"/>
                                                                                                                                                                                                <w:right w:val="none" w:sz="0" w:space="0" w:color="auto"/>
                                                                                                                                                                                              </w:divBdr>
                                                                                                                                                                                              <w:divsChild>
                                                                                                                                                                                                <w:div w:id="1257789689">
                                                                                                                                                                                                  <w:marLeft w:val="0"/>
                                                                                                                                                                                                  <w:marRight w:val="0"/>
                                                                                                                                                                                                  <w:marTop w:val="0"/>
                                                                                                                                                                                                  <w:marBottom w:val="0"/>
                                                                                                                                                                                                  <w:divBdr>
                                                                                                                                                                                                    <w:top w:val="none" w:sz="0" w:space="0" w:color="auto"/>
                                                                                                                                                                                                    <w:left w:val="none" w:sz="0" w:space="0" w:color="auto"/>
                                                                                                                                                                                                    <w:bottom w:val="none" w:sz="0" w:space="0" w:color="auto"/>
                                                                                                                                                                                                    <w:right w:val="none" w:sz="0" w:space="0" w:color="auto"/>
                                                                                                                                                                                                  </w:divBdr>
                                                                                                                                                                                                  <w:divsChild>
                                                                                                                                                                                                    <w:div w:id="1256790827">
                                                                                                                                                                                                      <w:marLeft w:val="0"/>
                                                                                                                                                                                                      <w:marRight w:val="0"/>
                                                                                                                                                                                                      <w:marTop w:val="0"/>
                                                                                                                                                                                                      <w:marBottom w:val="0"/>
                                                                                                                                                                                                      <w:divBdr>
                                                                                                                                                                                                        <w:top w:val="none" w:sz="0" w:space="0" w:color="auto"/>
                                                                                                                                                                                                        <w:left w:val="none" w:sz="0" w:space="0" w:color="auto"/>
                                                                                                                                                                                                        <w:bottom w:val="none" w:sz="0" w:space="0" w:color="auto"/>
                                                                                                                                                                                                        <w:right w:val="none" w:sz="0" w:space="0" w:color="auto"/>
                                                                                                                                                                                                      </w:divBdr>
                                                                                                                                                                                                      <w:divsChild>
                                                                                                                                                                                                        <w:div w:id="1285163027">
                                                                                                                                                                                                          <w:marLeft w:val="0"/>
                                                                                                                                                                                                          <w:marRight w:val="0"/>
                                                                                                                                                                                                          <w:marTop w:val="0"/>
                                                                                                                                                                                                          <w:marBottom w:val="0"/>
                                                                                                                                                                                                          <w:divBdr>
                                                                                                                                                                                                            <w:top w:val="none" w:sz="0" w:space="0" w:color="auto"/>
                                                                                                                                                                                                            <w:left w:val="none" w:sz="0" w:space="0" w:color="auto"/>
                                                                                                                                                                                                            <w:bottom w:val="none" w:sz="0" w:space="0" w:color="auto"/>
                                                                                                                                                                                                            <w:right w:val="none" w:sz="0" w:space="0" w:color="auto"/>
                                                                                                                                                                                                          </w:divBdr>
                                                                                                                                                                                                          <w:divsChild>
                                                                                                                                                                                                            <w:div w:id="990061329">
                                                                                                                                                                                                              <w:marLeft w:val="0"/>
                                                                                                                                                                                                              <w:marRight w:val="0"/>
                                                                                                                                                                                                              <w:marTop w:val="0"/>
                                                                                                                                                                                                              <w:marBottom w:val="0"/>
                                                                                                                                                                                                              <w:divBdr>
                                                                                                                                                                                                                <w:top w:val="none" w:sz="0" w:space="0" w:color="auto"/>
                                                                                                                                                                                                                <w:left w:val="none" w:sz="0" w:space="0" w:color="auto"/>
                                                                                                                                                                                                                <w:bottom w:val="none" w:sz="0" w:space="0" w:color="auto"/>
                                                                                                                                                                                                                <w:right w:val="none" w:sz="0" w:space="0" w:color="auto"/>
                                                                                                                                                                                                              </w:divBdr>
                                                                                                                                                                                                              <w:divsChild>
                                                                                                                                                                                                                <w:div w:id="1534728879">
                                                                                                                                                                                                                  <w:marLeft w:val="0"/>
                                                                                                                                                                                                                  <w:marRight w:val="0"/>
                                                                                                                                                                                                                  <w:marTop w:val="0"/>
                                                                                                                                                                                                                  <w:marBottom w:val="0"/>
                                                                                                                                                                                                                  <w:divBdr>
                                                                                                                                                                                                                    <w:top w:val="none" w:sz="0" w:space="0" w:color="auto"/>
                                                                                                                                                                                                                    <w:left w:val="none" w:sz="0" w:space="0" w:color="auto"/>
                                                                                                                                                                                                                    <w:bottom w:val="none" w:sz="0" w:space="0" w:color="auto"/>
                                                                                                                                                                                                                    <w:right w:val="none" w:sz="0" w:space="0" w:color="auto"/>
                                                                                                                                                                                                                  </w:divBdr>
                                                                                                                                                                                                                  <w:divsChild>
                                                                                                                                                                                                                    <w:div w:id="500506835">
                                                                                                                                                                                                                      <w:marLeft w:val="0"/>
                                                                                                                                                                                                                      <w:marRight w:val="0"/>
                                                                                                                                                                                                                      <w:marTop w:val="0"/>
                                                                                                                                                                                                                      <w:marBottom w:val="0"/>
                                                                                                                                                                                                                      <w:divBdr>
                                                                                                                                                                                                                        <w:top w:val="none" w:sz="0" w:space="0" w:color="auto"/>
                                                                                                                                                                                                                        <w:left w:val="none" w:sz="0" w:space="0" w:color="auto"/>
                                                                                                                                                                                                                        <w:bottom w:val="none" w:sz="0" w:space="0" w:color="auto"/>
                                                                                                                                                                                                                        <w:right w:val="none" w:sz="0" w:space="0" w:color="auto"/>
                                                                                                                                                                                                                      </w:divBdr>
                                                                                                                                                                                                                      <w:divsChild>
                                                                                                                                                                                                                        <w:div w:id="1304114657">
                                                                                                                                                                                                                          <w:marLeft w:val="0"/>
                                                                                                                                                                                                                          <w:marRight w:val="0"/>
                                                                                                                                                                                                                          <w:marTop w:val="0"/>
                                                                                                                                                                                                                          <w:marBottom w:val="0"/>
                                                                                                                                                                                                                          <w:divBdr>
                                                                                                                                                                                                                            <w:top w:val="none" w:sz="0" w:space="0" w:color="auto"/>
                                                                                                                                                                                                                            <w:left w:val="none" w:sz="0" w:space="0" w:color="auto"/>
                                                                                                                                                                                                                            <w:bottom w:val="none" w:sz="0" w:space="0" w:color="auto"/>
                                                                                                                                                                                                                            <w:right w:val="none" w:sz="0" w:space="0" w:color="auto"/>
                                                                                                                                                                                                                          </w:divBdr>
                                                                                                                                                                                                                          <w:divsChild>
                                                                                                                                                                                                                            <w:div w:id="460341004">
                                                                                                                                                                                                                              <w:marLeft w:val="0"/>
                                                                                                                                                                                                                              <w:marRight w:val="0"/>
                                                                                                                                                                                                                              <w:marTop w:val="0"/>
                                                                                                                                                                                                                              <w:marBottom w:val="0"/>
                                                                                                                                                                                                                              <w:divBdr>
                                                                                                                                                                                                                                <w:top w:val="none" w:sz="0" w:space="0" w:color="auto"/>
                                                                                                                                                                                                                                <w:left w:val="none" w:sz="0" w:space="0" w:color="auto"/>
                                                                                                                                                                                                                                <w:bottom w:val="none" w:sz="0" w:space="0" w:color="auto"/>
                                                                                                                                                                                                                                <w:right w:val="none" w:sz="0" w:space="0" w:color="auto"/>
                                                                                                                                                                                                                              </w:divBdr>
                                                                                                                                                                                                                              <w:divsChild>
                                                                                                                                                                                                                                <w:div w:id="108935573">
                                                                                                                                                                                                                                  <w:marLeft w:val="0"/>
                                                                                                                                                                                                                                  <w:marRight w:val="0"/>
                                                                                                                                                                                                                                  <w:marTop w:val="0"/>
                                                                                                                                                                                                                                  <w:marBottom w:val="0"/>
                                                                                                                                                                                                                                  <w:divBdr>
                                                                                                                                                                                                                                    <w:top w:val="none" w:sz="0" w:space="0" w:color="auto"/>
                                                                                                                                                                                                                                    <w:left w:val="none" w:sz="0" w:space="0" w:color="auto"/>
                                                                                                                                                                                                                                    <w:bottom w:val="none" w:sz="0" w:space="0" w:color="auto"/>
                                                                                                                                                                                                                                    <w:right w:val="none" w:sz="0" w:space="0" w:color="auto"/>
                                                                                                                                                                                                                                  </w:divBdr>
                                                                                                                                                                                                                                  <w:divsChild>
                                                                                                                                                                                                                                    <w:div w:id="1451045258">
                                                                                                                                                                                                                                      <w:marLeft w:val="0"/>
                                                                                                                                                                                                                                      <w:marRight w:val="0"/>
                                                                                                                                                                                                                                      <w:marTop w:val="0"/>
                                                                                                                                                                                                                                      <w:marBottom w:val="0"/>
                                                                                                                                                                                                                                      <w:divBdr>
                                                                                                                                                                                                                                        <w:top w:val="none" w:sz="0" w:space="0" w:color="auto"/>
                                                                                                                                                                                                                                        <w:left w:val="none" w:sz="0" w:space="0" w:color="auto"/>
                                                                                                                                                                                                                                        <w:bottom w:val="none" w:sz="0" w:space="0" w:color="auto"/>
                                                                                                                                                                                                                                        <w:right w:val="none" w:sz="0" w:space="0" w:color="auto"/>
                                                                                                                                                                                                                                      </w:divBdr>
                                                                                                                                                                                                                                      <w:divsChild>
                                                                                                                                                                                                                                        <w:div w:id="2048337314">
                                                                                                                                                                                                                                          <w:marLeft w:val="0"/>
                                                                                                                                                                                                                                          <w:marRight w:val="0"/>
                                                                                                                                                                                                                                          <w:marTop w:val="0"/>
                                                                                                                                                                                                                                          <w:marBottom w:val="0"/>
                                                                                                                                                                                                                                          <w:divBdr>
                                                                                                                                                                                                                                            <w:top w:val="none" w:sz="0" w:space="0" w:color="auto"/>
                                                                                                                                                                                                                                            <w:left w:val="none" w:sz="0" w:space="0" w:color="auto"/>
                                                                                                                                                                                                                                            <w:bottom w:val="none" w:sz="0" w:space="0" w:color="auto"/>
                                                                                                                                                                                                                                            <w:right w:val="none" w:sz="0" w:space="0" w:color="auto"/>
                                                                                                                                                                                                                                          </w:divBdr>
                                                                                                                                                                                                                                          <w:divsChild>
                                                                                                                                                                                                                                            <w:div w:id="1078602341">
                                                                                                                                                                                                                                              <w:marLeft w:val="0"/>
                                                                                                                                                                                                                                              <w:marRight w:val="0"/>
                                                                                                                                                                                                                                              <w:marTop w:val="0"/>
                                                                                                                                                                                                                                              <w:marBottom w:val="0"/>
                                                                                                                                                                                                                                              <w:divBdr>
                                                                                                                                                                                                                                                <w:top w:val="none" w:sz="0" w:space="0" w:color="auto"/>
                                                                                                                                                                                                                                                <w:left w:val="none" w:sz="0" w:space="0" w:color="auto"/>
                                                                                                                                                                                                                                                <w:bottom w:val="none" w:sz="0" w:space="0" w:color="auto"/>
                                                                                                                                                                                                                                                <w:right w:val="none" w:sz="0" w:space="0" w:color="auto"/>
                                                                                                                                                                                                                                              </w:divBdr>
                                                                                                                                                                                                                                              <w:divsChild>
                                                                                                                                                                                                                                                <w:div w:id="143356998">
                                                                                                                                                                                                                                                  <w:marLeft w:val="0"/>
                                                                                                                                                                                                                                                  <w:marRight w:val="0"/>
                                                                                                                                                                                                                                                  <w:marTop w:val="0"/>
                                                                                                                                                                                                                                                  <w:marBottom w:val="0"/>
                                                                                                                                                                                                                                                  <w:divBdr>
                                                                                                                                                                                                                                                    <w:top w:val="none" w:sz="0" w:space="0" w:color="auto"/>
                                                                                                                                                                                                                                                    <w:left w:val="none" w:sz="0" w:space="0" w:color="auto"/>
                                                                                                                                                                                                                                                    <w:bottom w:val="none" w:sz="0" w:space="0" w:color="auto"/>
                                                                                                                                                                                                                                                    <w:right w:val="none" w:sz="0" w:space="0" w:color="auto"/>
                                                                                                                                                                                                                                                  </w:divBdr>
                                                                                                                                                                                                                                                  <w:divsChild>
                                                                                                                                                                                                                                                    <w:div w:id="1327855805">
                                                                                                                                                                                                                                                      <w:marLeft w:val="0"/>
                                                                                                                                                                                                                                                      <w:marRight w:val="0"/>
                                                                                                                                                                                                                                                      <w:marTop w:val="0"/>
                                                                                                                                                                                                                                                      <w:marBottom w:val="0"/>
                                                                                                                                                                                                                                                      <w:divBdr>
                                                                                                                                                                                                                                                        <w:top w:val="none" w:sz="0" w:space="0" w:color="auto"/>
                                                                                                                                                                                                                                                        <w:left w:val="none" w:sz="0" w:space="0" w:color="auto"/>
                                                                                                                                                                                                                                                        <w:bottom w:val="none" w:sz="0" w:space="0" w:color="auto"/>
                                                                                                                                                                                                                                                        <w:right w:val="none" w:sz="0" w:space="0" w:color="auto"/>
                                                                                                                                                                                                                                                      </w:divBdr>
                                                                                                                                                                                                                                                      <w:divsChild>
                                                                                                                                                                                                                                                        <w:div w:id="544878400">
                                                                                                                                                                                                                                                          <w:marLeft w:val="0"/>
                                                                                                                                                                                                                                                          <w:marRight w:val="0"/>
                                                                                                                                                                                                                                                          <w:marTop w:val="0"/>
                                                                                                                                                                                                                                                          <w:marBottom w:val="0"/>
                                                                                                                                                                                                                                                          <w:divBdr>
                                                                                                                                                                                                                                                            <w:top w:val="none" w:sz="0" w:space="0" w:color="auto"/>
                                                                                                                                                                                                                                                            <w:left w:val="none" w:sz="0" w:space="0" w:color="auto"/>
                                                                                                                                                                                                                                                            <w:bottom w:val="none" w:sz="0" w:space="0" w:color="auto"/>
                                                                                                                                                                                                                                                            <w:right w:val="none" w:sz="0" w:space="0" w:color="auto"/>
                                                                                                                                                                                                                                                          </w:divBdr>
                                                                                                                                                                                                                                                          <w:divsChild>
                                                                                                                                                                                                                                                            <w:div w:id="1621911583">
                                                                                                                                                                                                                                                              <w:marLeft w:val="0"/>
                                                                                                                                                                                                                                                              <w:marRight w:val="0"/>
                                                                                                                                                                                                                                                              <w:marTop w:val="0"/>
                                                                                                                                                                                                                                                              <w:marBottom w:val="0"/>
                                                                                                                                                                                                                                                              <w:divBdr>
                                                                                                                                                                                                                                                                <w:top w:val="none" w:sz="0" w:space="0" w:color="auto"/>
                                                                                                                                                                                                                                                                <w:left w:val="none" w:sz="0" w:space="0" w:color="auto"/>
                                                                                                                                                                                                                                                                <w:bottom w:val="none" w:sz="0" w:space="0" w:color="auto"/>
                                                                                                                                                                                                                                                                <w:right w:val="none" w:sz="0" w:space="0" w:color="auto"/>
                                                                                                                                                                                                                                                              </w:divBdr>
                                                                                                                                                                                                                                                              <w:divsChild>
                                                                                                                                                                                                                                                                <w:div w:id="1601332984">
                                                                                                                                                                                                                                                                  <w:marLeft w:val="0"/>
                                                                                                                                                                                                                                                                  <w:marRight w:val="0"/>
                                                                                                                                                                                                                                                                  <w:marTop w:val="0"/>
                                                                                                                                                                                                                                                                  <w:marBottom w:val="0"/>
                                                                                                                                                                                                                                                                  <w:divBdr>
                                                                                                                                                                                                                                                                    <w:top w:val="none" w:sz="0" w:space="0" w:color="auto"/>
                                                                                                                                                                                                                                                                    <w:left w:val="none" w:sz="0" w:space="0" w:color="auto"/>
                                                                                                                                                                                                                                                                    <w:bottom w:val="none" w:sz="0" w:space="0" w:color="auto"/>
                                                                                                                                                                                                                                                                    <w:right w:val="none" w:sz="0" w:space="0" w:color="auto"/>
                                                                                                                                                                                                                                                                  </w:divBdr>
                                                                                                                                                                                                                                                                  <w:divsChild>
                                                                                                                                                                                                                                                                    <w:div w:id="1097213507">
                                                                                                                                                                                                                                                                      <w:marLeft w:val="0"/>
                                                                                                                                                                                                                                                                      <w:marRight w:val="0"/>
                                                                                                                                                                                                                                                                      <w:marTop w:val="0"/>
                                                                                                                                                                                                                                                                      <w:marBottom w:val="0"/>
                                                                                                                                                                                                                                                                      <w:divBdr>
                                                                                                                                                                                                                                                                        <w:top w:val="none" w:sz="0" w:space="0" w:color="auto"/>
                                                                                                                                                                                                                                                                        <w:left w:val="none" w:sz="0" w:space="0" w:color="auto"/>
                                                                                                                                                                                                                                                                        <w:bottom w:val="none" w:sz="0" w:space="0" w:color="auto"/>
                                                                                                                                                                                                                                                                        <w:right w:val="none" w:sz="0" w:space="0" w:color="auto"/>
                                                                                                                                                                                                                                                                      </w:divBdr>
                                                                                                                                                                                                                                                                      <w:divsChild>
                                                                                                                                                                                                                                                                        <w:div w:id="774059700">
                                                                                                                                                                                                                                                                          <w:marLeft w:val="0"/>
                                                                                                                                                                                                                                                                          <w:marRight w:val="0"/>
                                                                                                                                                                                                                                                                          <w:marTop w:val="0"/>
                                                                                                                                                                                                                                                                          <w:marBottom w:val="0"/>
                                                                                                                                                                                                                                                                          <w:divBdr>
                                                                                                                                                                                                                                                                            <w:top w:val="none" w:sz="0" w:space="0" w:color="auto"/>
                                                                                                                                                                                                                                                                            <w:left w:val="none" w:sz="0" w:space="0" w:color="auto"/>
                                                                                                                                                                                                                                                                            <w:bottom w:val="none" w:sz="0" w:space="0" w:color="auto"/>
                                                                                                                                                                                                                                                                            <w:right w:val="none" w:sz="0" w:space="0" w:color="auto"/>
                                                                                                                                                                                                                                                                          </w:divBdr>
                                                                                                                                                                                                                                                                          <w:divsChild>
                                                                                                                                                                                                                                                                            <w:div w:id="2142337764">
                                                                                                                                                                                                                                                                              <w:marLeft w:val="0"/>
                                                                                                                                                                                                                                                                              <w:marRight w:val="0"/>
                                                                                                                                                                                                                                                                              <w:marTop w:val="0"/>
                                                                                                                                                                                                                                                                              <w:marBottom w:val="0"/>
                                                                                                                                                                                                                                                                              <w:divBdr>
                                                                                                                                                                                                                                                                                <w:top w:val="none" w:sz="0" w:space="0" w:color="auto"/>
                                                                                                                                                                                                                                                                                <w:left w:val="none" w:sz="0" w:space="0" w:color="auto"/>
                                                                                                                                                                                                                                                                                <w:bottom w:val="none" w:sz="0" w:space="0" w:color="auto"/>
                                                                                                                                                                                                                                                                                <w:right w:val="none" w:sz="0" w:space="0" w:color="auto"/>
                                                                                                                                                                                                                                                                              </w:divBdr>
                                                                                                                                                                                                                                                                              <w:divsChild>
                                                                                                                                                                                                                                                                                <w:div w:id="1098526490">
                                                                                                                                                                                                                                                                                  <w:marLeft w:val="0"/>
                                                                                                                                                                                                                                                                                  <w:marRight w:val="0"/>
                                                                                                                                                                                                                                                                                  <w:marTop w:val="0"/>
                                                                                                                                                                                                                                                                                  <w:marBottom w:val="0"/>
                                                                                                                                                                                                                                                                                  <w:divBdr>
                                                                                                                                                                                                                                                                                    <w:top w:val="none" w:sz="0" w:space="0" w:color="auto"/>
                                                                                                                                                                                                                                                                                    <w:left w:val="none" w:sz="0" w:space="0" w:color="auto"/>
                                                                                                                                                                                                                                                                                    <w:bottom w:val="none" w:sz="0" w:space="0" w:color="auto"/>
                                                                                                                                                                                                                                                                                    <w:right w:val="none" w:sz="0" w:space="0" w:color="auto"/>
                                                                                                                                                                                                                                                                                  </w:divBdr>
                                                                                                                                                                                                                                                                                  <w:divsChild>
                                                                                                                                                                                                                                                                                    <w:div w:id="135950879">
                                                                                                                                                                                                                                                                                      <w:marLeft w:val="0"/>
                                                                                                                                                                                                                                                                                      <w:marRight w:val="0"/>
                                                                                                                                                                                                                                                                                      <w:marTop w:val="0"/>
                                                                                                                                                                                                                                                                                      <w:marBottom w:val="0"/>
                                                                                                                                                                                                                                                                                      <w:divBdr>
                                                                                                                                                                                                                                                                                        <w:top w:val="none" w:sz="0" w:space="0" w:color="auto"/>
                                                                                                                                                                                                                                                                                        <w:left w:val="none" w:sz="0" w:space="0" w:color="auto"/>
                                                                                                                                                                                                                                                                                        <w:bottom w:val="none" w:sz="0" w:space="0" w:color="auto"/>
                                                                                                                                                                                                                                                                                        <w:right w:val="none" w:sz="0" w:space="0" w:color="auto"/>
                                                                                                                                                                                                                                                                                      </w:divBdr>
                                                                                                                                                                                                                                                                                      <w:divsChild>
                                                                                                                                                                                                                                                                                        <w:div w:id="1524857318">
                                                                                                                                                                                                                                                                                          <w:marLeft w:val="0"/>
                                                                                                                                                                                                                                                                                          <w:marRight w:val="0"/>
                                                                                                                                                                                                                                                                                          <w:marTop w:val="0"/>
                                                                                                                                                                                                                                                                                          <w:marBottom w:val="0"/>
                                                                                                                                                                                                                                                                                          <w:divBdr>
                                                                                                                                                                                                                                                                                            <w:top w:val="none" w:sz="0" w:space="0" w:color="auto"/>
                                                                                                                                                                                                                                                                                            <w:left w:val="none" w:sz="0" w:space="0" w:color="auto"/>
                                                                                                                                                                                                                                                                                            <w:bottom w:val="none" w:sz="0" w:space="0" w:color="auto"/>
                                                                                                                                                                                                                                                                                            <w:right w:val="none" w:sz="0" w:space="0" w:color="auto"/>
                                                                                                                                                                                                                                                                                          </w:divBdr>
                                                                                                                                                                                                                                                                                          <w:divsChild>
                                                                                                                                                                                                                                                                                            <w:div w:id="1228682359">
                                                                                                                                                                                                                                                                                              <w:marLeft w:val="0"/>
                                                                                                                                                                                                                                                                                              <w:marRight w:val="0"/>
                                                                                                                                                                                                                                                                                              <w:marTop w:val="0"/>
                                                                                                                                                                                                                                                                                              <w:marBottom w:val="0"/>
                                                                                                                                                                                                                                                                                              <w:divBdr>
                                                                                                                                                                                                                                                                                                <w:top w:val="none" w:sz="0" w:space="0" w:color="auto"/>
                                                                                                                                                                                                                                                                                                <w:left w:val="none" w:sz="0" w:space="0" w:color="auto"/>
                                                                                                                                                                                                                                                                                                <w:bottom w:val="none" w:sz="0" w:space="0" w:color="auto"/>
                                                                                                                                                                                                                                                                                                <w:right w:val="none" w:sz="0" w:space="0" w:color="auto"/>
                                                                                                                                                                                                                                                                                              </w:divBdr>
                                                                                                                                                                                                                                                                                              <w:divsChild>
                                                                                                                                                                                                                                                                                                <w:div w:id="1243754091">
                                                                                                                                                                                                                                                                                                  <w:marLeft w:val="0"/>
                                                                                                                                                                                                                                                                                                  <w:marRight w:val="0"/>
                                                                                                                                                                                                                                                                                                  <w:marTop w:val="0"/>
                                                                                                                                                                                                                                                                                                  <w:marBottom w:val="0"/>
                                                                                                                                                                                                                                                                                                  <w:divBdr>
                                                                                                                                                                                                                                                                                                    <w:top w:val="none" w:sz="0" w:space="0" w:color="auto"/>
                                                                                                                                                                                                                                                                                                    <w:left w:val="none" w:sz="0" w:space="0" w:color="auto"/>
                                                                                                                                                                                                                                                                                                    <w:bottom w:val="none" w:sz="0" w:space="0" w:color="auto"/>
                                                                                                                                                                                                                                                                                                    <w:right w:val="none" w:sz="0" w:space="0" w:color="auto"/>
                                                                                                                                                                                                                                                                                                  </w:divBdr>
                                                                                                                                                                                                                                                                                                  <w:divsChild>
                                                                                                                                                                                                                                                                                                    <w:div w:id="1636711800">
                                                                                                                                                                                                                                                                                                      <w:marLeft w:val="0"/>
                                                                                                                                                                                                                                                                                                      <w:marRight w:val="0"/>
                                                                                                                                                                                                                                                                                                      <w:marTop w:val="0"/>
                                                                                                                                                                                                                                                                                                      <w:marBottom w:val="0"/>
                                                                                                                                                                                                                                                                                                      <w:divBdr>
                                                                                                                                                                                                                                                                                                        <w:top w:val="none" w:sz="0" w:space="0" w:color="auto"/>
                                                                                                                                                                                                                                                                                                        <w:left w:val="none" w:sz="0" w:space="0" w:color="auto"/>
                                                                                                                                                                                                                                                                                                        <w:bottom w:val="none" w:sz="0" w:space="0" w:color="auto"/>
                                                                                                                                                                                                                                                                                                        <w:right w:val="none" w:sz="0" w:space="0" w:color="auto"/>
                                                                                                                                                                                                                                                                                                      </w:divBdr>
                                                                                                                                                                                                                                                                                                      <w:divsChild>
                                                                                                                                                                                                                                                                                                        <w:div w:id="411897409">
                                                                                                                                                                                                                                                                                                          <w:marLeft w:val="0"/>
                                                                                                                                                                                                                                                                                                          <w:marRight w:val="0"/>
                                                                                                                                                                                                                                                                                                          <w:marTop w:val="0"/>
                                                                                                                                                                                                                                                                                                          <w:marBottom w:val="0"/>
                                                                                                                                                                                                                                                                                                          <w:divBdr>
                                                                                                                                                                                                                                                                                                            <w:top w:val="none" w:sz="0" w:space="0" w:color="auto"/>
                                                                                                                                                                                                                                                                                                            <w:left w:val="none" w:sz="0" w:space="0" w:color="auto"/>
                                                                                                                                                                                                                                                                                                            <w:bottom w:val="none" w:sz="0" w:space="0" w:color="auto"/>
                                                                                                                                                                                                                                                                                                            <w:right w:val="none" w:sz="0" w:space="0" w:color="auto"/>
                                                                                                                                                                                                                                                                                                          </w:divBdr>
                                                                                                                                                                                                                                                                                                          <w:divsChild>
                                                                                                                                                                                                                                                                                                            <w:div w:id="1982005369">
                                                                                                                                                                                                                                                                                                              <w:marLeft w:val="0"/>
                                                                                                                                                                                                                                                                                                              <w:marRight w:val="0"/>
                                                                                                                                                                                                                                                                                                              <w:marTop w:val="0"/>
                                                                                                                                                                                                                                                                                                              <w:marBottom w:val="0"/>
                                                                                                                                                                                                                                                                                                              <w:divBdr>
                                                                                                                                                                                                                                                                                                                <w:top w:val="none" w:sz="0" w:space="0" w:color="auto"/>
                                                                                                                                                                                                                                                                                                                <w:left w:val="none" w:sz="0" w:space="0" w:color="auto"/>
                                                                                                                                                                                                                                                                                                                <w:bottom w:val="none" w:sz="0" w:space="0" w:color="auto"/>
                                                                                                                                                                                                                                                                                                                <w:right w:val="none" w:sz="0" w:space="0" w:color="auto"/>
                                                                                                                                                                                                                                                                                                              </w:divBdr>
                                                                                                                                                                                                                                                                                                              <w:divsChild>
                                                                                                                                                                                                                                                                                                                <w:div w:id="1416711220">
                                                                                                                                                                                                                                                                                                                  <w:marLeft w:val="0"/>
                                                                                                                                                                                                                                                                                                                  <w:marRight w:val="0"/>
                                                                                                                                                                                                                                                                                                                  <w:marTop w:val="0"/>
                                                                                                                                                                                                                                                                                                                  <w:marBottom w:val="0"/>
                                                                                                                                                                                                                                                                                                                  <w:divBdr>
                                                                                                                                                                                                                                                                                                                    <w:top w:val="single" w:sz="6" w:space="0" w:color="E5E6E9"/>
                                                                                                                                                                                                                                                                                                                    <w:left w:val="single" w:sz="6" w:space="0" w:color="DFE0E4"/>
                                                                                                                                                                                                                                                                                                                    <w:bottom w:val="single" w:sz="6" w:space="0" w:color="D0D1D5"/>
                                                                                                                                                                                                                                                                                                                    <w:right w:val="single" w:sz="6" w:space="0" w:color="DFE0E4"/>
                                                                                                                                                                                                                                                                                                                  </w:divBdr>
                                                                                                                                                                                                                                                                                                                  <w:divsChild>
                                                                                                                                                                                                                                                                                                                    <w:div w:id="1963878893">
                                                                                                                                                                                                                                                                                                                      <w:marLeft w:val="0"/>
                                                                                                                                                                                                                                                                                                                      <w:marRight w:val="0"/>
                                                                                                                                                                                                                                                                                                                      <w:marTop w:val="0"/>
                                                                                                                                                                                                                                                                                                                      <w:marBottom w:val="0"/>
                                                                                                                                                                                                                                                                                                                      <w:divBdr>
                                                                                                                                                                                                                                                                                                                        <w:top w:val="none" w:sz="0" w:space="0" w:color="auto"/>
                                                                                                                                                                                                                                                                                                                        <w:left w:val="none" w:sz="0" w:space="0" w:color="auto"/>
                                                                                                                                                                                                                                                                                                                        <w:bottom w:val="none" w:sz="0" w:space="0" w:color="auto"/>
                                                                                                                                                                                                                                                                                                                        <w:right w:val="none" w:sz="0" w:space="0" w:color="auto"/>
                                                                                                                                                                                                                                                                                                                      </w:divBdr>
                                                                                                                                                                                                                                                                                                                      <w:divsChild>
                                                                                                                                                                                                                                                                                                                        <w:div w:id="167445214">
                                                                                                                                                                                                                                                                                                                          <w:marLeft w:val="0"/>
                                                                                                                                                                                                                                                                                                                          <w:marRight w:val="0"/>
                                                                                                                                                                                                                                                                                                                          <w:marTop w:val="0"/>
                                                                                                                                                                                                                                                                                                                          <w:marBottom w:val="0"/>
                                                                                                                                                                                                                                                                                                                          <w:divBdr>
                                                                                                                                                                                                                                                                                                                            <w:top w:val="none" w:sz="0" w:space="0" w:color="auto"/>
                                                                                                                                                                                                                                                                                                                            <w:left w:val="none" w:sz="0" w:space="0" w:color="auto"/>
                                                                                                                                                                                                                                                                                                                            <w:bottom w:val="none" w:sz="0" w:space="0" w:color="auto"/>
                                                                                                                                                                                                                                                                                                                            <w:right w:val="none" w:sz="0" w:space="0" w:color="auto"/>
                                                                                                                                                                                                                                                                                                                          </w:divBdr>
                                                                                                                                                                                                                                                                                                                          <w:divsChild>
                                                                                                                                                                                                                                                                                                                            <w:div w:id="110587275">
                                                                                                                                                                                                                                                                                                                              <w:marLeft w:val="0"/>
                                                                                                                                                                                                                                                                                                                              <w:marRight w:val="0"/>
                                                                                                                                                                                                                                                                                                                              <w:marTop w:val="0"/>
                                                                                                                                                                                                                                                                                                                              <w:marBottom w:val="0"/>
                                                                                                                                                                                                                                                                                                                              <w:divBdr>
                                                                                                                                                                                                                                                                                                                                <w:top w:val="none" w:sz="0" w:space="0" w:color="auto"/>
                                                                                                                                                                                                                                                                                                                                <w:left w:val="none" w:sz="0" w:space="0" w:color="auto"/>
                                                                                                                                                                                                                                                                                                                                <w:bottom w:val="none" w:sz="0" w:space="0" w:color="auto"/>
                                                                                                                                                                                                                                                                                                                                <w:right w:val="none" w:sz="0" w:space="0" w:color="auto"/>
                                                                                                                                                                                                                                                                                                                              </w:divBdr>
                                                                                                                                                                                                                                                                                                                              <w:divsChild>
                                                                                                                                                                                                                                                                                                                                <w:div w:id="8429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448838">
      <w:bodyDiv w:val="1"/>
      <w:marLeft w:val="0"/>
      <w:marRight w:val="0"/>
      <w:marTop w:val="0"/>
      <w:marBottom w:val="0"/>
      <w:divBdr>
        <w:top w:val="none" w:sz="0" w:space="0" w:color="auto"/>
        <w:left w:val="none" w:sz="0" w:space="0" w:color="auto"/>
        <w:bottom w:val="none" w:sz="0" w:space="0" w:color="auto"/>
        <w:right w:val="none" w:sz="0" w:space="0" w:color="auto"/>
      </w:divBdr>
      <w:divsChild>
        <w:div w:id="1853377707">
          <w:marLeft w:val="0"/>
          <w:marRight w:val="0"/>
          <w:marTop w:val="0"/>
          <w:marBottom w:val="0"/>
          <w:divBdr>
            <w:top w:val="none" w:sz="0" w:space="0" w:color="auto"/>
            <w:left w:val="none" w:sz="0" w:space="0" w:color="auto"/>
            <w:bottom w:val="none" w:sz="0" w:space="0" w:color="auto"/>
            <w:right w:val="none" w:sz="0" w:space="0" w:color="auto"/>
          </w:divBdr>
          <w:divsChild>
            <w:div w:id="15355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570">
      <w:bodyDiv w:val="1"/>
      <w:marLeft w:val="0"/>
      <w:marRight w:val="0"/>
      <w:marTop w:val="0"/>
      <w:marBottom w:val="0"/>
      <w:divBdr>
        <w:top w:val="none" w:sz="0" w:space="0" w:color="auto"/>
        <w:left w:val="none" w:sz="0" w:space="0" w:color="auto"/>
        <w:bottom w:val="none" w:sz="0" w:space="0" w:color="auto"/>
        <w:right w:val="none" w:sz="0" w:space="0" w:color="auto"/>
      </w:divBdr>
      <w:divsChild>
        <w:div w:id="18163677">
          <w:marLeft w:val="0"/>
          <w:marRight w:val="0"/>
          <w:marTop w:val="0"/>
          <w:marBottom w:val="0"/>
          <w:divBdr>
            <w:top w:val="none" w:sz="0" w:space="0" w:color="auto"/>
            <w:left w:val="none" w:sz="0" w:space="0" w:color="auto"/>
            <w:bottom w:val="none" w:sz="0" w:space="0" w:color="auto"/>
            <w:right w:val="none" w:sz="0" w:space="0" w:color="auto"/>
          </w:divBdr>
          <w:divsChild>
            <w:div w:id="1440874816">
              <w:marLeft w:val="0"/>
              <w:marRight w:val="0"/>
              <w:marTop w:val="0"/>
              <w:marBottom w:val="0"/>
              <w:divBdr>
                <w:top w:val="none" w:sz="0" w:space="0" w:color="auto"/>
                <w:left w:val="none" w:sz="0" w:space="0" w:color="auto"/>
                <w:bottom w:val="none" w:sz="0" w:space="0" w:color="auto"/>
                <w:right w:val="none" w:sz="0" w:space="0" w:color="auto"/>
              </w:divBdr>
              <w:divsChild>
                <w:div w:id="1613128930">
                  <w:marLeft w:val="0"/>
                  <w:marRight w:val="0"/>
                  <w:marTop w:val="0"/>
                  <w:marBottom w:val="0"/>
                  <w:divBdr>
                    <w:top w:val="none" w:sz="0" w:space="0" w:color="auto"/>
                    <w:left w:val="none" w:sz="0" w:space="0" w:color="auto"/>
                    <w:bottom w:val="none" w:sz="0" w:space="0" w:color="auto"/>
                    <w:right w:val="none" w:sz="0" w:space="0" w:color="auto"/>
                  </w:divBdr>
                  <w:divsChild>
                    <w:div w:id="58213286">
                      <w:marLeft w:val="-15"/>
                      <w:marRight w:val="0"/>
                      <w:marTop w:val="0"/>
                      <w:marBottom w:val="0"/>
                      <w:divBdr>
                        <w:top w:val="none" w:sz="0" w:space="0" w:color="auto"/>
                        <w:left w:val="none" w:sz="0" w:space="0" w:color="auto"/>
                        <w:bottom w:val="none" w:sz="0" w:space="0" w:color="auto"/>
                        <w:right w:val="none" w:sz="0" w:space="0" w:color="auto"/>
                      </w:divBdr>
                      <w:divsChild>
                        <w:div w:id="2041934012">
                          <w:marLeft w:val="0"/>
                          <w:marRight w:val="0"/>
                          <w:marTop w:val="0"/>
                          <w:marBottom w:val="0"/>
                          <w:divBdr>
                            <w:top w:val="none" w:sz="0" w:space="0" w:color="auto"/>
                            <w:left w:val="none" w:sz="0" w:space="0" w:color="auto"/>
                            <w:bottom w:val="none" w:sz="0" w:space="0" w:color="auto"/>
                            <w:right w:val="none" w:sz="0" w:space="0" w:color="auto"/>
                          </w:divBdr>
                          <w:divsChild>
                            <w:div w:id="806125416">
                              <w:marLeft w:val="0"/>
                              <w:marRight w:val="0"/>
                              <w:marTop w:val="0"/>
                              <w:marBottom w:val="0"/>
                              <w:divBdr>
                                <w:top w:val="none" w:sz="0" w:space="0" w:color="auto"/>
                                <w:left w:val="none" w:sz="0" w:space="0" w:color="auto"/>
                                <w:bottom w:val="none" w:sz="0" w:space="0" w:color="auto"/>
                                <w:right w:val="none" w:sz="0" w:space="0" w:color="auto"/>
                              </w:divBdr>
                              <w:divsChild>
                                <w:div w:id="1697267167">
                                  <w:marLeft w:val="0"/>
                                  <w:marRight w:val="0"/>
                                  <w:marTop w:val="0"/>
                                  <w:marBottom w:val="0"/>
                                  <w:divBdr>
                                    <w:top w:val="none" w:sz="0" w:space="0" w:color="auto"/>
                                    <w:left w:val="none" w:sz="0" w:space="0" w:color="auto"/>
                                    <w:bottom w:val="none" w:sz="0" w:space="0" w:color="auto"/>
                                    <w:right w:val="none" w:sz="0" w:space="0" w:color="auto"/>
                                  </w:divBdr>
                                  <w:divsChild>
                                    <w:div w:id="1744599468">
                                      <w:marLeft w:val="0"/>
                                      <w:marRight w:val="0"/>
                                      <w:marTop w:val="0"/>
                                      <w:marBottom w:val="0"/>
                                      <w:divBdr>
                                        <w:top w:val="none" w:sz="0" w:space="0" w:color="auto"/>
                                        <w:left w:val="none" w:sz="0" w:space="0" w:color="auto"/>
                                        <w:bottom w:val="none" w:sz="0" w:space="0" w:color="auto"/>
                                        <w:right w:val="none" w:sz="0" w:space="0" w:color="auto"/>
                                      </w:divBdr>
                                      <w:divsChild>
                                        <w:div w:id="2100635760">
                                          <w:marLeft w:val="0"/>
                                          <w:marRight w:val="0"/>
                                          <w:marTop w:val="0"/>
                                          <w:marBottom w:val="0"/>
                                          <w:divBdr>
                                            <w:top w:val="none" w:sz="0" w:space="0" w:color="auto"/>
                                            <w:left w:val="none" w:sz="0" w:space="0" w:color="auto"/>
                                            <w:bottom w:val="none" w:sz="0" w:space="0" w:color="auto"/>
                                            <w:right w:val="none" w:sz="0" w:space="0" w:color="auto"/>
                                          </w:divBdr>
                                          <w:divsChild>
                                            <w:div w:id="991130952">
                                              <w:marLeft w:val="0"/>
                                              <w:marRight w:val="0"/>
                                              <w:marTop w:val="0"/>
                                              <w:marBottom w:val="0"/>
                                              <w:divBdr>
                                                <w:top w:val="none" w:sz="0" w:space="0" w:color="auto"/>
                                                <w:left w:val="none" w:sz="0" w:space="0" w:color="auto"/>
                                                <w:bottom w:val="none" w:sz="0" w:space="0" w:color="auto"/>
                                                <w:right w:val="none" w:sz="0" w:space="0" w:color="auto"/>
                                              </w:divBdr>
                                              <w:divsChild>
                                                <w:div w:id="2143424595">
                                                  <w:marLeft w:val="0"/>
                                                  <w:marRight w:val="0"/>
                                                  <w:marTop w:val="0"/>
                                                  <w:marBottom w:val="120"/>
                                                  <w:divBdr>
                                                    <w:top w:val="none" w:sz="0" w:space="0" w:color="auto"/>
                                                    <w:left w:val="none" w:sz="0" w:space="0" w:color="auto"/>
                                                    <w:bottom w:val="none" w:sz="0" w:space="0" w:color="auto"/>
                                                    <w:right w:val="none" w:sz="0" w:space="0" w:color="auto"/>
                                                  </w:divBdr>
                                                  <w:divsChild>
                                                    <w:div w:id="714161293">
                                                      <w:marLeft w:val="0"/>
                                                      <w:marRight w:val="0"/>
                                                      <w:marTop w:val="0"/>
                                                      <w:marBottom w:val="0"/>
                                                      <w:divBdr>
                                                        <w:top w:val="none" w:sz="0" w:space="0" w:color="auto"/>
                                                        <w:left w:val="none" w:sz="0" w:space="0" w:color="auto"/>
                                                        <w:bottom w:val="none" w:sz="0" w:space="0" w:color="auto"/>
                                                        <w:right w:val="none" w:sz="0" w:space="0" w:color="auto"/>
                                                      </w:divBdr>
                                                      <w:divsChild>
                                                        <w:div w:id="1427723481">
                                                          <w:marLeft w:val="0"/>
                                                          <w:marRight w:val="0"/>
                                                          <w:marTop w:val="0"/>
                                                          <w:marBottom w:val="0"/>
                                                          <w:divBdr>
                                                            <w:top w:val="none" w:sz="0" w:space="0" w:color="auto"/>
                                                            <w:left w:val="none" w:sz="0" w:space="0" w:color="auto"/>
                                                            <w:bottom w:val="none" w:sz="0" w:space="0" w:color="auto"/>
                                                            <w:right w:val="none" w:sz="0" w:space="0" w:color="auto"/>
                                                          </w:divBdr>
                                                          <w:divsChild>
                                                            <w:div w:id="1450053178">
                                                              <w:marLeft w:val="0"/>
                                                              <w:marRight w:val="0"/>
                                                              <w:marTop w:val="0"/>
                                                              <w:marBottom w:val="0"/>
                                                              <w:divBdr>
                                                                <w:top w:val="none" w:sz="0" w:space="0" w:color="auto"/>
                                                                <w:left w:val="none" w:sz="0" w:space="0" w:color="auto"/>
                                                                <w:bottom w:val="none" w:sz="0" w:space="0" w:color="auto"/>
                                                                <w:right w:val="none" w:sz="0" w:space="0" w:color="auto"/>
                                                              </w:divBdr>
                                                              <w:divsChild>
                                                                <w:div w:id="1894458443">
                                                                  <w:marLeft w:val="0"/>
                                                                  <w:marRight w:val="0"/>
                                                                  <w:marTop w:val="0"/>
                                                                  <w:marBottom w:val="0"/>
                                                                  <w:divBdr>
                                                                    <w:top w:val="none" w:sz="0" w:space="0" w:color="auto"/>
                                                                    <w:left w:val="none" w:sz="0" w:space="0" w:color="auto"/>
                                                                    <w:bottom w:val="none" w:sz="0" w:space="0" w:color="auto"/>
                                                                    <w:right w:val="none" w:sz="0" w:space="0" w:color="auto"/>
                                                                  </w:divBdr>
                                                                  <w:divsChild>
                                                                    <w:div w:id="19746738">
                                                                      <w:marLeft w:val="0"/>
                                                                      <w:marRight w:val="0"/>
                                                                      <w:marTop w:val="0"/>
                                                                      <w:marBottom w:val="0"/>
                                                                      <w:divBdr>
                                                                        <w:top w:val="none" w:sz="0" w:space="0" w:color="auto"/>
                                                                        <w:left w:val="none" w:sz="0" w:space="0" w:color="auto"/>
                                                                        <w:bottom w:val="none" w:sz="0" w:space="0" w:color="auto"/>
                                                                        <w:right w:val="none" w:sz="0" w:space="0" w:color="auto"/>
                                                                      </w:divBdr>
                                                                      <w:divsChild>
                                                                        <w:div w:id="751783831">
                                                                          <w:marLeft w:val="0"/>
                                                                          <w:marRight w:val="0"/>
                                                                          <w:marTop w:val="0"/>
                                                                          <w:marBottom w:val="0"/>
                                                                          <w:divBdr>
                                                                            <w:top w:val="none" w:sz="0" w:space="0" w:color="auto"/>
                                                                            <w:left w:val="none" w:sz="0" w:space="0" w:color="auto"/>
                                                                            <w:bottom w:val="none" w:sz="0" w:space="0" w:color="auto"/>
                                                                            <w:right w:val="none" w:sz="0" w:space="0" w:color="auto"/>
                                                                          </w:divBdr>
                                                                          <w:divsChild>
                                                                            <w:div w:id="187461629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sChild>
                                                                                    <w:div w:id="486827800">
                                                                                      <w:marLeft w:val="0"/>
                                                                                      <w:marRight w:val="0"/>
                                                                                      <w:marTop w:val="0"/>
                                                                                      <w:marBottom w:val="0"/>
                                                                                      <w:divBdr>
                                                                                        <w:top w:val="none" w:sz="0" w:space="0" w:color="auto"/>
                                                                                        <w:left w:val="none" w:sz="0" w:space="0" w:color="auto"/>
                                                                                        <w:bottom w:val="none" w:sz="0" w:space="0" w:color="auto"/>
                                                                                        <w:right w:val="none" w:sz="0" w:space="0" w:color="auto"/>
                                                                                      </w:divBdr>
                                                                                      <w:divsChild>
                                                                                        <w:div w:id="1477842696">
                                                                                          <w:marLeft w:val="0"/>
                                                                                          <w:marRight w:val="0"/>
                                                                                          <w:marTop w:val="0"/>
                                                                                          <w:marBottom w:val="0"/>
                                                                                          <w:divBdr>
                                                                                            <w:top w:val="none" w:sz="0" w:space="0" w:color="auto"/>
                                                                                            <w:left w:val="none" w:sz="0" w:space="0" w:color="auto"/>
                                                                                            <w:bottom w:val="none" w:sz="0" w:space="0" w:color="auto"/>
                                                                                            <w:right w:val="none" w:sz="0" w:space="0" w:color="auto"/>
                                                                                          </w:divBdr>
                                                                                          <w:divsChild>
                                                                                            <w:div w:id="1987009591">
                                                                                              <w:marLeft w:val="0"/>
                                                                                              <w:marRight w:val="0"/>
                                                                                              <w:marTop w:val="0"/>
                                                                                              <w:marBottom w:val="0"/>
                                                                                              <w:divBdr>
                                                                                                <w:top w:val="none" w:sz="0" w:space="0" w:color="auto"/>
                                                                                                <w:left w:val="none" w:sz="0" w:space="0" w:color="auto"/>
                                                                                                <w:bottom w:val="none" w:sz="0" w:space="0" w:color="auto"/>
                                                                                                <w:right w:val="none" w:sz="0" w:space="0" w:color="auto"/>
                                                                                              </w:divBdr>
                                                                                              <w:divsChild>
                                                                                                <w:div w:id="227108447">
                                                                                                  <w:marLeft w:val="0"/>
                                                                                                  <w:marRight w:val="0"/>
                                                                                                  <w:marTop w:val="0"/>
                                                                                                  <w:marBottom w:val="0"/>
                                                                                                  <w:divBdr>
                                                                                                    <w:top w:val="none" w:sz="0" w:space="0" w:color="auto"/>
                                                                                                    <w:left w:val="none" w:sz="0" w:space="0" w:color="auto"/>
                                                                                                    <w:bottom w:val="none" w:sz="0" w:space="0" w:color="auto"/>
                                                                                                    <w:right w:val="none" w:sz="0" w:space="0" w:color="auto"/>
                                                                                                  </w:divBdr>
                                                                                                  <w:divsChild>
                                                                                                    <w:div w:id="780493194">
                                                                                                      <w:marLeft w:val="0"/>
                                                                                                      <w:marRight w:val="0"/>
                                                                                                      <w:marTop w:val="0"/>
                                                                                                      <w:marBottom w:val="0"/>
                                                                                                      <w:divBdr>
                                                                                                        <w:top w:val="none" w:sz="0" w:space="0" w:color="auto"/>
                                                                                                        <w:left w:val="none" w:sz="0" w:space="0" w:color="auto"/>
                                                                                                        <w:bottom w:val="none" w:sz="0" w:space="0" w:color="auto"/>
                                                                                                        <w:right w:val="none" w:sz="0" w:space="0" w:color="auto"/>
                                                                                                      </w:divBdr>
                                                                                                      <w:divsChild>
                                                                                                        <w:div w:id="1063334193">
                                                                                                          <w:marLeft w:val="0"/>
                                                                                                          <w:marRight w:val="0"/>
                                                                                                          <w:marTop w:val="0"/>
                                                                                                          <w:marBottom w:val="0"/>
                                                                                                          <w:divBdr>
                                                                                                            <w:top w:val="none" w:sz="0" w:space="0" w:color="auto"/>
                                                                                                            <w:left w:val="none" w:sz="0" w:space="0" w:color="auto"/>
                                                                                                            <w:bottom w:val="none" w:sz="0" w:space="0" w:color="auto"/>
                                                                                                            <w:right w:val="none" w:sz="0" w:space="0" w:color="auto"/>
                                                                                                          </w:divBdr>
                                                                                                          <w:divsChild>
                                                                                                            <w:div w:id="1069038571">
                                                                                                              <w:marLeft w:val="0"/>
                                                                                                              <w:marRight w:val="0"/>
                                                                                                              <w:marTop w:val="0"/>
                                                                                                              <w:marBottom w:val="0"/>
                                                                                                              <w:divBdr>
                                                                                                                <w:top w:val="none" w:sz="0" w:space="0" w:color="auto"/>
                                                                                                                <w:left w:val="none" w:sz="0" w:space="0" w:color="auto"/>
                                                                                                                <w:bottom w:val="none" w:sz="0" w:space="0" w:color="auto"/>
                                                                                                                <w:right w:val="none" w:sz="0" w:space="0" w:color="auto"/>
                                                                                                              </w:divBdr>
                                                                                                              <w:divsChild>
                                                                                                                <w:div w:id="21592391">
                                                                                                                  <w:marLeft w:val="0"/>
                                                                                                                  <w:marRight w:val="0"/>
                                                                                                                  <w:marTop w:val="0"/>
                                                                                                                  <w:marBottom w:val="0"/>
                                                                                                                  <w:divBdr>
                                                                                                                    <w:top w:val="single" w:sz="6" w:space="0" w:color="E5E6E9"/>
                                                                                                                    <w:left w:val="single" w:sz="6" w:space="0" w:color="DFE0E4"/>
                                                                                                                    <w:bottom w:val="single" w:sz="6" w:space="0" w:color="D0D1D5"/>
                                                                                                                    <w:right w:val="single" w:sz="6" w:space="0" w:color="DFE0E4"/>
                                                                                                                  </w:divBdr>
                                                                                                                  <w:divsChild>
                                                                                                                    <w:div w:id="2045400370">
                                                                                                                      <w:marLeft w:val="0"/>
                                                                                                                      <w:marRight w:val="0"/>
                                                                                                                      <w:marTop w:val="0"/>
                                                                                                                      <w:marBottom w:val="0"/>
                                                                                                                      <w:divBdr>
                                                                                                                        <w:top w:val="none" w:sz="0" w:space="0" w:color="auto"/>
                                                                                                                        <w:left w:val="none" w:sz="0" w:space="0" w:color="auto"/>
                                                                                                                        <w:bottom w:val="none" w:sz="0" w:space="0" w:color="auto"/>
                                                                                                                        <w:right w:val="none" w:sz="0" w:space="0" w:color="auto"/>
                                                                                                                      </w:divBdr>
                                                                                                                      <w:divsChild>
                                                                                                                        <w:div w:id="1668054855">
                                                                                                                          <w:marLeft w:val="0"/>
                                                                                                                          <w:marRight w:val="0"/>
                                                                                                                          <w:marTop w:val="0"/>
                                                                                                                          <w:marBottom w:val="0"/>
                                                                                                                          <w:divBdr>
                                                                                                                            <w:top w:val="none" w:sz="0" w:space="0" w:color="auto"/>
                                                                                                                            <w:left w:val="none" w:sz="0" w:space="0" w:color="auto"/>
                                                                                                                            <w:bottom w:val="none" w:sz="0" w:space="0" w:color="auto"/>
                                                                                                                            <w:right w:val="none" w:sz="0" w:space="0" w:color="auto"/>
                                                                                                                          </w:divBdr>
                                                                                                                          <w:divsChild>
                                                                                                                            <w:div w:id="293756810">
                                                                                                                              <w:marLeft w:val="0"/>
                                                                                                                              <w:marRight w:val="0"/>
                                                                                                                              <w:marTop w:val="0"/>
                                                                                                                              <w:marBottom w:val="0"/>
                                                                                                                              <w:divBdr>
                                                                                                                                <w:top w:val="none" w:sz="0" w:space="0" w:color="auto"/>
                                                                                                                                <w:left w:val="none" w:sz="0" w:space="0" w:color="auto"/>
                                                                                                                                <w:bottom w:val="none" w:sz="0" w:space="0" w:color="auto"/>
                                                                                                                                <w:right w:val="none" w:sz="0" w:space="0" w:color="auto"/>
                                                                                                                              </w:divBdr>
                                                                                                                              <w:divsChild>
                                                                                                                                <w:div w:id="2001735845">
                                                                                                                                  <w:marLeft w:val="0"/>
                                                                                                                                  <w:marRight w:val="0"/>
                                                                                                                                  <w:marTop w:val="0"/>
                                                                                                                                  <w:marBottom w:val="0"/>
                                                                                                                                  <w:divBdr>
                                                                                                                                    <w:top w:val="none" w:sz="0" w:space="0" w:color="auto"/>
                                                                                                                                    <w:left w:val="none" w:sz="0" w:space="0" w:color="auto"/>
                                                                                                                                    <w:bottom w:val="none" w:sz="0" w:space="0" w:color="auto"/>
                                                                                                                                    <w:right w:val="none" w:sz="0" w:space="0" w:color="auto"/>
                                                                                                                                  </w:divBdr>
                                                                                                                                  <w:divsChild>
                                                                                                                                    <w:div w:id="1416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50364">
      <w:bodyDiv w:val="1"/>
      <w:marLeft w:val="0"/>
      <w:marRight w:val="0"/>
      <w:marTop w:val="0"/>
      <w:marBottom w:val="0"/>
      <w:divBdr>
        <w:top w:val="none" w:sz="0" w:space="0" w:color="auto"/>
        <w:left w:val="none" w:sz="0" w:space="0" w:color="auto"/>
        <w:bottom w:val="none" w:sz="0" w:space="0" w:color="auto"/>
        <w:right w:val="none" w:sz="0" w:space="0" w:color="auto"/>
      </w:divBdr>
      <w:divsChild>
        <w:div w:id="106437193">
          <w:marLeft w:val="0"/>
          <w:marRight w:val="0"/>
          <w:marTop w:val="0"/>
          <w:marBottom w:val="0"/>
          <w:divBdr>
            <w:top w:val="none" w:sz="0" w:space="0" w:color="auto"/>
            <w:left w:val="none" w:sz="0" w:space="0" w:color="auto"/>
            <w:bottom w:val="none" w:sz="0" w:space="0" w:color="auto"/>
            <w:right w:val="none" w:sz="0" w:space="0" w:color="auto"/>
          </w:divBdr>
          <w:divsChild>
            <w:div w:id="392585880">
              <w:marLeft w:val="0"/>
              <w:marRight w:val="0"/>
              <w:marTop w:val="0"/>
              <w:marBottom w:val="0"/>
              <w:divBdr>
                <w:top w:val="none" w:sz="0" w:space="0" w:color="auto"/>
                <w:left w:val="none" w:sz="0" w:space="0" w:color="auto"/>
                <w:bottom w:val="none" w:sz="0" w:space="0" w:color="auto"/>
                <w:right w:val="none" w:sz="0" w:space="0" w:color="auto"/>
              </w:divBdr>
              <w:divsChild>
                <w:div w:id="2013802550">
                  <w:marLeft w:val="0"/>
                  <w:marRight w:val="0"/>
                  <w:marTop w:val="0"/>
                  <w:marBottom w:val="0"/>
                  <w:divBdr>
                    <w:top w:val="none" w:sz="0" w:space="0" w:color="auto"/>
                    <w:left w:val="none" w:sz="0" w:space="0" w:color="auto"/>
                    <w:bottom w:val="none" w:sz="0" w:space="0" w:color="auto"/>
                    <w:right w:val="none" w:sz="0" w:space="0" w:color="auto"/>
                  </w:divBdr>
                  <w:divsChild>
                    <w:div w:id="315305240">
                      <w:marLeft w:val="-15"/>
                      <w:marRight w:val="0"/>
                      <w:marTop w:val="0"/>
                      <w:marBottom w:val="0"/>
                      <w:divBdr>
                        <w:top w:val="none" w:sz="0" w:space="0" w:color="auto"/>
                        <w:left w:val="none" w:sz="0" w:space="0" w:color="auto"/>
                        <w:bottom w:val="none" w:sz="0" w:space="0" w:color="auto"/>
                        <w:right w:val="none" w:sz="0" w:space="0" w:color="auto"/>
                      </w:divBdr>
                      <w:divsChild>
                        <w:div w:id="1041788022">
                          <w:marLeft w:val="0"/>
                          <w:marRight w:val="0"/>
                          <w:marTop w:val="0"/>
                          <w:marBottom w:val="0"/>
                          <w:divBdr>
                            <w:top w:val="none" w:sz="0" w:space="0" w:color="auto"/>
                            <w:left w:val="none" w:sz="0" w:space="0" w:color="auto"/>
                            <w:bottom w:val="none" w:sz="0" w:space="0" w:color="auto"/>
                            <w:right w:val="none" w:sz="0" w:space="0" w:color="auto"/>
                          </w:divBdr>
                          <w:divsChild>
                            <w:div w:id="52167475">
                              <w:marLeft w:val="0"/>
                              <w:marRight w:val="0"/>
                              <w:marTop w:val="0"/>
                              <w:marBottom w:val="0"/>
                              <w:divBdr>
                                <w:top w:val="none" w:sz="0" w:space="0" w:color="auto"/>
                                <w:left w:val="none" w:sz="0" w:space="0" w:color="auto"/>
                                <w:bottom w:val="none" w:sz="0" w:space="0" w:color="auto"/>
                                <w:right w:val="none" w:sz="0" w:space="0" w:color="auto"/>
                              </w:divBdr>
                              <w:divsChild>
                                <w:div w:id="1714770513">
                                  <w:marLeft w:val="0"/>
                                  <w:marRight w:val="0"/>
                                  <w:marTop w:val="0"/>
                                  <w:marBottom w:val="0"/>
                                  <w:divBdr>
                                    <w:top w:val="none" w:sz="0" w:space="0" w:color="auto"/>
                                    <w:left w:val="none" w:sz="0" w:space="0" w:color="auto"/>
                                    <w:bottom w:val="none" w:sz="0" w:space="0" w:color="auto"/>
                                    <w:right w:val="none" w:sz="0" w:space="0" w:color="auto"/>
                                  </w:divBdr>
                                  <w:divsChild>
                                    <w:div w:id="431708235">
                                      <w:marLeft w:val="0"/>
                                      <w:marRight w:val="0"/>
                                      <w:marTop w:val="0"/>
                                      <w:marBottom w:val="0"/>
                                      <w:divBdr>
                                        <w:top w:val="none" w:sz="0" w:space="0" w:color="auto"/>
                                        <w:left w:val="none" w:sz="0" w:space="0" w:color="auto"/>
                                        <w:bottom w:val="none" w:sz="0" w:space="0" w:color="auto"/>
                                        <w:right w:val="none" w:sz="0" w:space="0" w:color="auto"/>
                                      </w:divBdr>
                                      <w:divsChild>
                                        <w:div w:id="171535478">
                                          <w:marLeft w:val="0"/>
                                          <w:marRight w:val="0"/>
                                          <w:marTop w:val="0"/>
                                          <w:marBottom w:val="0"/>
                                          <w:divBdr>
                                            <w:top w:val="none" w:sz="0" w:space="0" w:color="auto"/>
                                            <w:left w:val="none" w:sz="0" w:space="0" w:color="auto"/>
                                            <w:bottom w:val="none" w:sz="0" w:space="0" w:color="auto"/>
                                            <w:right w:val="none" w:sz="0" w:space="0" w:color="auto"/>
                                          </w:divBdr>
                                          <w:divsChild>
                                            <w:div w:id="1555307942">
                                              <w:marLeft w:val="0"/>
                                              <w:marRight w:val="0"/>
                                              <w:marTop w:val="0"/>
                                              <w:marBottom w:val="0"/>
                                              <w:divBdr>
                                                <w:top w:val="none" w:sz="0" w:space="0" w:color="auto"/>
                                                <w:left w:val="none" w:sz="0" w:space="0" w:color="auto"/>
                                                <w:bottom w:val="none" w:sz="0" w:space="0" w:color="auto"/>
                                                <w:right w:val="none" w:sz="0" w:space="0" w:color="auto"/>
                                              </w:divBdr>
                                              <w:divsChild>
                                                <w:div w:id="1843280289">
                                                  <w:marLeft w:val="0"/>
                                                  <w:marRight w:val="0"/>
                                                  <w:marTop w:val="0"/>
                                                  <w:marBottom w:val="120"/>
                                                  <w:divBdr>
                                                    <w:top w:val="none" w:sz="0" w:space="0" w:color="auto"/>
                                                    <w:left w:val="none" w:sz="0" w:space="0" w:color="auto"/>
                                                    <w:bottom w:val="none" w:sz="0" w:space="0" w:color="auto"/>
                                                    <w:right w:val="none" w:sz="0" w:space="0" w:color="auto"/>
                                                  </w:divBdr>
                                                  <w:divsChild>
                                                    <w:div w:id="1085154146">
                                                      <w:marLeft w:val="0"/>
                                                      <w:marRight w:val="0"/>
                                                      <w:marTop w:val="0"/>
                                                      <w:marBottom w:val="0"/>
                                                      <w:divBdr>
                                                        <w:top w:val="none" w:sz="0" w:space="0" w:color="auto"/>
                                                        <w:left w:val="none" w:sz="0" w:space="0" w:color="auto"/>
                                                        <w:bottom w:val="none" w:sz="0" w:space="0" w:color="auto"/>
                                                        <w:right w:val="none" w:sz="0" w:space="0" w:color="auto"/>
                                                      </w:divBdr>
                                                      <w:divsChild>
                                                        <w:div w:id="1566648675">
                                                          <w:marLeft w:val="0"/>
                                                          <w:marRight w:val="0"/>
                                                          <w:marTop w:val="0"/>
                                                          <w:marBottom w:val="0"/>
                                                          <w:divBdr>
                                                            <w:top w:val="none" w:sz="0" w:space="0" w:color="auto"/>
                                                            <w:left w:val="none" w:sz="0" w:space="0" w:color="auto"/>
                                                            <w:bottom w:val="none" w:sz="0" w:space="0" w:color="auto"/>
                                                            <w:right w:val="none" w:sz="0" w:space="0" w:color="auto"/>
                                                          </w:divBdr>
                                                          <w:divsChild>
                                                            <w:div w:id="540095871">
                                                              <w:marLeft w:val="0"/>
                                                              <w:marRight w:val="0"/>
                                                              <w:marTop w:val="0"/>
                                                              <w:marBottom w:val="0"/>
                                                              <w:divBdr>
                                                                <w:top w:val="none" w:sz="0" w:space="0" w:color="auto"/>
                                                                <w:left w:val="none" w:sz="0" w:space="0" w:color="auto"/>
                                                                <w:bottom w:val="none" w:sz="0" w:space="0" w:color="auto"/>
                                                                <w:right w:val="none" w:sz="0" w:space="0" w:color="auto"/>
                                                              </w:divBdr>
                                                              <w:divsChild>
                                                                <w:div w:id="1682469610">
                                                                  <w:marLeft w:val="0"/>
                                                                  <w:marRight w:val="0"/>
                                                                  <w:marTop w:val="0"/>
                                                                  <w:marBottom w:val="0"/>
                                                                  <w:divBdr>
                                                                    <w:top w:val="none" w:sz="0" w:space="0" w:color="auto"/>
                                                                    <w:left w:val="none" w:sz="0" w:space="0" w:color="auto"/>
                                                                    <w:bottom w:val="none" w:sz="0" w:space="0" w:color="auto"/>
                                                                    <w:right w:val="none" w:sz="0" w:space="0" w:color="auto"/>
                                                                  </w:divBdr>
                                                                  <w:divsChild>
                                                                    <w:div w:id="445392991">
                                                                      <w:marLeft w:val="0"/>
                                                                      <w:marRight w:val="0"/>
                                                                      <w:marTop w:val="0"/>
                                                                      <w:marBottom w:val="0"/>
                                                                      <w:divBdr>
                                                                        <w:top w:val="none" w:sz="0" w:space="0" w:color="auto"/>
                                                                        <w:left w:val="none" w:sz="0" w:space="0" w:color="auto"/>
                                                                        <w:bottom w:val="none" w:sz="0" w:space="0" w:color="auto"/>
                                                                        <w:right w:val="none" w:sz="0" w:space="0" w:color="auto"/>
                                                                      </w:divBdr>
                                                                      <w:divsChild>
                                                                        <w:div w:id="1825514192">
                                                                          <w:marLeft w:val="0"/>
                                                                          <w:marRight w:val="0"/>
                                                                          <w:marTop w:val="0"/>
                                                                          <w:marBottom w:val="0"/>
                                                                          <w:divBdr>
                                                                            <w:top w:val="none" w:sz="0" w:space="0" w:color="auto"/>
                                                                            <w:left w:val="none" w:sz="0" w:space="0" w:color="auto"/>
                                                                            <w:bottom w:val="none" w:sz="0" w:space="0" w:color="auto"/>
                                                                            <w:right w:val="none" w:sz="0" w:space="0" w:color="auto"/>
                                                                          </w:divBdr>
                                                                          <w:divsChild>
                                                                            <w:div w:id="1641808435">
                                                                              <w:marLeft w:val="0"/>
                                                                              <w:marRight w:val="0"/>
                                                                              <w:marTop w:val="0"/>
                                                                              <w:marBottom w:val="0"/>
                                                                              <w:divBdr>
                                                                                <w:top w:val="none" w:sz="0" w:space="0" w:color="auto"/>
                                                                                <w:left w:val="none" w:sz="0" w:space="0" w:color="auto"/>
                                                                                <w:bottom w:val="none" w:sz="0" w:space="0" w:color="auto"/>
                                                                                <w:right w:val="none" w:sz="0" w:space="0" w:color="auto"/>
                                                                              </w:divBdr>
                                                                              <w:divsChild>
                                                                                <w:div w:id="1042826147">
                                                                                  <w:marLeft w:val="0"/>
                                                                                  <w:marRight w:val="0"/>
                                                                                  <w:marTop w:val="0"/>
                                                                                  <w:marBottom w:val="0"/>
                                                                                  <w:divBdr>
                                                                                    <w:top w:val="none" w:sz="0" w:space="0" w:color="auto"/>
                                                                                    <w:left w:val="none" w:sz="0" w:space="0" w:color="auto"/>
                                                                                    <w:bottom w:val="none" w:sz="0" w:space="0" w:color="auto"/>
                                                                                    <w:right w:val="none" w:sz="0" w:space="0" w:color="auto"/>
                                                                                  </w:divBdr>
                                                                                  <w:divsChild>
                                                                                    <w:div w:id="1181630356">
                                                                                      <w:marLeft w:val="0"/>
                                                                                      <w:marRight w:val="0"/>
                                                                                      <w:marTop w:val="0"/>
                                                                                      <w:marBottom w:val="0"/>
                                                                                      <w:divBdr>
                                                                                        <w:top w:val="none" w:sz="0" w:space="0" w:color="auto"/>
                                                                                        <w:left w:val="none" w:sz="0" w:space="0" w:color="auto"/>
                                                                                        <w:bottom w:val="none" w:sz="0" w:space="0" w:color="auto"/>
                                                                                        <w:right w:val="none" w:sz="0" w:space="0" w:color="auto"/>
                                                                                      </w:divBdr>
                                                                                      <w:divsChild>
                                                                                        <w:div w:id="1462452891">
                                                                                          <w:marLeft w:val="0"/>
                                                                                          <w:marRight w:val="0"/>
                                                                                          <w:marTop w:val="0"/>
                                                                                          <w:marBottom w:val="0"/>
                                                                                          <w:divBdr>
                                                                                            <w:top w:val="none" w:sz="0" w:space="0" w:color="auto"/>
                                                                                            <w:left w:val="none" w:sz="0" w:space="0" w:color="auto"/>
                                                                                            <w:bottom w:val="none" w:sz="0" w:space="0" w:color="auto"/>
                                                                                            <w:right w:val="none" w:sz="0" w:space="0" w:color="auto"/>
                                                                                          </w:divBdr>
                                                                                          <w:divsChild>
                                                                                            <w:div w:id="1265379543">
                                                                                              <w:marLeft w:val="0"/>
                                                                                              <w:marRight w:val="0"/>
                                                                                              <w:marTop w:val="0"/>
                                                                                              <w:marBottom w:val="0"/>
                                                                                              <w:divBdr>
                                                                                                <w:top w:val="none" w:sz="0" w:space="0" w:color="auto"/>
                                                                                                <w:left w:val="none" w:sz="0" w:space="0" w:color="auto"/>
                                                                                                <w:bottom w:val="none" w:sz="0" w:space="0" w:color="auto"/>
                                                                                                <w:right w:val="none" w:sz="0" w:space="0" w:color="auto"/>
                                                                                              </w:divBdr>
                                                                                              <w:divsChild>
                                                                                                <w:div w:id="675228410">
                                                                                                  <w:marLeft w:val="0"/>
                                                                                                  <w:marRight w:val="0"/>
                                                                                                  <w:marTop w:val="0"/>
                                                                                                  <w:marBottom w:val="0"/>
                                                                                                  <w:divBdr>
                                                                                                    <w:top w:val="none" w:sz="0" w:space="0" w:color="auto"/>
                                                                                                    <w:left w:val="none" w:sz="0" w:space="0" w:color="auto"/>
                                                                                                    <w:bottom w:val="none" w:sz="0" w:space="0" w:color="auto"/>
                                                                                                    <w:right w:val="none" w:sz="0" w:space="0" w:color="auto"/>
                                                                                                  </w:divBdr>
                                                                                                  <w:divsChild>
                                                                                                    <w:div w:id="1376807084">
                                                                                                      <w:marLeft w:val="0"/>
                                                                                                      <w:marRight w:val="0"/>
                                                                                                      <w:marTop w:val="0"/>
                                                                                                      <w:marBottom w:val="0"/>
                                                                                                      <w:divBdr>
                                                                                                        <w:top w:val="none" w:sz="0" w:space="0" w:color="auto"/>
                                                                                                        <w:left w:val="none" w:sz="0" w:space="0" w:color="auto"/>
                                                                                                        <w:bottom w:val="none" w:sz="0" w:space="0" w:color="auto"/>
                                                                                                        <w:right w:val="none" w:sz="0" w:space="0" w:color="auto"/>
                                                                                                      </w:divBdr>
                                                                                                      <w:divsChild>
                                                                                                        <w:div w:id="1938321832">
                                                                                                          <w:marLeft w:val="0"/>
                                                                                                          <w:marRight w:val="0"/>
                                                                                                          <w:marTop w:val="0"/>
                                                                                                          <w:marBottom w:val="0"/>
                                                                                                          <w:divBdr>
                                                                                                            <w:top w:val="none" w:sz="0" w:space="0" w:color="auto"/>
                                                                                                            <w:left w:val="none" w:sz="0" w:space="0" w:color="auto"/>
                                                                                                            <w:bottom w:val="none" w:sz="0" w:space="0" w:color="auto"/>
                                                                                                            <w:right w:val="none" w:sz="0" w:space="0" w:color="auto"/>
                                                                                                          </w:divBdr>
                                                                                                          <w:divsChild>
                                                                                                            <w:div w:id="804010918">
                                                                                                              <w:marLeft w:val="0"/>
                                                                                                              <w:marRight w:val="0"/>
                                                                                                              <w:marTop w:val="0"/>
                                                                                                              <w:marBottom w:val="0"/>
                                                                                                              <w:divBdr>
                                                                                                                <w:top w:val="none" w:sz="0" w:space="0" w:color="auto"/>
                                                                                                                <w:left w:val="none" w:sz="0" w:space="0" w:color="auto"/>
                                                                                                                <w:bottom w:val="none" w:sz="0" w:space="0" w:color="auto"/>
                                                                                                                <w:right w:val="none" w:sz="0" w:space="0" w:color="auto"/>
                                                                                                              </w:divBdr>
                                                                                                              <w:divsChild>
                                                                                                                <w:div w:id="1367559435">
                                                                                                                  <w:marLeft w:val="0"/>
                                                                                                                  <w:marRight w:val="0"/>
                                                                                                                  <w:marTop w:val="0"/>
                                                                                                                  <w:marBottom w:val="0"/>
                                                                                                                  <w:divBdr>
                                                                                                                    <w:top w:val="single" w:sz="6" w:space="0" w:color="E5E6E9"/>
                                                                                                                    <w:left w:val="single" w:sz="6" w:space="0" w:color="DFE0E4"/>
                                                                                                                    <w:bottom w:val="single" w:sz="6" w:space="0" w:color="D0D1D5"/>
                                                                                                                    <w:right w:val="single" w:sz="6" w:space="0" w:color="DFE0E4"/>
                                                                                                                  </w:divBdr>
                                                                                                                  <w:divsChild>
                                                                                                                    <w:div w:id="89860544">
                                                                                                                      <w:marLeft w:val="0"/>
                                                                                                                      <w:marRight w:val="0"/>
                                                                                                                      <w:marTop w:val="0"/>
                                                                                                                      <w:marBottom w:val="0"/>
                                                                                                                      <w:divBdr>
                                                                                                                        <w:top w:val="none" w:sz="0" w:space="0" w:color="auto"/>
                                                                                                                        <w:left w:val="none" w:sz="0" w:space="0" w:color="auto"/>
                                                                                                                        <w:bottom w:val="none" w:sz="0" w:space="0" w:color="auto"/>
                                                                                                                        <w:right w:val="none" w:sz="0" w:space="0" w:color="auto"/>
                                                                                                                      </w:divBdr>
                                                                                                                      <w:divsChild>
                                                                                                                        <w:div w:id="1124157342">
                                                                                                                          <w:marLeft w:val="0"/>
                                                                                                                          <w:marRight w:val="0"/>
                                                                                                                          <w:marTop w:val="0"/>
                                                                                                                          <w:marBottom w:val="0"/>
                                                                                                                          <w:divBdr>
                                                                                                                            <w:top w:val="none" w:sz="0" w:space="0" w:color="auto"/>
                                                                                                                            <w:left w:val="none" w:sz="0" w:space="0" w:color="auto"/>
                                                                                                                            <w:bottom w:val="none" w:sz="0" w:space="0" w:color="auto"/>
                                                                                                                            <w:right w:val="none" w:sz="0" w:space="0" w:color="auto"/>
                                                                                                                          </w:divBdr>
                                                                                                                          <w:divsChild>
                                                                                                                            <w:div w:id="1620792768">
                                                                                                                              <w:marLeft w:val="0"/>
                                                                                                                              <w:marRight w:val="0"/>
                                                                                                                              <w:marTop w:val="0"/>
                                                                                                                              <w:marBottom w:val="0"/>
                                                                                                                              <w:divBdr>
                                                                                                                                <w:top w:val="none" w:sz="0" w:space="0" w:color="auto"/>
                                                                                                                                <w:left w:val="none" w:sz="0" w:space="0" w:color="auto"/>
                                                                                                                                <w:bottom w:val="none" w:sz="0" w:space="0" w:color="auto"/>
                                                                                                                                <w:right w:val="none" w:sz="0" w:space="0" w:color="auto"/>
                                                                                                                              </w:divBdr>
                                                                                                                              <w:divsChild>
                                                                                                                                <w:div w:id="2106996569">
                                                                                                                                  <w:marLeft w:val="0"/>
                                                                                                                                  <w:marRight w:val="0"/>
                                                                                                                                  <w:marTop w:val="0"/>
                                                                                                                                  <w:marBottom w:val="0"/>
                                                                                                                                  <w:divBdr>
                                                                                                                                    <w:top w:val="none" w:sz="0" w:space="0" w:color="auto"/>
                                                                                                                                    <w:left w:val="none" w:sz="0" w:space="0" w:color="auto"/>
                                                                                                                                    <w:bottom w:val="none" w:sz="0" w:space="0" w:color="auto"/>
                                                                                                                                    <w:right w:val="none" w:sz="0" w:space="0" w:color="auto"/>
                                                                                                                                  </w:divBdr>
                                                                                                                                  <w:divsChild>
                                                                                                                                    <w:div w:id="18480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255633">
      <w:bodyDiv w:val="1"/>
      <w:marLeft w:val="0"/>
      <w:marRight w:val="0"/>
      <w:marTop w:val="0"/>
      <w:marBottom w:val="0"/>
      <w:divBdr>
        <w:top w:val="none" w:sz="0" w:space="0" w:color="auto"/>
        <w:left w:val="none" w:sz="0" w:space="0" w:color="auto"/>
        <w:bottom w:val="none" w:sz="0" w:space="0" w:color="auto"/>
        <w:right w:val="none" w:sz="0" w:space="0" w:color="auto"/>
      </w:divBdr>
    </w:div>
    <w:div w:id="1709641558">
      <w:bodyDiv w:val="1"/>
      <w:marLeft w:val="0"/>
      <w:marRight w:val="0"/>
      <w:marTop w:val="0"/>
      <w:marBottom w:val="0"/>
      <w:divBdr>
        <w:top w:val="none" w:sz="0" w:space="0" w:color="auto"/>
        <w:left w:val="none" w:sz="0" w:space="0" w:color="auto"/>
        <w:bottom w:val="none" w:sz="0" w:space="0" w:color="auto"/>
        <w:right w:val="none" w:sz="0" w:space="0" w:color="auto"/>
      </w:divBdr>
      <w:divsChild>
        <w:div w:id="1447575674">
          <w:marLeft w:val="0"/>
          <w:marRight w:val="0"/>
          <w:marTop w:val="0"/>
          <w:marBottom w:val="0"/>
          <w:divBdr>
            <w:top w:val="none" w:sz="0" w:space="0" w:color="auto"/>
            <w:left w:val="none" w:sz="0" w:space="0" w:color="auto"/>
            <w:bottom w:val="none" w:sz="0" w:space="0" w:color="auto"/>
            <w:right w:val="none" w:sz="0" w:space="0" w:color="auto"/>
          </w:divBdr>
          <w:divsChild>
            <w:div w:id="1753316306">
              <w:marLeft w:val="0"/>
              <w:marRight w:val="0"/>
              <w:marTop w:val="0"/>
              <w:marBottom w:val="0"/>
              <w:divBdr>
                <w:top w:val="none" w:sz="0" w:space="0" w:color="auto"/>
                <w:left w:val="none" w:sz="0" w:space="0" w:color="auto"/>
                <w:bottom w:val="none" w:sz="0" w:space="0" w:color="auto"/>
                <w:right w:val="none" w:sz="0" w:space="0" w:color="auto"/>
              </w:divBdr>
              <w:divsChild>
                <w:div w:id="598953642">
                  <w:marLeft w:val="0"/>
                  <w:marRight w:val="0"/>
                  <w:marTop w:val="0"/>
                  <w:marBottom w:val="0"/>
                  <w:divBdr>
                    <w:top w:val="none" w:sz="0" w:space="0" w:color="auto"/>
                    <w:left w:val="none" w:sz="0" w:space="0" w:color="auto"/>
                    <w:bottom w:val="none" w:sz="0" w:space="0" w:color="auto"/>
                    <w:right w:val="none" w:sz="0" w:space="0" w:color="auto"/>
                  </w:divBdr>
                  <w:divsChild>
                    <w:div w:id="2129885887">
                      <w:marLeft w:val="0"/>
                      <w:marRight w:val="0"/>
                      <w:marTop w:val="0"/>
                      <w:marBottom w:val="0"/>
                      <w:divBdr>
                        <w:top w:val="none" w:sz="0" w:space="0" w:color="auto"/>
                        <w:left w:val="none" w:sz="0" w:space="0" w:color="auto"/>
                        <w:bottom w:val="none" w:sz="0" w:space="0" w:color="auto"/>
                        <w:right w:val="none" w:sz="0" w:space="0" w:color="auto"/>
                      </w:divBdr>
                      <w:divsChild>
                        <w:div w:id="249698739">
                          <w:marLeft w:val="0"/>
                          <w:marRight w:val="0"/>
                          <w:marTop w:val="0"/>
                          <w:marBottom w:val="0"/>
                          <w:divBdr>
                            <w:top w:val="none" w:sz="0" w:space="0" w:color="auto"/>
                            <w:left w:val="none" w:sz="0" w:space="0" w:color="auto"/>
                            <w:bottom w:val="none" w:sz="0" w:space="0" w:color="auto"/>
                            <w:right w:val="none" w:sz="0" w:space="0" w:color="auto"/>
                          </w:divBdr>
                          <w:divsChild>
                            <w:div w:id="764955016">
                              <w:marLeft w:val="0"/>
                              <w:marRight w:val="0"/>
                              <w:marTop w:val="0"/>
                              <w:marBottom w:val="0"/>
                              <w:divBdr>
                                <w:top w:val="none" w:sz="0" w:space="0" w:color="auto"/>
                                <w:left w:val="none" w:sz="0" w:space="0" w:color="auto"/>
                                <w:bottom w:val="none" w:sz="0" w:space="0" w:color="auto"/>
                                <w:right w:val="none" w:sz="0" w:space="0" w:color="auto"/>
                              </w:divBdr>
                              <w:divsChild>
                                <w:div w:id="1484007565">
                                  <w:marLeft w:val="0"/>
                                  <w:marRight w:val="0"/>
                                  <w:marTop w:val="0"/>
                                  <w:marBottom w:val="0"/>
                                  <w:divBdr>
                                    <w:top w:val="none" w:sz="0" w:space="0" w:color="auto"/>
                                    <w:left w:val="none" w:sz="0" w:space="0" w:color="auto"/>
                                    <w:bottom w:val="none" w:sz="0" w:space="0" w:color="auto"/>
                                    <w:right w:val="none" w:sz="0" w:space="0" w:color="auto"/>
                                  </w:divBdr>
                                  <w:divsChild>
                                    <w:div w:id="18681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614489">
          <w:marLeft w:val="0"/>
          <w:marRight w:val="0"/>
          <w:marTop w:val="0"/>
          <w:marBottom w:val="0"/>
          <w:divBdr>
            <w:top w:val="none" w:sz="0" w:space="0" w:color="auto"/>
            <w:left w:val="none" w:sz="0" w:space="0" w:color="auto"/>
            <w:bottom w:val="none" w:sz="0" w:space="0" w:color="auto"/>
            <w:right w:val="none" w:sz="0" w:space="0" w:color="auto"/>
          </w:divBdr>
        </w:div>
      </w:divsChild>
    </w:div>
    <w:div w:id="1835147523">
      <w:bodyDiv w:val="1"/>
      <w:marLeft w:val="0"/>
      <w:marRight w:val="0"/>
      <w:marTop w:val="0"/>
      <w:marBottom w:val="0"/>
      <w:divBdr>
        <w:top w:val="none" w:sz="0" w:space="0" w:color="auto"/>
        <w:left w:val="none" w:sz="0" w:space="0" w:color="auto"/>
        <w:bottom w:val="none" w:sz="0" w:space="0" w:color="auto"/>
        <w:right w:val="none" w:sz="0" w:space="0" w:color="auto"/>
      </w:divBdr>
    </w:div>
    <w:div w:id="1911190036">
      <w:bodyDiv w:val="1"/>
      <w:marLeft w:val="0"/>
      <w:marRight w:val="0"/>
      <w:marTop w:val="0"/>
      <w:marBottom w:val="0"/>
      <w:divBdr>
        <w:top w:val="none" w:sz="0" w:space="0" w:color="auto"/>
        <w:left w:val="none" w:sz="0" w:space="0" w:color="auto"/>
        <w:bottom w:val="none" w:sz="0" w:space="0" w:color="auto"/>
        <w:right w:val="none" w:sz="0" w:space="0" w:color="auto"/>
      </w:divBdr>
      <w:divsChild>
        <w:div w:id="1539590602">
          <w:marLeft w:val="0"/>
          <w:marRight w:val="0"/>
          <w:marTop w:val="0"/>
          <w:marBottom w:val="0"/>
          <w:divBdr>
            <w:top w:val="none" w:sz="0" w:space="0" w:color="auto"/>
            <w:left w:val="none" w:sz="0" w:space="0" w:color="auto"/>
            <w:bottom w:val="none" w:sz="0" w:space="0" w:color="auto"/>
            <w:right w:val="none" w:sz="0" w:space="0" w:color="auto"/>
          </w:divBdr>
          <w:divsChild>
            <w:div w:id="581523314">
              <w:marLeft w:val="0"/>
              <w:marRight w:val="0"/>
              <w:marTop w:val="0"/>
              <w:marBottom w:val="0"/>
              <w:divBdr>
                <w:top w:val="none" w:sz="0" w:space="0" w:color="auto"/>
                <w:left w:val="none" w:sz="0" w:space="0" w:color="auto"/>
                <w:bottom w:val="none" w:sz="0" w:space="0" w:color="auto"/>
                <w:right w:val="none" w:sz="0" w:space="0" w:color="auto"/>
              </w:divBdr>
            </w:div>
          </w:divsChild>
        </w:div>
        <w:div w:id="840507500">
          <w:marLeft w:val="0"/>
          <w:marRight w:val="0"/>
          <w:marTop w:val="0"/>
          <w:marBottom w:val="0"/>
          <w:divBdr>
            <w:top w:val="none" w:sz="0" w:space="0" w:color="auto"/>
            <w:left w:val="none" w:sz="0" w:space="0" w:color="auto"/>
            <w:bottom w:val="none" w:sz="0" w:space="0" w:color="auto"/>
            <w:right w:val="none" w:sz="0" w:space="0" w:color="auto"/>
          </w:divBdr>
          <w:divsChild>
            <w:div w:id="16251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2736">
      <w:bodyDiv w:val="1"/>
      <w:marLeft w:val="0"/>
      <w:marRight w:val="0"/>
      <w:marTop w:val="0"/>
      <w:marBottom w:val="0"/>
      <w:divBdr>
        <w:top w:val="none" w:sz="0" w:space="0" w:color="auto"/>
        <w:left w:val="none" w:sz="0" w:space="0" w:color="auto"/>
        <w:bottom w:val="none" w:sz="0" w:space="0" w:color="auto"/>
        <w:right w:val="none" w:sz="0" w:space="0" w:color="auto"/>
      </w:divBdr>
      <w:divsChild>
        <w:div w:id="1171604458">
          <w:marLeft w:val="0"/>
          <w:marRight w:val="0"/>
          <w:marTop w:val="0"/>
          <w:marBottom w:val="0"/>
          <w:divBdr>
            <w:top w:val="none" w:sz="0" w:space="0" w:color="auto"/>
            <w:left w:val="none" w:sz="0" w:space="0" w:color="auto"/>
            <w:bottom w:val="none" w:sz="0" w:space="0" w:color="auto"/>
            <w:right w:val="none" w:sz="0" w:space="0" w:color="auto"/>
          </w:divBdr>
          <w:divsChild>
            <w:div w:id="6489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2484">
      <w:bodyDiv w:val="1"/>
      <w:marLeft w:val="0"/>
      <w:marRight w:val="0"/>
      <w:marTop w:val="0"/>
      <w:marBottom w:val="0"/>
      <w:divBdr>
        <w:top w:val="none" w:sz="0" w:space="0" w:color="auto"/>
        <w:left w:val="none" w:sz="0" w:space="0" w:color="auto"/>
        <w:bottom w:val="none" w:sz="0" w:space="0" w:color="auto"/>
        <w:right w:val="none" w:sz="0" w:space="0" w:color="auto"/>
      </w:divBdr>
      <w:divsChild>
        <w:div w:id="329648021">
          <w:marLeft w:val="0"/>
          <w:marRight w:val="0"/>
          <w:marTop w:val="0"/>
          <w:marBottom w:val="0"/>
          <w:divBdr>
            <w:top w:val="none" w:sz="0" w:space="0" w:color="auto"/>
            <w:left w:val="none" w:sz="0" w:space="0" w:color="auto"/>
            <w:bottom w:val="none" w:sz="0" w:space="0" w:color="auto"/>
            <w:right w:val="none" w:sz="0" w:space="0" w:color="auto"/>
          </w:divBdr>
          <w:divsChild>
            <w:div w:id="1024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8795">
      <w:bodyDiv w:val="1"/>
      <w:marLeft w:val="0"/>
      <w:marRight w:val="0"/>
      <w:marTop w:val="0"/>
      <w:marBottom w:val="0"/>
      <w:divBdr>
        <w:top w:val="none" w:sz="0" w:space="0" w:color="auto"/>
        <w:left w:val="none" w:sz="0" w:space="0" w:color="auto"/>
        <w:bottom w:val="none" w:sz="0" w:space="0" w:color="auto"/>
        <w:right w:val="none" w:sz="0" w:space="0" w:color="auto"/>
      </w:divBdr>
    </w:div>
    <w:div w:id="2005626796">
      <w:bodyDiv w:val="1"/>
      <w:marLeft w:val="0"/>
      <w:marRight w:val="0"/>
      <w:marTop w:val="0"/>
      <w:marBottom w:val="0"/>
      <w:divBdr>
        <w:top w:val="none" w:sz="0" w:space="0" w:color="auto"/>
        <w:left w:val="none" w:sz="0" w:space="0" w:color="auto"/>
        <w:bottom w:val="none" w:sz="0" w:space="0" w:color="auto"/>
        <w:right w:val="none" w:sz="0" w:space="0" w:color="auto"/>
      </w:divBdr>
      <w:divsChild>
        <w:div w:id="92290756">
          <w:marLeft w:val="0"/>
          <w:marRight w:val="0"/>
          <w:marTop w:val="0"/>
          <w:marBottom w:val="0"/>
          <w:divBdr>
            <w:top w:val="none" w:sz="0" w:space="0" w:color="auto"/>
            <w:left w:val="none" w:sz="0" w:space="0" w:color="auto"/>
            <w:bottom w:val="none" w:sz="0" w:space="0" w:color="auto"/>
            <w:right w:val="none" w:sz="0" w:space="0" w:color="auto"/>
          </w:divBdr>
          <w:divsChild>
            <w:div w:id="297731496">
              <w:marLeft w:val="0"/>
              <w:marRight w:val="0"/>
              <w:marTop w:val="0"/>
              <w:marBottom w:val="0"/>
              <w:divBdr>
                <w:top w:val="none" w:sz="0" w:space="0" w:color="auto"/>
                <w:left w:val="none" w:sz="0" w:space="0" w:color="auto"/>
                <w:bottom w:val="none" w:sz="0" w:space="0" w:color="auto"/>
                <w:right w:val="none" w:sz="0" w:space="0" w:color="auto"/>
              </w:divBdr>
              <w:divsChild>
                <w:div w:id="1663587127">
                  <w:marLeft w:val="0"/>
                  <w:marRight w:val="0"/>
                  <w:marTop w:val="0"/>
                  <w:marBottom w:val="0"/>
                  <w:divBdr>
                    <w:top w:val="none" w:sz="0" w:space="0" w:color="auto"/>
                    <w:left w:val="none" w:sz="0" w:space="0" w:color="auto"/>
                    <w:bottom w:val="none" w:sz="0" w:space="0" w:color="auto"/>
                    <w:right w:val="none" w:sz="0" w:space="0" w:color="auto"/>
                  </w:divBdr>
                  <w:divsChild>
                    <w:div w:id="1668439636">
                      <w:marLeft w:val="-15"/>
                      <w:marRight w:val="0"/>
                      <w:marTop w:val="0"/>
                      <w:marBottom w:val="0"/>
                      <w:divBdr>
                        <w:top w:val="none" w:sz="0" w:space="0" w:color="auto"/>
                        <w:left w:val="none" w:sz="0" w:space="0" w:color="auto"/>
                        <w:bottom w:val="none" w:sz="0" w:space="0" w:color="auto"/>
                        <w:right w:val="none" w:sz="0" w:space="0" w:color="auto"/>
                      </w:divBdr>
                      <w:divsChild>
                        <w:div w:id="122695549">
                          <w:marLeft w:val="0"/>
                          <w:marRight w:val="0"/>
                          <w:marTop w:val="0"/>
                          <w:marBottom w:val="0"/>
                          <w:divBdr>
                            <w:top w:val="none" w:sz="0" w:space="0" w:color="auto"/>
                            <w:left w:val="none" w:sz="0" w:space="0" w:color="auto"/>
                            <w:bottom w:val="none" w:sz="0" w:space="0" w:color="auto"/>
                            <w:right w:val="none" w:sz="0" w:space="0" w:color="auto"/>
                          </w:divBdr>
                          <w:divsChild>
                            <w:div w:id="305429813">
                              <w:marLeft w:val="0"/>
                              <w:marRight w:val="0"/>
                              <w:marTop w:val="0"/>
                              <w:marBottom w:val="0"/>
                              <w:divBdr>
                                <w:top w:val="none" w:sz="0" w:space="0" w:color="auto"/>
                                <w:left w:val="none" w:sz="0" w:space="0" w:color="auto"/>
                                <w:bottom w:val="none" w:sz="0" w:space="0" w:color="auto"/>
                                <w:right w:val="none" w:sz="0" w:space="0" w:color="auto"/>
                              </w:divBdr>
                              <w:divsChild>
                                <w:div w:id="1499033341">
                                  <w:marLeft w:val="0"/>
                                  <w:marRight w:val="0"/>
                                  <w:marTop w:val="0"/>
                                  <w:marBottom w:val="0"/>
                                  <w:divBdr>
                                    <w:top w:val="none" w:sz="0" w:space="0" w:color="auto"/>
                                    <w:left w:val="none" w:sz="0" w:space="0" w:color="auto"/>
                                    <w:bottom w:val="none" w:sz="0" w:space="0" w:color="auto"/>
                                    <w:right w:val="none" w:sz="0" w:space="0" w:color="auto"/>
                                  </w:divBdr>
                                  <w:divsChild>
                                    <w:div w:id="522941200">
                                      <w:marLeft w:val="0"/>
                                      <w:marRight w:val="0"/>
                                      <w:marTop w:val="0"/>
                                      <w:marBottom w:val="0"/>
                                      <w:divBdr>
                                        <w:top w:val="none" w:sz="0" w:space="0" w:color="auto"/>
                                        <w:left w:val="none" w:sz="0" w:space="0" w:color="auto"/>
                                        <w:bottom w:val="none" w:sz="0" w:space="0" w:color="auto"/>
                                        <w:right w:val="none" w:sz="0" w:space="0" w:color="auto"/>
                                      </w:divBdr>
                                      <w:divsChild>
                                        <w:div w:id="1543789085">
                                          <w:marLeft w:val="0"/>
                                          <w:marRight w:val="0"/>
                                          <w:marTop w:val="0"/>
                                          <w:marBottom w:val="0"/>
                                          <w:divBdr>
                                            <w:top w:val="none" w:sz="0" w:space="0" w:color="auto"/>
                                            <w:left w:val="none" w:sz="0" w:space="0" w:color="auto"/>
                                            <w:bottom w:val="none" w:sz="0" w:space="0" w:color="auto"/>
                                            <w:right w:val="none" w:sz="0" w:space="0" w:color="auto"/>
                                          </w:divBdr>
                                          <w:divsChild>
                                            <w:div w:id="22900176">
                                              <w:marLeft w:val="0"/>
                                              <w:marRight w:val="0"/>
                                              <w:marTop w:val="0"/>
                                              <w:marBottom w:val="0"/>
                                              <w:divBdr>
                                                <w:top w:val="none" w:sz="0" w:space="0" w:color="auto"/>
                                                <w:left w:val="none" w:sz="0" w:space="0" w:color="auto"/>
                                                <w:bottom w:val="none" w:sz="0" w:space="0" w:color="auto"/>
                                                <w:right w:val="none" w:sz="0" w:space="0" w:color="auto"/>
                                              </w:divBdr>
                                              <w:divsChild>
                                                <w:div w:id="224605925">
                                                  <w:marLeft w:val="0"/>
                                                  <w:marRight w:val="0"/>
                                                  <w:marTop w:val="0"/>
                                                  <w:marBottom w:val="120"/>
                                                  <w:divBdr>
                                                    <w:top w:val="none" w:sz="0" w:space="0" w:color="auto"/>
                                                    <w:left w:val="none" w:sz="0" w:space="0" w:color="auto"/>
                                                    <w:bottom w:val="none" w:sz="0" w:space="0" w:color="auto"/>
                                                    <w:right w:val="none" w:sz="0" w:space="0" w:color="auto"/>
                                                  </w:divBdr>
                                                  <w:divsChild>
                                                    <w:div w:id="1425347249">
                                                      <w:marLeft w:val="0"/>
                                                      <w:marRight w:val="0"/>
                                                      <w:marTop w:val="0"/>
                                                      <w:marBottom w:val="0"/>
                                                      <w:divBdr>
                                                        <w:top w:val="none" w:sz="0" w:space="0" w:color="auto"/>
                                                        <w:left w:val="none" w:sz="0" w:space="0" w:color="auto"/>
                                                        <w:bottom w:val="none" w:sz="0" w:space="0" w:color="auto"/>
                                                        <w:right w:val="none" w:sz="0" w:space="0" w:color="auto"/>
                                                      </w:divBdr>
                                                      <w:divsChild>
                                                        <w:div w:id="1379741631">
                                                          <w:marLeft w:val="0"/>
                                                          <w:marRight w:val="0"/>
                                                          <w:marTop w:val="0"/>
                                                          <w:marBottom w:val="0"/>
                                                          <w:divBdr>
                                                            <w:top w:val="none" w:sz="0" w:space="0" w:color="auto"/>
                                                            <w:left w:val="none" w:sz="0" w:space="0" w:color="auto"/>
                                                            <w:bottom w:val="none" w:sz="0" w:space="0" w:color="auto"/>
                                                            <w:right w:val="none" w:sz="0" w:space="0" w:color="auto"/>
                                                          </w:divBdr>
                                                          <w:divsChild>
                                                            <w:div w:id="273368615">
                                                              <w:marLeft w:val="0"/>
                                                              <w:marRight w:val="0"/>
                                                              <w:marTop w:val="0"/>
                                                              <w:marBottom w:val="0"/>
                                                              <w:divBdr>
                                                                <w:top w:val="none" w:sz="0" w:space="0" w:color="auto"/>
                                                                <w:left w:val="none" w:sz="0" w:space="0" w:color="auto"/>
                                                                <w:bottom w:val="none" w:sz="0" w:space="0" w:color="auto"/>
                                                                <w:right w:val="none" w:sz="0" w:space="0" w:color="auto"/>
                                                              </w:divBdr>
                                                              <w:divsChild>
                                                                <w:div w:id="660157324">
                                                                  <w:marLeft w:val="0"/>
                                                                  <w:marRight w:val="0"/>
                                                                  <w:marTop w:val="0"/>
                                                                  <w:marBottom w:val="0"/>
                                                                  <w:divBdr>
                                                                    <w:top w:val="none" w:sz="0" w:space="0" w:color="auto"/>
                                                                    <w:left w:val="none" w:sz="0" w:space="0" w:color="auto"/>
                                                                    <w:bottom w:val="none" w:sz="0" w:space="0" w:color="auto"/>
                                                                    <w:right w:val="none" w:sz="0" w:space="0" w:color="auto"/>
                                                                  </w:divBdr>
                                                                  <w:divsChild>
                                                                    <w:div w:id="1225291415">
                                                                      <w:marLeft w:val="0"/>
                                                                      <w:marRight w:val="0"/>
                                                                      <w:marTop w:val="0"/>
                                                                      <w:marBottom w:val="0"/>
                                                                      <w:divBdr>
                                                                        <w:top w:val="none" w:sz="0" w:space="0" w:color="auto"/>
                                                                        <w:left w:val="none" w:sz="0" w:space="0" w:color="auto"/>
                                                                        <w:bottom w:val="none" w:sz="0" w:space="0" w:color="auto"/>
                                                                        <w:right w:val="none" w:sz="0" w:space="0" w:color="auto"/>
                                                                      </w:divBdr>
                                                                      <w:divsChild>
                                                                        <w:div w:id="1425494050">
                                                                          <w:marLeft w:val="0"/>
                                                                          <w:marRight w:val="0"/>
                                                                          <w:marTop w:val="0"/>
                                                                          <w:marBottom w:val="0"/>
                                                                          <w:divBdr>
                                                                            <w:top w:val="none" w:sz="0" w:space="0" w:color="auto"/>
                                                                            <w:left w:val="none" w:sz="0" w:space="0" w:color="auto"/>
                                                                            <w:bottom w:val="none" w:sz="0" w:space="0" w:color="auto"/>
                                                                            <w:right w:val="none" w:sz="0" w:space="0" w:color="auto"/>
                                                                          </w:divBdr>
                                                                          <w:divsChild>
                                                                            <w:div w:id="51076842">
                                                                              <w:marLeft w:val="0"/>
                                                                              <w:marRight w:val="0"/>
                                                                              <w:marTop w:val="0"/>
                                                                              <w:marBottom w:val="0"/>
                                                                              <w:divBdr>
                                                                                <w:top w:val="none" w:sz="0" w:space="0" w:color="auto"/>
                                                                                <w:left w:val="none" w:sz="0" w:space="0" w:color="auto"/>
                                                                                <w:bottom w:val="none" w:sz="0" w:space="0" w:color="auto"/>
                                                                                <w:right w:val="none" w:sz="0" w:space="0" w:color="auto"/>
                                                                              </w:divBdr>
                                                                              <w:divsChild>
                                                                                <w:div w:id="324825706">
                                                                                  <w:marLeft w:val="0"/>
                                                                                  <w:marRight w:val="0"/>
                                                                                  <w:marTop w:val="0"/>
                                                                                  <w:marBottom w:val="0"/>
                                                                                  <w:divBdr>
                                                                                    <w:top w:val="none" w:sz="0" w:space="0" w:color="auto"/>
                                                                                    <w:left w:val="none" w:sz="0" w:space="0" w:color="auto"/>
                                                                                    <w:bottom w:val="none" w:sz="0" w:space="0" w:color="auto"/>
                                                                                    <w:right w:val="none" w:sz="0" w:space="0" w:color="auto"/>
                                                                                  </w:divBdr>
                                                                                  <w:divsChild>
                                                                                    <w:div w:id="1637102873">
                                                                                      <w:marLeft w:val="0"/>
                                                                                      <w:marRight w:val="0"/>
                                                                                      <w:marTop w:val="0"/>
                                                                                      <w:marBottom w:val="0"/>
                                                                                      <w:divBdr>
                                                                                        <w:top w:val="none" w:sz="0" w:space="0" w:color="auto"/>
                                                                                        <w:left w:val="none" w:sz="0" w:space="0" w:color="auto"/>
                                                                                        <w:bottom w:val="none" w:sz="0" w:space="0" w:color="auto"/>
                                                                                        <w:right w:val="none" w:sz="0" w:space="0" w:color="auto"/>
                                                                                      </w:divBdr>
                                                                                      <w:divsChild>
                                                                                        <w:div w:id="1741247406">
                                                                                          <w:marLeft w:val="0"/>
                                                                                          <w:marRight w:val="0"/>
                                                                                          <w:marTop w:val="0"/>
                                                                                          <w:marBottom w:val="0"/>
                                                                                          <w:divBdr>
                                                                                            <w:top w:val="none" w:sz="0" w:space="0" w:color="auto"/>
                                                                                            <w:left w:val="none" w:sz="0" w:space="0" w:color="auto"/>
                                                                                            <w:bottom w:val="none" w:sz="0" w:space="0" w:color="auto"/>
                                                                                            <w:right w:val="none" w:sz="0" w:space="0" w:color="auto"/>
                                                                                          </w:divBdr>
                                                                                          <w:divsChild>
                                                                                            <w:div w:id="1289434996">
                                                                                              <w:marLeft w:val="0"/>
                                                                                              <w:marRight w:val="0"/>
                                                                                              <w:marTop w:val="0"/>
                                                                                              <w:marBottom w:val="0"/>
                                                                                              <w:divBdr>
                                                                                                <w:top w:val="none" w:sz="0" w:space="0" w:color="auto"/>
                                                                                                <w:left w:val="none" w:sz="0" w:space="0" w:color="auto"/>
                                                                                                <w:bottom w:val="none" w:sz="0" w:space="0" w:color="auto"/>
                                                                                                <w:right w:val="none" w:sz="0" w:space="0" w:color="auto"/>
                                                                                              </w:divBdr>
                                                                                              <w:divsChild>
                                                                                                <w:div w:id="1038621600">
                                                                                                  <w:marLeft w:val="0"/>
                                                                                                  <w:marRight w:val="0"/>
                                                                                                  <w:marTop w:val="0"/>
                                                                                                  <w:marBottom w:val="0"/>
                                                                                                  <w:divBdr>
                                                                                                    <w:top w:val="none" w:sz="0" w:space="0" w:color="auto"/>
                                                                                                    <w:left w:val="none" w:sz="0" w:space="0" w:color="auto"/>
                                                                                                    <w:bottom w:val="none" w:sz="0" w:space="0" w:color="auto"/>
                                                                                                    <w:right w:val="none" w:sz="0" w:space="0" w:color="auto"/>
                                                                                                  </w:divBdr>
                                                                                                  <w:divsChild>
                                                                                                    <w:div w:id="1138496178">
                                                                                                      <w:marLeft w:val="0"/>
                                                                                                      <w:marRight w:val="0"/>
                                                                                                      <w:marTop w:val="0"/>
                                                                                                      <w:marBottom w:val="0"/>
                                                                                                      <w:divBdr>
                                                                                                        <w:top w:val="none" w:sz="0" w:space="0" w:color="auto"/>
                                                                                                        <w:left w:val="none" w:sz="0" w:space="0" w:color="auto"/>
                                                                                                        <w:bottom w:val="none" w:sz="0" w:space="0" w:color="auto"/>
                                                                                                        <w:right w:val="none" w:sz="0" w:space="0" w:color="auto"/>
                                                                                                      </w:divBdr>
                                                                                                      <w:divsChild>
                                                                                                        <w:div w:id="1531336145">
                                                                                                          <w:marLeft w:val="0"/>
                                                                                                          <w:marRight w:val="0"/>
                                                                                                          <w:marTop w:val="0"/>
                                                                                                          <w:marBottom w:val="0"/>
                                                                                                          <w:divBdr>
                                                                                                            <w:top w:val="none" w:sz="0" w:space="0" w:color="auto"/>
                                                                                                            <w:left w:val="none" w:sz="0" w:space="0" w:color="auto"/>
                                                                                                            <w:bottom w:val="none" w:sz="0" w:space="0" w:color="auto"/>
                                                                                                            <w:right w:val="none" w:sz="0" w:space="0" w:color="auto"/>
                                                                                                          </w:divBdr>
                                                                                                          <w:divsChild>
                                                                                                            <w:div w:id="155924790">
                                                                                                              <w:marLeft w:val="0"/>
                                                                                                              <w:marRight w:val="0"/>
                                                                                                              <w:marTop w:val="0"/>
                                                                                                              <w:marBottom w:val="0"/>
                                                                                                              <w:divBdr>
                                                                                                                <w:top w:val="none" w:sz="0" w:space="0" w:color="auto"/>
                                                                                                                <w:left w:val="none" w:sz="0" w:space="0" w:color="auto"/>
                                                                                                                <w:bottom w:val="none" w:sz="0" w:space="0" w:color="auto"/>
                                                                                                                <w:right w:val="none" w:sz="0" w:space="0" w:color="auto"/>
                                                                                                              </w:divBdr>
                                                                                                              <w:divsChild>
                                                                                                                <w:div w:id="615915079">
                                                                                                                  <w:marLeft w:val="0"/>
                                                                                                                  <w:marRight w:val="0"/>
                                                                                                                  <w:marTop w:val="0"/>
                                                                                                                  <w:marBottom w:val="0"/>
                                                                                                                  <w:divBdr>
                                                                                                                    <w:top w:val="none" w:sz="0" w:space="0" w:color="auto"/>
                                                                                                                    <w:left w:val="none" w:sz="0" w:space="0" w:color="auto"/>
                                                                                                                    <w:bottom w:val="none" w:sz="0" w:space="0" w:color="auto"/>
                                                                                                                    <w:right w:val="none" w:sz="0" w:space="0" w:color="auto"/>
                                                                                                                  </w:divBdr>
                                                                                                                  <w:divsChild>
                                                                                                                    <w:div w:id="224801997">
                                                                                                                      <w:marLeft w:val="0"/>
                                                                                                                      <w:marRight w:val="0"/>
                                                                                                                      <w:marTop w:val="0"/>
                                                                                                                      <w:marBottom w:val="0"/>
                                                                                                                      <w:divBdr>
                                                                                                                        <w:top w:val="none" w:sz="0" w:space="0" w:color="auto"/>
                                                                                                                        <w:left w:val="none" w:sz="0" w:space="0" w:color="auto"/>
                                                                                                                        <w:bottom w:val="none" w:sz="0" w:space="0" w:color="auto"/>
                                                                                                                        <w:right w:val="none" w:sz="0" w:space="0" w:color="auto"/>
                                                                                                                      </w:divBdr>
                                                                                                                      <w:divsChild>
                                                                                                                        <w:div w:id="165248740">
                                                                                                                          <w:marLeft w:val="0"/>
                                                                                                                          <w:marRight w:val="0"/>
                                                                                                                          <w:marTop w:val="0"/>
                                                                                                                          <w:marBottom w:val="0"/>
                                                                                                                          <w:divBdr>
                                                                                                                            <w:top w:val="none" w:sz="0" w:space="0" w:color="auto"/>
                                                                                                                            <w:left w:val="none" w:sz="0" w:space="0" w:color="auto"/>
                                                                                                                            <w:bottom w:val="none" w:sz="0" w:space="0" w:color="auto"/>
                                                                                                                            <w:right w:val="none" w:sz="0" w:space="0" w:color="auto"/>
                                                                                                                          </w:divBdr>
                                                                                                                          <w:divsChild>
                                                                                                                            <w:div w:id="298152891">
                                                                                                                              <w:marLeft w:val="0"/>
                                                                                                                              <w:marRight w:val="0"/>
                                                                                                                              <w:marTop w:val="0"/>
                                                                                                                              <w:marBottom w:val="0"/>
                                                                                                                              <w:divBdr>
                                                                                                                                <w:top w:val="none" w:sz="0" w:space="0" w:color="auto"/>
                                                                                                                                <w:left w:val="none" w:sz="0" w:space="0" w:color="auto"/>
                                                                                                                                <w:bottom w:val="none" w:sz="0" w:space="0" w:color="auto"/>
                                                                                                                                <w:right w:val="none" w:sz="0" w:space="0" w:color="auto"/>
                                                                                                                              </w:divBdr>
                                                                                                                              <w:divsChild>
                                                                                                                                <w:div w:id="1524781459">
                                                                                                                                  <w:marLeft w:val="0"/>
                                                                                                                                  <w:marRight w:val="0"/>
                                                                                                                                  <w:marTop w:val="0"/>
                                                                                                                                  <w:marBottom w:val="0"/>
                                                                                                                                  <w:divBdr>
                                                                                                                                    <w:top w:val="none" w:sz="0" w:space="0" w:color="auto"/>
                                                                                                                                    <w:left w:val="none" w:sz="0" w:space="0" w:color="auto"/>
                                                                                                                                    <w:bottom w:val="none" w:sz="0" w:space="0" w:color="auto"/>
                                                                                                                                    <w:right w:val="none" w:sz="0" w:space="0" w:color="auto"/>
                                                                                                                                  </w:divBdr>
                                                                                                                                  <w:divsChild>
                                                                                                                                    <w:div w:id="1409883480">
                                                                                                                                      <w:marLeft w:val="0"/>
                                                                                                                                      <w:marRight w:val="0"/>
                                                                                                                                      <w:marTop w:val="0"/>
                                                                                                                                      <w:marBottom w:val="0"/>
                                                                                                                                      <w:divBdr>
                                                                                                                                        <w:top w:val="none" w:sz="0" w:space="0" w:color="auto"/>
                                                                                                                                        <w:left w:val="none" w:sz="0" w:space="0" w:color="auto"/>
                                                                                                                                        <w:bottom w:val="none" w:sz="0" w:space="0" w:color="auto"/>
                                                                                                                                        <w:right w:val="none" w:sz="0" w:space="0" w:color="auto"/>
                                                                                                                                      </w:divBdr>
                                                                                                                                      <w:divsChild>
                                                                                                                                        <w:div w:id="1407385682">
                                                                                                                                          <w:marLeft w:val="0"/>
                                                                                                                                          <w:marRight w:val="0"/>
                                                                                                                                          <w:marTop w:val="0"/>
                                                                                                                                          <w:marBottom w:val="0"/>
                                                                                                                                          <w:divBdr>
                                                                                                                                            <w:top w:val="none" w:sz="0" w:space="0" w:color="auto"/>
                                                                                                                                            <w:left w:val="none" w:sz="0" w:space="0" w:color="auto"/>
                                                                                                                                            <w:bottom w:val="none" w:sz="0" w:space="0" w:color="auto"/>
                                                                                                                                            <w:right w:val="none" w:sz="0" w:space="0" w:color="auto"/>
                                                                                                                                          </w:divBdr>
                                                                                                                                          <w:divsChild>
                                                                                                                                            <w:div w:id="1991130992">
                                                                                                                                              <w:marLeft w:val="0"/>
                                                                                                                                              <w:marRight w:val="0"/>
                                                                                                                                              <w:marTop w:val="0"/>
                                                                                                                                              <w:marBottom w:val="0"/>
                                                                                                                                              <w:divBdr>
                                                                                                                                                <w:top w:val="none" w:sz="0" w:space="0" w:color="auto"/>
                                                                                                                                                <w:left w:val="none" w:sz="0" w:space="0" w:color="auto"/>
                                                                                                                                                <w:bottom w:val="none" w:sz="0" w:space="0" w:color="auto"/>
                                                                                                                                                <w:right w:val="none" w:sz="0" w:space="0" w:color="auto"/>
                                                                                                                                              </w:divBdr>
                                                                                                                                              <w:divsChild>
                                                                                                                                                <w:div w:id="706175523">
                                                                                                                                                  <w:marLeft w:val="0"/>
                                                                                                                                                  <w:marRight w:val="0"/>
                                                                                                                                                  <w:marTop w:val="0"/>
                                                                                                                                                  <w:marBottom w:val="0"/>
                                                                                                                                                  <w:divBdr>
                                                                                                                                                    <w:top w:val="none" w:sz="0" w:space="0" w:color="auto"/>
                                                                                                                                                    <w:left w:val="none" w:sz="0" w:space="0" w:color="auto"/>
                                                                                                                                                    <w:bottom w:val="none" w:sz="0" w:space="0" w:color="auto"/>
                                                                                                                                                    <w:right w:val="none" w:sz="0" w:space="0" w:color="auto"/>
                                                                                                                                                  </w:divBdr>
                                                                                                                                                  <w:divsChild>
                                                                                                                                                    <w:div w:id="1522626402">
                                                                                                                                                      <w:marLeft w:val="0"/>
                                                                                                                                                      <w:marRight w:val="0"/>
                                                                                                                                                      <w:marTop w:val="0"/>
                                                                                                                                                      <w:marBottom w:val="0"/>
                                                                                                                                                      <w:divBdr>
                                                                                                                                                        <w:top w:val="none" w:sz="0" w:space="0" w:color="auto"/>
                                                                                                                                                        <w:left w:val="none" w:sz="0" w:space="0" w:color="auto"/>
                                                                                                                                                        <w:bottom w:val="none" w:sz="0" w:space="0" w:color="auto"/>
                                                                                                                                                        <w:right w:val="none" w:sz="0" w:space="0" w:color="auto"/>
                                                                                                                                                      </w:divBdr>
                                                                                                                                                      <w:divsChild>
                                                                                                                                                        <w:div w:id="59139725">
                                                                                                                                                          <w:marLeft w:val="0"/>
                                                                                                                                                          <w:marRight w:val="0"/>
                                                                                                                                                          <w:marTop w:val="0"/>
                                                                                                                                                          <w:marBottom w:val="0"/>
                                                                                                                                                          <w:divBdr>
                                                                                                                                                            <w:top w:val="none" w:sz="0" w:space="0" w:color="auto"/>
                                                                                                                                                            <w:left w:val="none" w:sz="0" w:space="0" w:color="auto"/>
                                                                                                                                                            <w:bottom w:val="none" w:sz="0" w:space="0" w:color="auto"/>
                                                                                                                                                            <w:right w:val="none" w:sz="0" w:space="0" w:color="auto"/>
                                                                                                                                                          </w:divBdr>
                                                                                                                                                          <w:divsChild>
                                                                                                                                                            <w:div w:id="351149975">
                                                                                                                                                              <w:marLeft w:val="0"/>
                                                                                                                                                              <w:marRight w:val="0"/>
                                                                                                                                                              <w:marTop w:val="0"/>
                                                                                                                                                              <w:marBottom w:val="0"/>
                                                                                                                                                              <w:divBdr>
                                                                                                                                                                <w:top w:val="none" w:sz="0" w:space="0" w:color="auto"/>
                                                                                                                                                                <w:left w:val="none" w:sz="0" w:space="0" w:color="auto"/>
                                                                                                                                                                <w:bottom w:val="none" w:sz="0" w:space="0" w:color="auto"/>
                                                                                                                                                                <w:right w:val="none" w:sz="0" w:space="0" w:color="auto"/>
                                                                                                                                                              </w:divBdr>
                                                                                                                                                              <w:divsChild>
                                                                                                                                                                <w:div w:id="1279988524">
                                                                                                                                                                  <w:marLeft w:val="0"/>
                                                                                                                                                                  <w:marRight w:val="0"/>
                                                                                                                                                                  <w:marTop w:val="0"/>
                                                                                                                                                                  <w:marBottom w:val="0"/>
                                                                                                                                                                  <w:divBdr>
                                                                                                                                                                    <w:top w:val="none" w:sz="0" w:space="0" w:color="auto"/>
                                                                                                                                                                    <w:left w:val="none" w:sz="0" w:space="0" w:color="auto"/>
                                                                                                                                                                    <w:bottom w:val="none" w:sz="0" w:space="0" w:color="auto"/>
                                                                                                                                                                    <w:right w:val="none" w:sz="0" w:space="0" w:color="auto"/>
                                                                                                                                                                  </w:divBdr>
                                                                                                                                                                  <w:divsChild>
                                                                                                                                                                    <w:div w:id="1340156543">
                                                                                                                                                                      <w:marLeft w:val="0"/>
                                                                                                                                                                      <w:marRight w:val="0"/>
                                                                                                                                                                      <w:marTop w:val="0"/>
                                                                                                                                                                      <w:marBottom w:val="0"/>
                                                                                                                                                                      <w:divBdr>
                                                                                                                                                                        <w:top w:val="none" w:sz="0" w:space="0" w:color="auto"/>
                                                                                                                                                                        <w:left w:val="none" w:sz="0" w:space="0" w:color="auto"/>
                                                                                                                                                                        <w:bottom w:val="none" w:sz="0" w:space="0" w:color="auto"/>
                                                                                                                                                                        <w:right w:val="none" w:sz="0" w:space="0" w:color="auto"/>
                                                                                                                                                                      </w:divBdr>
                                                                                                                                                                      <w:divsChild>
                                                                                                                                                                        <w:div w:id="1432630238">
                                                                                                                                                                          <w:marLeft w:val="0"/>
                                                                                                                                                                          <w:marRight w:val="0"/>
                                                                                                                                                                          <w:marTop w:val="0"/>
                                                                                                                                                                          <w:marBottom w:val="0"/>
                                                                                                                                                                          <w:divBdr>
                                                                                                                                                                            <w:top w:val="none" w:sz="0" w:space="0" w:color="auto"/>
                                                                                                                                                                            <w:left w:val="none" w:sz="0" w:space="0" w:color="auto"/>
                                                                                                                                                                            <w:bottom w:val="none" w:sz="0" w:space="0" w:color="auto"/>
                                                                                                                                                                            <w:right w:val="none" w:sz="0" w:space="0" w:color="auto"/>
                                                                                                                                                                          </w:divBdr>
                                                                                                                                                                          <w:divsChild>
                                                                                                                                                                            <w:div w:id="378745498">
                                                                                                                                                                              <w:marLeft w:val="0"/>
                                                                                                                                                                              <w:marRight w:val="0"/>
                                                                                                                                                                              <w:marTop w:val="0"/>
                                                                                                                                                                              <w:marBottom w:val="0"/>
                                                                                                                                                                              <w:divBdr>
                                                                                                                                                                                <w:top w:val="single" w:sz="6" w:space="0" w:color="E5E6E9"/>
                                                                                                                                                                                <w:left w:val="single" w:sz="6" w:space="0" w:color="DFE0E4"/>
                                                                                                                                                                                <w:bottom w:val="single" w:sz="6" w:space="0" w:color="D0D1D5"/>
                                                                                                                                                                                <w:right w:val="single" w:sz="6" w:space="0" w:color="DFE0E4"/>
                                                                                                                                                                              </w:divBdr>
                                                                                                                                                                              <w:divsChild>
                                                                                                                                                                                <w:div w:id="813720093">
                                                                                                                                                                                  <w:marLeft w:val="0"/>
                                                                                                                                                                                  <w:marRight w:val="0"/>
                                                                                                                                                                                  <w:marTop w:val="0"/>
                                                                                                                                                                                  <w:marBottom w:val="0"/>
                                                                                                                                                                                  <w:divBdr>
                                                                                                                                                                                    <w:top w:val="none" w:sz="0" w:space="0" w:color="auto"/>
                                                                                                                                                                                    <w:left w:val="none" w:sz="0" w:space="0" w:color="auto"/>
                                                                                                                                                                                    <w:bottom w:val="none" w:sz="0" w:space="0" w:color="auto"/>
                                                                                                                                                                                    <w:right w:val="none" w:sz="0" w:space="0" w:color="auto"/>
                                                                                                                                                                                  </w:divBdr>
                                                                                                                                                                                  <w:divsChild>
                                                                                                                                                                                    <w:div w:id="1609653546">
                                                                                                                                                                                      <w:marLeft w:val="0"/>
                                                                                                                                                                                      <w:marRight w:val="0"/>
                                                                                                                                                                                      <w:marTop w:val="0"/>
                                                                                                                                                                                      <w:marBottom w:val="0"/>
                                                                                                                                                                                      <w:divBdr>
                                                                                                                                                                                        <w:top w:val="none" w:sz="0" w:space="0" w:color="auto"/>
                                                                                                                                                                                        <w:left w:val="none" w:sz="0" w:space="0" w:color="auto"/>
                                                                                                                                                                                        <w:bottom w:val="none" w:sz="0" w:space="0" w:color="auto"/>
                                                                                                                                                                                        <w:right w:val="none" w:sz="0" w:space="0" w:color="auto"/>
                                                                                                                                                                                      </w:divBdr>
                                                                                                                                                                                      <w:divsChild>
                                                                                                                                                                                        <w:div w:id="1465000097">
                                                                                                                                                                                          <w:marLeft w:val="0"/>
                                                                                                                                                                                          <w:marRight w:val="0"/>
                                                                                                                                                                                          <w:marTop w:val="0"/>
                                                                                                                                                                                          <w:marBottom w:val="0"/>
                                                                                                                                                                                          <w:divBdr>
                                                                                                                                                                                            <w:top w:val="none" w:sz="0" w:space="0" w:color="auto"/>
                                                                                                                                                                                            <w:left w:val="none" w:sz="0" w:space="0" w:color="auto"/>
                                                                                                                                                                                            <w:bottom w:val="none" w:sz="0" w:space="0" w:color="auto"/>
                                                                                                                                                                                            <w:right w:val="none" w:sz="0" w:space="0" w:color="auto"/>
                                                                                                                                                                                          </w:divBdr>
                                                                                                                                                                                          <w:divsChild>
                                                                                                                                                                                            <w:div w:id="1416626865">
                                                                                                                                                                                              <w:marLeft w:val="0"/>
                                                                                                                                                                                              <w:marRight w:val="0"/>
                                                                                                                                                                                              <w:marTop w:val="0"/>
                                                                                                                                                                                              <w:marBottom w:val="0"/>
                                                                                                                                                                                              <w:divBdr>
                                                                                                                                                                                                <w:top w:val="none" w:sz="0" w:space="0" w:color="auto"/>
                                                                                                                                                                                                <w:left w:val="none" w:sz="0" w:space="0" w:color="auto"/>
                                                                                                                                                                                                <w:bottom w:val="none" w:sz="0" w:space="0" w:color="auto"/>
                                                                                                                                                                                                <w:right w:val="none" w:sz="0" w:space="0" w:color="auto"/>
                                                                                                                                                                                              </w:divBdr>
                                                                                                                                                                                              <w:divsChild>
                                                                                                                                                                                                <w:div w:id="5666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1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www.vrk.lt/rinkimai/409_lt/Kandidatai/Kandidatas49582/Kandidato49582Anketa.html" TargetMode="External"/><Relationship Id="rId26" Type="http://schemas.openxmlformats.org/officeDocument/2006/relationships/hyperlink" Target="http://www.vrk.lt/rinkimai/409_lt/Kandidatai/Kandidatas49584/Kandidato49584Anketa.html"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vrk.lt/rinkimai/409_lt/Kandidatai/Kandidatas49597/Kandidato49597Anketa.html" TargetMode="External"/><Relationship Id="rId34" Type="http://schemas.openxmlformats.org/officeDocument/2006/relationships/image" Target="media/image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vrk.lt/rinkimai/409_lt/Kandidatai/Kandidatas29505/Kandidato29505Anketa.html" TargetMode="External"/><Relationship Id="rId25" Type="http://schemas.openxmlformats.org/officeDocument/2006/relationships/hyperlink" Target="http://www.vrk.lt/rinkimai/409_lt/Kandidatai/Kandidatas49598/Kandidato49598Anketa.html"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vrk.lt/rinkimai/409_lt/Kandidatai/Kandidatas49587/Kandidato49587Anketa.html" TargetMode="External"/><Relationship Id="rId20" Type="http://schemas.openxmlformats.org/officeDocument/2006/relationships/hyperlink" Target="http://www.vrk.lt/rinkimai/409_lt/Kandidatai/Kandidatas28081/Kandidato28081Anketa.html" TargetMode="External"/><Relationship Id="rId29" Type="http://schemas.openxmlformats.org/officeDocument/2006/relationships/hyperlink" Target="http://www.vrk.lt/rinkimai/409_lt/Kandidatai/Kandidatas28081/Kandidato28081Anketa.html"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vrk.lt/rinkimai/409_lt/Kandidatai/Kandidatas49583/Kandidato49583Anketa.html" TargetMode="External"/><Relationship Id="rId32" Type="http://schemas.openxmlformats.org/officeDocument/2006/relationships/hyperlink" Target="http://www.vrk.lt/rinkimai/409_lt/Kandidatai/Kandidatas49598/Kandidato49598Anketa.html" TargetMode="Externa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vrk.lt/rinkimai/409_lt/Kandidatai/Kandidatas49592/Kandidato49592Anketa.html" TargetMode="External"/><Relationship Id="rId23" Type="http://schemas.openxmlformats.org/officeDocument/2006/relationships/hyperlink" Target="http://www.vrk.lt/rinkimai/409_lt/Kandidatai/Kandidatas29692/Kandidato29692Anketa.html" TargetMode="External"/><Relationship Id="rId28" Type="http://schemas.openxmlformats.org/officeDocument/2006/relationships/image" Target="media/image3.jpeg"/><Relationship Id="rId36"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hyperlink" Target="http://www.vrk.lt/rinkimai/409_lt/Kandidatai/Kandidatas49581/Kandidato49581Anketa.html" TargetMode="External"/><Relationship Id="rId31" Type="http://schemas.openxmlformats.org/officeDocument/2006/relationships/hyperlink" Target="http://www.vrk.lt/rinkimai/409_lt/Kandidatai/Kandidatas49583/Kandidato49583Anketa.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edainiai.lt" TargetMode="External"/><Relationship Id="rId22" Type="http://schemas.openxmlformats.org/officeDocument/2006/relationships/hyperlink" Target="http://www.vrk.lt/rinkimai/409_lt/Kandidatai/Kandidatas28922/Kandidato28922Anketa.html" TargetMode="External"/><Relationship Id="rId27" Type="http://schemas.openxmlformats.org/officeDocument/2006/relationships/hyperlink" Target="mailto:administracija@kedainiai.lt" TargetMode="External"/><Relationship Id="rId30" Type="http://schemas.openxmlformats.org/officeDocument/2006/relationships/hyperlink" Target="http://www.vrk.lt/rinkimai/409_lt/Kandidatai/Kandidatas29692/Kandidato29692Anketa.html" TargetMode="External"/><Relationship Id="rId35" Type="http://schemas.openxmlformats.org/officeDocument/2006/relationships/image" Target="media/image6.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diagrama"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Kėdainių rajono savivaldybės taryba</a:t>
            </a:r>
          </a:p>
        </c:rich>
      </c:tx>
      <c:layout>
        <c:manualLayout>
          <c:xMode val="edge"/>
          <c:yMode val="edge"/>
          <c:x val="9.687707628464387E-2"/>
          <c:y val="3.5874433832070611E-2"/>
        </c:manualLayout>
      </c:layout>
      <c:overlay val="0"/>
      <c:spPr>
        <a:noFill/>
        <a:ln>
          <a:noFill/>
        </a:ln>
        <a:effectLst/>
      </c:spPr>
    </c:title>
    <c:autoTitleDeleted val="0"/>
    <c:plotArea>
      <c:layout>
        <c:manualLayout>
          <c:layoutTarget val="inner"/>
          <c:xMode val="edge"/>
          <c:yMode val="edge"/>
          <c:x val="3.8480847668663595E-2"/>
          <c:y val="0.13212480167138058"/>
          <c:w val="0.77360587440953876"/>
          <c:h val="0.62384410959894088"/>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A52-4022-8403-71A16C49FED7}"/>
              </c:ext>
            </c:extLst>
          </c:dPt>
          <c:dPt>
            <c:idx val="1"/>
            <c:invertIfNegative val="0"/>
            <c:bubble3D val="0"/>
            <c:extLst xmlns:c16r2="http://schemas.microsoft.com/office/drawing/2015/06/chart">
              <c:ext xmlns:c16="http://schemas.microsoft.com/office/drawing/2014/chart" uri="{C3380CC4-5D6E-409C-BE32-E72D297353CC}">
                <c16:uniqueId val="{00000001-DA52-4022-8403-71A16C49FED7}"/>
              </c:ext>
            </c:extLst>
          </c:dPt>
          <c:dPt>
            <c:idx val="2"/>
            <c:invertIfNegative val="0"/>
            <c:bubble3D val="0"/>
            <c:extLst xmlns:c16r2="http://schemas.microsoft.com/office/drawing/2015/06/chart">
              <c:ext xmlns:c16="http://schemas.microsoft.com/office/drawing/2014/chart" uri="{C3380CC4-5D6E-409C-BE32-E72D297353CC}">
                <c16:uniqueId val="{00000002-DA52-4022-8403-71A16C49FED7}"/>
              </c:ext>
            </c:extLst>
          </c:dPt>
          <c:dPt>
            <c:idx val="3"/>
            <c:invertIfNegative val="0"/>
            <c:bubble3D val="0"/>
            <c:extLst xmlns:c16r2="http://schemas.microsoft.com/office/drawing/2015/06/chart">
              <c:ext xmlns:c16="http://schemas.microsoft.com/office/drawing/2014/chart" uri="{C3380CC4-5D6E-409C-BE32-E72D297353CC}">
                <c16:uniqueId val="{00000003-DA52-4022-8403-71A16C49FED7}"/>
              </c:ext>
            </c:extLst>
          </c:dPt>
          <c:dPt>
            <c:idx val="5"/>
            <c:invertIfNegative val="0"/>
            <c:bubble3D val="0"/>
            <c:extLst xmlns:c16r2="http://schemas.microsoft.com/office/drawing/2015/06/chart">
              <c:ext xmlns:c16="http://schemas.microsoft.com/office/drawing/2014/chart" uri="{C3380CC4-5D6E-409C-BE32-E72D297353CC}">
                <c16:uniqueId val="{00000004-DA52-4022-8403-71A16C49FE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diagrama]Lapas1'!$H$5:$H$10</c:f>
              <c:strCache>
                <c:ptCount val="6"/>
                <c:pt idx="0">
                  <c:v>Visuomeninis rinkimų komitetas „Valentino Tamulio komanda – mūsų krašto sėkmei“ </c:v>
                </c:pt>
                <c:pt idx="1">
                  <c:v>Lietuvos Respublikos liberalų sąjūdis</c:v>
                </c:pt>
                <c:pt idx="2">
                  <c:v>Darbo partija</c:v>
                </c:pt>
                <c:pt idx="3">
                  <c:v>Lietuvos valstiečių ir žaliųjų sąjunga</c:v>
                </c:pt>
                <c:pt idx="4">
                  <c:v>Visuomeninis rinkimų komitetas „Komanda – už Kėdainių krašto žmones“ </c:v>
                </c:pt>
                <c:pt idx="5">
                  <c:v>Lietuvos socialdemokratų partija</c:v>
                </c:pt>
              </c:strCache>
            </c:strRef>
          </c:cat>
          <c:val>
            <c:numRef>
              <c:f>'[Microsoft Word diagrama]Lapas1'!$I$5:$I$10</c:f>
              <c:numCache>
                <c:formatCode>General</c:formatCode>
                <c:ptCount val="6"/>
                <c:pt idx="0">
                  <c:v>11</c:v>
                </c:pt>
                <c:pt idx="1">
                  <c:v>6</c:v>
                </c:pt>
                <c:pt idx="2">
                  <c:v>4</c:v>
                </c:pt>
                <c:pt idx="3">
                  <c:v>3</c:v>
                </c:pt>
                <c:pt idx="4">
                  <c:v>2</c:v>
                </c:pt>
                <c:pt idx="5">
                  <c:v>1</c:v>
                </c:pt>
              </c:numCache>
            </c:numRef>
          </c:val>
          <c:extLst xmlns:c16r2="http://schemas.microsoft.com/office/drawing/2015/06/chart">
            <c:ext xmlns:c16="http://schemas.microsoft.com/office/drawing/2014/chart" uri="{C3380CC4-5D6E-409C-BE32-E72D297353CC}">
              <c16:uniqueId val="{00000005-DA52-4022-8403-71A16C49FED7}"/>
            </c:ext>
          </c:extLst>
        </c:ser>
        <c:dLbls>
          <c:dLblPos val="outEnd"/>
          <c:showLegendKey val="0"/>
          <c:showVal val="1"/>
          <c:showCatName val="0"/>
          <c:showSerName val="0"/>
          <c:showPercent val="0"/>
          <c:showBubbleSize val="0"/>
        </c:dLbls>
        <c:gapWidth val="219"/>
        <c:overlap val="-27"/>
        <c:axId val="375268904"/>
        <c:axId val="375269688"/>
      </c:barChart>
      <c:catAx>
        <c:axId val="37526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9688"/>
        <c:crosses val="autoZero"/>
        <c:auto val="1"/>
        <c:lblAlgn val="ctr"/>
        <c:lblOffset val="100"/>
        <c:noMultiLvlLbl val="0"/>
      </c:catAx>
      <c:valAx>
        <c:axId val="375269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Kėdainių rajono savivaldybės tarybos komitetų posėdžiai</a:t>
            </a:r>
            <a:endParaRPr lang="en-US"/>
          </a:p>
        </c:rich>
      </c:tx>
      <c:layout>
        <c:manualLayout>
          <c:xMode val="edge"/>
          <c:yMode val="edge"/>
          <c:x val="0.14472513740096818"/>
          <c:y val="5.5888205985444549E-2"/>
        </c:manualLayout>
      </c:layout>
      <c:overlay val="0"/>
      <c:spPr>
        <a:noFill/>
        <a:ln>
          <a:noFill/>
        </a:ln>
        <a:effectLst/>
      </c:spPr>
    </c:title>
    <c:autoTitleDeleted val="0"/>
    <c:plotArea>
      <c:layout/>
      <c:barChart>
        <c:barDir val="col"/>
        <c:grouping val="clustered"/>
        <c:varyColors val="0"/>
        <c:ser>
          <c:idx val="1"/>
          <c:order val="1"/>
          <c:tx>
            <c:strRef>
              <c:f>'[Microsoft Word diagrama]Lapas1'!$E$3</c:f>
              <c:strCache>
                <c:ptCount val="1"/>
              </c:strCache>
            </c:strRef>
          </c:tx>
          <c:spPr>
            <a:solidFill>
              <a:schemeClr val="accent1">
                <a:lumMod val="75000"/>
              </a:schemeClr>
            </a:solidFill>
            <a:ln w="9525" cap="flat" cmpd="sng" algn="ctr">
              <a:solidFill>
                <a:schemeClr val="lt1">
                  <a:alpha val="50000"/>
                </a:schemeClr>
              </a:solidFill>
              <a:round/>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'[Microsoft Word diagrama]Lapas1'!$D$4:$D$9</c:f>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f>'[Microsoft Word diagrama]Lapas1'!$E$4:$E$9</c:f>
              <c:numCache>
                <c:formatCode>General</c:formatCode>
                <c:ptCount val="6"/>
                <c:pt idx="0">
                  <c:v>8</c:v>
                </c:pt>
                <c:pt idx="1">
                  <c:v>8</c:v>
                </c:pt>
                <c:pt idx="2">
                  <c:v>5</c:v>
                </c:pt>
                <c:pt idx="3">
                  <c:v>5</c:v>
                </c:pt>
                <c:pt idx="4">
                  <c:v>8</c:v>
                </c:pt>
                <c:pt idx="5">
                  <c:v>4</c:v>
                </c:pt>
              </c:numCache>
            </c:numRef>
          </c:val>
          <c:extLst xmlns:c16r2="http://schemas.microsoft.com/office/drawing/2015/06/chart">
            <c:ext xmlns:c16="http://schemas.microsoft.com/office/drawing/2014/chart" uri="{C3380CC4-5D6E-409C-BE32-E72D297353CC}">
              <c16:uniqueId val="{00000000-5CFC-4CB9-88B9-B76CDC2F2542}"/>
            </c:ext>
          </c:extLst>
        </c:ser>
        <c:dLbls>
          <c:dLblPos val="inEnd"/>
          <c:showLegendKey val="0"/>
          <c:showVal val="1"/>
          <c:showCatName val="0"/>
          <c:showSerName val="0"/>
          <c:showPercent val="0"/>
          <c:showBubbleSize val="0"/>
        </c:dLbls>
        <c:gapWidth val="65"/>
        <c:axId val="375267728"/>
        <c:axId val="3752665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Lapas1!#REF!</c15:sqref>
                        </c15:formulaRef>
                      </c:ext>
                    </c:extLst>
                    <c:strCache>
                      <c:ptCount val="1"/>
                      <c:pt idx="0">
                        <c:v>#REF!</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extLst xmlns:c16r2="http://schemas.microsoft.com/office/drawing/2015/06/chart">
                      <c:ext uri="{02D57815-91ED-43cb-92C2-25804820EDAC}">
                        <c15:formulaRef>
                          <c15:sqref>'[Microsoft Word diagrama]Lapas1'!$D$4:$D$9</c15:sqref>
                        </c15:formulaRef>
                      </c:ext>
                    </c:extLst>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extLst xmlns:c16r2="http://schemas.microsoft.com/office/drawing/2015/06/chart">
                      <c:ext uri="{02D57815-91ED-43cb-92C2-25804820EDAC}">
                        <c15:formulaRef>
                          <c15:sqref>Lapas1!#REF!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5CFC-4CB9-88B9-B76CDC2F2542}"/>
                  </c:ext>
                </c:extLst>
              </c15:ser>
            </c15:filteredBarSeries>
          </c:ext>
        </c:extLst>
      </c:barChart>
      <c:catAx>
        <c:axId val="375267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75266552"/>
        <c:crosses val="autoZero"/>
        <c:auto val="1"/>
        <c:lblAlgn val="ctr"/>
        <c:lblOffset val="100"/>
        <c:noMultiLvlLbl val="0"/>
      </c:catAx>
      <c:valAx>
        <c:axId val="375266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52677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latin typeface="Times New Roman" panose="02020603050405020304" pitchFamily="18" charset="0"/>
                <a:cs typeface="Times New Roman" panose="02020603050405020304" pitchFamily="18" charset="0"/>
              </a:rPr>
              <a:t>Kėdainių rajono savivaldybės tarybos 2019 m. posėdžių metu svarstyti sprendimų projektai</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441269384655054E-2"/>
          <c:y val="0.28107109879963066"/>
          <c:w val="0.92558730615344942"/>
          <c:h val="0.51330672308620706"/>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Lapas1!$M$7:$M$18</c:f>
              <c:numCache>
                <c:formatCode>yyyy\-mm\-dd;@</c:formatCode>
                <c:ptCount val="12"/>
                <c:pt idx="0">
                  <c:v>43525</c:v>
                </c:pt>
                <c:pt idx="1">
                  <c:v>43544</c:v>
                </c:pt>
                <c:pt idx="2">
                  <c:v>43553</c:v>
                </c:pt>
                <c:pt idx="3">
                  <c:v>43572</c:v>
                </c:pt>
                <c:pt idx="4">
                  <c:v>43588</c:v>
                </c:pt>
                <c:pt idx="5">
                  <c:v>43602</c:v>
                </c:pt>
                <c:pt idx="6">
                  <c:v>43616</c:v>
                </c:pt>
                <c:pt idx="7">
                  <c:v>43644</c:v>
                </c:pt>
                <c:pt idx="8">
                  <c:v>43735</c:v>
                </c:pt>
                <c:pt idx="9">
                  <c:v>43763</c:v>
                </c:pt>
                <c:pt idx="10">
                  <c:v>43798</c:v>
                </c:pt>
                <c:pt idx="11">
                  <c:v>43819</c:v>
                </c:pt>
              </c:numCache>
            </c:numRef>
          </c:cat>
          <c:val>
            <c:numRef>
              <c:f>Lapas1!$N$7:$N$18</c:f>
              <c:numCache>
                <c:formatCode>General</c:formatCode>
                <c:ptCount val="12"/>
                <c:pt idx="0">
                  <c:v>1</c:v>
                </c:pt>
                <c:pt idx="1">
                  <c:v>2</c:v>
                </c:pt>
                <c:pt idx="2">
                  <c:v>65</c:v>
                </c:pt>
                <c:pt idx="3">
                  <c:v>4</c:v>
                </c:pt>
                <c:pt idx="4">
                  <c:v>3</c:v>
                </c:pt>
                <c:pt idx="5">
                  <c:v>24</c:v>
                </c:pt>
                <c:pt idx="6">
                  <c:v>22</c:v>
                </c:pt>
                <c:pt idx="7">
                  <c:v>48</c:v>
                </c:pt>
                <c:pt idx="8">
                  <c:v>51</c:v>
                </c:pt>
                <c:pt idx="9">
                  <c:v>25</c:v>
                </c:pt>
                <c:pt idx="10">
                  <c:v>28</c:v>
                </c:pt>
                <c:pt idx="11">
                  <c:v>38</c:v>
                </c:pt>
              </c:numCache>
            </c:numRef>
          </c:val>
          <c:extLst xmlns:c16r2="http://schemas.microsoft.com/office/drawing/2015/06/chart">
            <c:ext xmlns:c16="http://schemas.microsoft.com/office/drawing/2014/chart" uri="{C3380CC4-5D6E-409C-BE32-E72D297353CC}">
              <c16:uniqueId val="{00000000-1883-4CBA-9974-57335212D71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Lapas1!$M$7:$M$18</c:f>
              <c:numCache>
                <c:formatCode>yyyy\-mm\-dd;@</c:formatCode>
                <c:ptCount val="12"/>
                <c:pt idx="0">
                  <c:v>43525</c:v>
                </c:pt>
                <c:pt idx="1">
                  <c:v>43544</c:v>
                </c:pt>
                <c:pt idx="2">
                  <c:v>43553</c:v>
                </c:pt>
                <c:pt idx="3">
                  <c:v>43572</c:v>
                </c:pt>
                <c:pt idx="4">
                  <c:v>43588</c:v>
                </c:pt>
                <c:pt idx="5">
                  <c:v>43602</c:v>
                </c:pt>
                <c:pt idx="6">
                  <c:v>43616</c:v>
                </c:pt>
                <c:pt idx="7">
                  <c:v>43644</c:v>
                </c:pt>
                <c:pt idx="8">
                  <c:v>43735</c:v>
                </c:pt>
                <c:pt idx="9">
                  <c:v>43763</c:v>
                </c:pt>
                <c:pt idx="10">
                  <c:v>43798</c:v>
                </c:pt>
                <c:pt idx="11">
                  <c:v>43819</c:v>
                </c:pt>
              </c:numCache>
            </c:numRef>
          </c:cat>
          <c:val>
            <c:numRef>
              <c:f>Lapas1!$O$7:$O$18</c:f>
              <c:numCache>
                <c:formatCode>General</c:formatCode>
                <c:ptCount val="12"/>
                <c:pt idx="0">
                  <c:v>1</c:v>
                </c:pt>
                <c:pt idx="1">
                  <c:v>2</c:v>
                </c:pt>
                <c:pt idx="2">
                  <c:v>63</c:v>
                </c:pt>
                <c:pt idx="3">
                  <c:v>4</c:v>
                </c:pt>
                <c:pt idx="4">
                  <c:v>3</c:v>
                </c:pt>
                <c:pt idx="5">
                  <c:v>24</c:v>
                </c:pt>
                <c:pt idx="6">
                  <c:v>21</c:v>
                </c:pt>
                <c:pt idx="7">
                  <c:v>48</c:v>
                </c:pt>
                <c:pt idx="8">
                  <c:v>50</c:v>
                </c:pt>
                <c:pt idx="9">
                  <c:v>24</c:v>
                </c:pt>
                <c:pt idx="10">
                  <c:v>27</c:v>
                </c:pt>
                <c:pt idx="11">
                  <c:v>33</c:v>
                </c:pt>
              </c:numCache>
            </c:numRef>
          </c:val>
          <c:extLst xmlns:c16r2="http://schemas.microsoft.com/office/drawing/2015/06/chart">
            <c:ext xmlns:c16="http://schemas.microsoft.com/office/drawing/2014/chart" uri="{C3380CC4-5D6E-409C-BE32-E72D297353CC}">
              <c16:uniqueId val="{00000001-1883-4CBA-9974-57335212D71A}"/>
            </c:ext>
          </c:extLst>
        </c:ser>
        <c:dLbls>
          <c:dLblPos val="inEnd"/>
          <c:showLegendKey val="0"/>
          <c:showVal val="1"/>
          <c:showCatName val="0"/>
          <c:showSerName val="0"/>
          <c:showPercent val="0"/>
          <c:showBubbleSize val="0"/>
        </c:dLbls>
        <c:gapWidth val="65"/>
        <c:axId val="417394336"/>
        <c:axId val="417394728"/>
      </c:barChart>
      <c:catAx>
        <c:axId val="417394336"/>
        <c:scaling>
          <c:orientation val="minMax"/>
        </c:scaling>
        <c:delete val="0"/>
        <c:axPos val="b"/>
        <c:numFmt formatCode="yyyy\-mm\-dd;@"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7394728"/>
        <c:crosses val="autoZero"/>
        <c:auto val="0"/>
        <c:lblAlgn val="ctr"/>
        <c:lblOffset val="100"/>
        <c:noMultiLvlLbl val="0"/>
      </c:catAx>
      <c:valAx>
        <c:axId val="417394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7394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0" i="0" u="none" strike="noStrike" baseline="0">
                <a:effectLst/>
              </a:rPr>
              <a:t>Kėdainių rajono savivaldybės tarybos 2019 metais priimti sprendimai</a:t>
            </a:r>
            <a:endParaRPr lang="lt-LT"/>
          </a:p>
        </c:rich>
      </c:tx>
      <c:layout>
        <c:manualLayout>
          <c:xMode val="edge"/>
          <c:yMode val="edge"/>
          <c:x val="0.12251377952755906"/>
          <c:y val="2.7777777777777776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Lapas1!$D$7:$D$15</c:f>
              <c:strCache>
                <c:ptCount val="9"/>
                <c:pt idx="0">
                  <c:v>Organizaciniai klausimai</c:v>
                </c:pt>
                <c:pt idx="1">
                  <c:v>Statybos ir komunalinio ūkio klausimai</c:v>
                </c:pt>
                <c:pt idx="2">
                  <c:v>Žemės ūkio ir aplinkosaugos  klausimai</c:v>
                </c:pt>
                <c:pt idx="3">
                  <c:v>Švietimo, kultūros ir sporto  klausimai</c:v>
                </c:pt>
                <c:pt idx="4">
                  <c:v>Architektūros ir urbanistikos  klausimai</c:v>
                </c:pt>
                <c:pt idx="5">
                  <c:v>Turto valdymo  klausimai</c:v>
                </c:pt>
                <c:pt idx="6">
                  <c:v>Ekonomikos ir finansų  klausimai</c:v>
                </c:pt>
                <c:pt idx="7">
                  <c:v>Sveikatos apsaugos ir socialiniai  klausimai</c:v>
                </c:pt>
                <c:pt idx="8">
                  <c:v>Stateginio planavimo ir investicijų  klausimai</c:v>
                </c:pt>
              </c:strCache>
            </c:strRef>
          </c:cat>
          <c:val>
            <c:numRef>
              <c:f>Lapas1!$E$7:$E$15</c:f>
              <c:numCache>
                <c:formatCode>General</c:formatCode>
                <c:ptCount val="9"/>
                <c:pt idx="0">
                  <c:v>59</c:v>
                </c:pt>
                <c:pt idx="1">
                  <c:v>6</c:v>
                </c:pt>
                <c:pt idx="2">
                  <c:v>4</c:v>
                </c:pt>
                <c:pt idx="3">
                  <c:v>37</c:v>
                </c:pt>
                <c:pt idx="4">
                  <c:v>15</c:v>
                </c:pt>
                <c:pt idx="5">
                  <c:v>45</c:v>
                </c:pt>
                <c:pt idx="6">
                  <c:v>42</c:v>
                </c:pt>
                <c:pt idx="7">
                  <c:v>28</c:v>
                </c:pt>
                <c:pt idx="8">
                  <c:v>13</c:v>
                </c:pt>
              </c:numCache>
            </c:numRef>
          </c:val>
          <c:extLst xmlns:c16r2="http://schemas.microsoft.com/office/drawing/2015/06/chart">
            <c:ext xmlns:c16="http://schemas.microsoft.com/office/drawing/2014/chart" uri="{C3380CC4-5D6E-409C-BE32-E72D297353CC}">
              <c16:uniqueId val="{00000000-F99E-4859-A0BF-165DFFAD4225}"/>
            </c:ext>
          </c:extLst>
        </c:ser>
        <c:dLbls>
          <c:showLegendKey val="0"/>
          <c:showVal val="0"/>
          <c:showCatName val="0"/>
          <c:showSerName val="0"/>
          <c:showPercent val="0"/>
          <c:showBubbleSize val="0"/>
        </c:dLbls>
        <c:gapWidth val="219"/>
        <c:axId val="417397472"/>
        <c:axId val="417398256"/>
      </c:barChart>
      <c:catAx>
        <c:axId val="41739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98256"/>
        <c:crosses val="autoZero"/>
        <c:auto val="1"/>
        <c:lblAlgn val="ctr"/>
        <c:lblOffset val="100"/>
        <c:noMultiLvlLbl val="0"/>
      </c:catAx>
      <c:valAx>
        <c:axId val="41739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39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638EB-10C1-4502-AB2D-7FDB3AA5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11441</Words>
  <Characters>65220</Characters>
  <Application>Microsoft Office Word</Application>
  <DocSecurity>0</DocSecurity>
  <Lines>543</Lines>
  <Paragraphs>153</Paragraphs>
  <ScaleCrop>false</ScaleCrop>
  <HeadingPairs>
    <vt:vector size="4" baseType="variant">
      <vt:variant>
        <vt:lpstr>Pavadinimas</vt:lpstr>
      </vt:variant>
      <vt:variant>
        <vt:i4>1</vt:i4>
      </vt:variant>
      <vt:variant>
        <vt:lpstr>Antraštės</vt:lpstr>
      </vt:variant>
      <vt:variant>
        <vt:i4>29</vt:i4>
      </vt:variant>
    </vt:vector>
  </HeadingPairs>
  <TitlesOfParts>
    <vt:vector size="30" baseType="lpstr">
      <vt:lpstr>Kėdainių rajono savivaldybės tarybos</vt:lpstr>
      <vt:lpstr/>
      <vt:lpstr/>
      <vt:lpstr>ĮŽANGA</vt:lpstr>
      <vt:lpstr>    1. VEIKLA SAVIVALDYBĖS TARYBOJE</vt:lpstr>
      <vt:lpstr>    </vt:lpstr>
      <vt:lpstr>    </vt:lpstr>
      <vt:lpstr>    </vt:lpstr>
      <vt:lpstr>    2. SAVIVALDYBĖS TARYBOS FRAKCIJOS</vt:lpstr>
      <vt:lpstr>    3. SAVIVALDYBĖS TARYBOS KOMITETAI</vt:lpstr>
      <vt:lpstr>    </vt:lpstr>
      <vt:lpstr>    </vt:lpstr>
      <vt:lpstr>    </vt:lpstr>
      <vt:lpstr>    </vt:lpstr>
      <vt:lpstr>    4. SAVIVALDYBĖS TARYBOS KOMITETŲ VEIKLA</vt:lpstr>
      <vt:lpstr>        4.1. EKONOMIKOS IR BIUDŽETO KOMITETAS</vt:lpstr>
      <vt:lpstr>        </vt:lpstr>
      <vt:lpstr>        4.2. SVEIKATOS IR SOCIALINĖS APSAUGOS KOMITETAS</vt:lpstr>
      <vt:lpstr>        4.3. ŠVIETIMO IR KULTŪROS KOMITETAS</vt:lpstr>
      <vt:lpstr>        4.4. VERSLO IR ŪKIO KOMITETAS</vt:lpstr>
      <vt:lpstr>        4.5. KAIMO REIKALŲ IR APLINKOSAUGOS KOMITETAS</vt:lpstr>
      <vt:lpstr>        4.6. KONTROLĖS KOMITETAS</vt:lpstr>
      <vt:lpstr>    5. SAVIVALDYBĖS TARYBOS POSĖDŽIAI IR SPRENDIMAI</vt:lpstr>
      <vt:lpstr>    SAVIVALDYBĖS TARYBOS SPRENDIMAIS SUDARYTŲ KOMISIJŲ VEIKLA</vt:lpstr>
      <vt:lpstr>    7. SAVIVALDYBĖS TARYBOS SPRENDIMAIS SUDARYTŲ TARYBŲ VEIKLA</vt:lpstr>
      <vt:lpstr>    8. SAVIVALDYBĖS TARYBOS NARIŲ DELEGAVIMAS</vt:lpstr>
      <vt:lpstr>    9. SAVIVALDYBĖS TARYBOS NARIŲ GYVENTOJŲ PRIĖMIMAS</vt:lpstr>
      <vt:lpstr>    </vt:lpstr>
      <vt:lpstr>    </vt:lpstr>
      <vt:lpstr>    10. RENGINIAI, KONFERENCIJOS, SEMINARAI</vt:lpstr>
    </vt:vector>
  </TitlesOfParts>
  <Company>REO</Company>
  <LinksUpToDate>false</LinksUpToDate>
  <CharactersWithSpaces>76508</CharactersWithSpaces>
  <SharedDoc>false</SharedDoc>
  <HLinks>
    <vt:vector size="6" baseType="variant">
      <vt:variant>
        <vt:i4>917505</vt:i4>
      </vt:variant>
      <vt:variant>
        <vt:i4>0</vt:i4>
      </vt:variant>
      <vt:variant>
        <vt:i4>0</vt:i4>
      </vt:variant>
      <vt:variant>
        <vt:i4>5</vt:i4>
      </vt:variant>
      <vt:variant>
        <vt:lpwstr>http://www.kedainiai.lt/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Kėdainių rajono savivaldybės tarybos</dc:title>
  <dc:subject>2015 metų veiklos ataskaita</dc:subject>
  <dc:creator>D.Apanaviciene</dc:creator>
  <cp:lastModifiedBy>Vartotoja</cp:lastModifiedBy>
  <cp:revision>3</cp:revision>
  <cp:lastPrinted>2020-04-23T12:39:00Z</cp:lastPrinted>
  <dcterms:created xsi:type="dcterms:W3CDTF">2020-05-12T06:51:00Z</dcterms:created>
  <dcterms:modified xsi:type="dcterms:W3CDTF">2020-05-14T07:36:00Z</dcterms:modified>
</cp:coreProperties>
</file>