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Calibri" w:hAnsi="Times New Roman" w:cs="Arial Unicode MS"/>
          <w:sz w:val="24"/>
          <w:lang w:eastAsia="en-US" w:bidi="lo-LA"/>
        </w:rPr>
        <w:id w:val="-906293406"/>
        <w:docPartObj>
          <w:docPartGallery w:val="Cover Pages"/>
          <w:docPartUnique/>
        </w:docPartObj>
      </w:sdtPr>
      <w:sdtEndPr/>
      <w:sdtContent>
        <w:p w:rsidR="00E165B1" w:rsidRPr="000E2C16" w:rsidRDefault="001C37AC" w:rsidP="00924AF5">
          <w:pPr>
            <w:pStyle w:val="Betarp"/>
          </w:pPr>
          <w:r w:rsidRPr="000E2C16">
            <w:rPr>
              <w:noProof/>
            </w:rPr>
            <mc:AlternateContent>
              <mc:Choice Requires="wps">
                <w:drawing>
                  <wp:anchor distT="45720" distB="45720" distL="114300" distR="114300" simplePos="0" relativeHeight="251664384" behindDoc="0" locked="0" layoutInCell="1" allowOverlap="1" wp14:anchorId="0F8E4DC6" wp14:editId="614A6AD6">
                    <wp:simplePos x="0" y="0"/>
                    <wp:positionH relativeFrom="column">
                      <wp:posOffset>2974975</wp:posOffset>
                    </wp:positionH>
                    <wp:positionV relativeFrom="paragraph">
                      <wp:posOffset>11430</wp:posOffset>
                    </wp:positionV>
                    <wp:extent cx="2837815" cy="850265"/>
                    <wp:effectExtent l="0" t="0" r="635" b="698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850265"/>
                            </a:xfrm>
                            <a:prstGeom prst="rect">
                              <a:avLst/>
                            </a:prstGeom>
                            <a:solidFill>
                              <a:srgbClr val="FFFFFF"/>
                            </a:solidFill>
                            <a:ln w="9525">
                              <a:noFill/>
                              <a:miter lim="800000"/>
                              <a:headEnd/>
                              <a:tailEnd/>
                            </a:ln>
                          </wps:spPr>
                          <wps:txbx>
                            <w:txbxContent>
                              <w:p w:rsidR="004232DE" w:rsidRPr="00924AF5" w:rsidRDefault="004232DE" w:rsidP="00CC3AAA">
                                <w:pPr>
                                  <w:spacing w:after="0" w:line="276" w:lineRule="auto"/>
                                  <w:rPr>
                                    <w:szCs w:val="24"/>
                                  </w:rPr>
                                </w:pPr>
                                <w:bookmarkStart w:id="0" w:name="_GoBack"/>
                                <w:r w:rsidRPr="00924AF5">
                                  <w:rPr>
                                    <w:szCs w:val="24"/>
                                  </w:rPr>
                                  <w:t>PATVIRTINTA</w:t>
                                </w:r>
                              </w:p>
                              <w:p w:rsidR="004232DE" w:rsidRPr="00924AF5" w:rsidRDefault="004232DE" w:rsidP="00CC3AAA">
                                <w:pPr>
                                  <w:spacing w:after="0" w:line="276" w:lineRule="auto"/>
                                  <w:jc w:val="both"/>
                                  <w:rPr>
                                    <w:szCs w:val="24"/>
                                  </w:rPr>
                                </w:pPr>
                                <w:r w:rsidRPr="00924AF5">
                                  <w:rPr>
                                    <w:szCs w:val="24"/>
                                  </w:rPr>
                                  <w:t>Kėdainių rajono savivaldybės tarybos</w:t>
                                </w:r>
                              </w:p>
                              <w:p w:rsidR="004232DE" w:rsidRPr="00924AF5" w:rsidRDefault="004232DE" w:rsidP="00476884">
                                <w:pPr>
                                  <w:spacing w:after="0" w:line="276" w:lineRule="auto"/>
                                  <w:jc w:val="both"/>
                                  <w:rPr>
                                    <w:szCs w:val="24"/>
                                  </w:rPr>
                                </w:pPr>
                                <w:r w:rsidRPr="00924AF5">
                                  <w:rPr>
                                    <w:szCs w:val="24"/>
                                  </w:rPr>
                                  <w:t xml:space="preserve">2016 m. kovo </w:t>
                                </w:r>
                                <w:r w:rsidR="00B65503">
                                  <w:rPr>
                                    <w:szCs w:val="24"/>
                                  </w:rPr>
                                  <w:t>25</w:t>
                                </w:r>
                                <w:r w:rsidRPr="00924AF5">
                                  <w:rPr>
                                    <w:szCs w:val="24"/>
                                  </w:rPr>
                                  <w:t xml:space="preserve"> d. sprendimu Nr. TS –</w:t>
                                </w:r>
                                <w:r w:rsidR="00B248D3">
                                  <w:rPr>
                                    <w:szCs w:val="24"/>
                                  </w:rPr>
                                  <w:t>71</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234.25pt;margin-top:.9pt;width:223.45pt;height:6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" stroked="f">
                    <v:textbox>
                      <w:txbxContent>
                        <w:p w:rsidR="004232DE" w:rsidRPr="00924AF5" w:rsidRDefault="004232DE" w:rsidP="00CC3AAA">
                          <w:pPr>
                            <w:spacing w:after="0" w:line="276" w:lineRule="auto"/>
                            <w:rPr>
                              <w:szCs w:val="24"/>
                            </w:rPr>
                          </w:pPr>
                          <w:bookmarkStart w:id="1" w:name="_GoBack"/>
                          <w:r w:rsidRPr="00924AF5">
                            <w:rPr>
                              <w:szCs w:val="24"/>
                            </w:rPr>
                            <w:t>PATVIRTINTA</w:t>
                          </w:r>
                        </w:p>
                        <w:p w:rsidR="004232DE" w:rsidRPr="00924AF5" w:rsidRDefault="004232DE" w:rsidP="00CC3AAA">
                          <w:pPr>
                            <w:spacing w:after="0" w:line="276" w:lineRule="auto"/>
                            <w:jc w:val="both"/>
                            <w:rPr>
                              <w:szCs w:val="24"/>
                            </w:rPr>
                          </w:pPr>
                          <w:r w:rsidRPr="00924AF5">
                            <w:rPr>
                              <w:szCs w:val="24"/>
                            </w:rPr>
                            <w:t>Kėdainių rajono savivaldybės tarybos</w:t>
                          </w:r>
                        </w:p>
                        <w:p w:rsidR="004232DE" w:rsidRPr="00924AF5" w:rsidRDefault="004232DE" w:rsidP="00476884">
                          <w:pPr>
                            <w:spacing w:after="0" w:line="276" w:lineRule="auto"/>
                            <w:jc w:val="both"/>
                            <w:rPr>
                              <w:szCs w:val="24"/>
                            </w:rPr>
                          </w:pPr>
                          <w:r w:rsidRPr="00924AF5">
                            <w:rPr>
                              <w:szCs w:val="24"/>
                            </w:rPr>
                            <w:t xml:space="preserve">2016 m. kovo </w:t>
                          </w:r>
                          <w:r w:rsidR="00B65503">
                            <w:rPr>
                              <w:szCs w:val="24"/>
                            </w:rPr>
                            <w:t>25</w:t>
                          </w:r>
                          <w:r w:rsidRPr="00924AF5">
                            <w:rPr>
                              <w:szCs w:val="24"/>
                            </w:rPr>
                            <w:t xml:space="preserve"> d. sprendimu Nr. TS –</w:t>
                          </w:r>
                          <w:r w:rsidR="00B248D3">
                            <w:rPr>
                              <w:szCs w:val="24"/>
                            </w:rPr>
                            <w:t>71</w:t>
                          </w:r>
                          <w:bookmarkEnd w:id="1"/>
                        </w:p>
                      </w:txbxContent>
                    </v:textbox>
                    <w10:wrap type="square"/>
                  </v:shape>
                </w:pict>
              </mc:Fallback>
            </mc:AlternateContent>
          </w:r>
        </w:p>
        <w:p w:rsidR="00BF5FFF" w:rsidRPr="000E2C16" w:rsidRDefault="00476884" w:rsidP="00924AF5">
          <w:pPr>
            <w:spacing w:after="0"/>
            <w:jc w:val="center"/>
          </w:pPr>
          <w:r w:rsidRPr="000E2C16">
            <w:rPr>
              <w:noProof/>
              <w:lang w:eastAsia="lt-LT" w:bidi="ar-SA"/>
            </w:rPr>
            <mc:AlternateContent>
              <mc:Choice Requires="wps">
                <w:drawing>
                  <wp:anchor distT="0" distB="0" distL="114300" distR="114300" simplePos="0" relativeHeight="251661312" behindDoc="0" locked="0" layoutInCell="1" allowOverlap="1" wp14:anchorId="7EF17FA3" wp14:editId="11BA7FA3">
                    <wp:simplePos x="0" y="0"/>
                    <wp:positionH relativeFrom="page">
                      <wp:posOffset>3244132</wp:posOffset>
                    </wp:positionH>
                    <wp:positionV relativeFrom="page">
                      <wp:posOffset>9986838</wp:posOffset>
                    </wp:positionV>
                    <wp:extent cx="1494845" cy="206734"/>
                    <wp:effectExtent l="0" t="0" r="10160" b="3175"/>
                    <wp:wrapNone/>
                    <wp:docPr id="32" name="32 teksto laukas"/>
                    <wp:cNvGraphicFramePr/>
                    <a:graphic xmlns:a="http://schemas.openxmlformats.org/drawingml/2006/main">
                      <a:graphicData uri="http://schemas.microsoft.com/office/word/2010/wordprocessingShape">
                        <wps:wsp>
                          <wps:cNvSpPr txBox="1"/>
                          <wps:spPr>
                            <a:xfrm>
                              <a:off x="0" y="0"/>
                              <a:ext cx="1494845" cy="20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2DE" w:rsidRPr="00924AF5" w:rsidRDefault="004232DE"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2016, Kėdainiai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2 teksto laukas" o:spid="_x0000_s1027" type="#_x0000_t202" style="position:absolute;left:0;text-align:left;margin-left:255.45pt;margin-top:786.35pt;width:117.7pt;height:1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" filled="f" stroked="f" strokeweight=".5pt">
                    <v:textbox inset="0,0,0,0">
                      <w:txbxContent>
                        <w:p w:rsidR="004232DE" w:rsidRPr="00924AF5" w:rsidRDefault="004232DE"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2016, Kėdainiai</w:t>
                          </w:r>
                        </w:p>
                      </w:txbxContent>
                    </v:textbox>
                    <w10:wrap anchorx="page" anchory="page"/>
                  </v:shape>
                </w:pict>
              </mc:Fallback>
            </mc:AlternateContent>
          </w:r>
          <w:r w:rsidR="009500B5" w:rsidRPr="000E2C16">
            <w:rPr>
              <w:noProof/>
              <w:lang w:eastAsia="lt-LT" w:bidi="ar-SA"/>
            </w:rPr>
            <mc:AlternateContent>
              <mc:Choice Requires="wps">
                <w:drawing>
                  <wp:anchor distT="0" distB="0" distL="114300" distR="114300" simplePos="0" relativeHeight="251660288" behindDoc="0" locked="0" layoutInCell="1" allowOverlap="1" wp14:anchorId="3ABF4796" wp14:editId="572A283F">
                    <wp:simplePos x="0" y="0"/>
                    <wp:positionH relativeFrom="margin">
                      <wp:posOffset>-665480</wp:posOffset>
                    </wp:positionH>
                    <wp:positionV relativeFrom="page">
                      <wp:posOffset>1765190</wp:posOffset>
                    </wp:positionV>
                    <wp:extent cx="6822856" cy="3283784"/>
                    <wp:effectExtent l="0" t="0" r="0" b="12065"/>
                    <wp:wrapNone/>
                    <wp:docPr id="99" name="1 teksto laukas"/>
                    <wp:cNvGraphicFramePr/>
                    <a:graphic xmlns:a="http://schemas.openxmlformats.org/drawingml/2006/main">
                      <a:graphicData uri="http://schemas.microsoft.com/office/word/2010/wordprocessingShape">
                        <wps:wsp>
                          <wps:cNvSpPr txBox="1"/>
                          <wps:spPr>
                            <a:xfrm>
                              <a:off x="0" y="0"/>
                              <a:ext cx="6822856" cy="3283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2DE" w:rsidRDefault="004232DE" w:rsidP="00E165B1">
                                <w:pPr>
                                  <w:spacing w:after="0"/>
                                  <w:ind w:firstLine="680"/>
                                  <w:jc w:val="center"/>
                                  <w:rPr>
                                    <w:b/>
                                    <w:bCs/>
                                    <w:sz w:val="56"/>
                                    <w:szCs w:val="56"/>
                                  </w:rPr>
                                </w:pPr>
                              </w:p>
                              <w:p w:rsidR="004232DE" w:rsidRPr="009500B5" w:rsidRDefault="004232DE" w:rsidP="00E165B1">
                                <w:pPr>
                                  <w:spacing w:after="0"/>
                                  <w:ind w:firstLine="680"/>
                                  <w:jc w:val="center"/>
                                  <w:rPr>
                                    <w:b/>
                                    <w:bCs/>
                                    <w:sz w:val="56"/>
                                    <w:szCs w:val="56"/>
                                  </w:rPr>
                                </w:pPr>
                                <w:r w:rsidRPr="009500B5">
                                  <w:rPr>
                                    <w:b/>
                                    <w:bCs/>
                                    <w:sz w:val="56"/>
                                    <w:szCs w:val="56"/>
                                  </w:rPr>
                                  <w:t>KĖDAINIŲ RAJONO SAVIVALDYBĖS TARYBOS</w:t>
                                </w:r>
                              </w:p>
                              <w:p w:rsidR="004232DE" w:rsidRPr="00E165B1" w:rsidRDefault="004232DE" w:rsidP="0014493B">
                                <w:pPr>
                                  <w:spacing w:after="0"/>
                                  <w:rPr>
                                    <w:b/>
                                    <w:bCs/>
                                    <w:sz w:val="66"/>
                                    <w:szCs w:val="66"/>
                                    <w:lang w:bidi="ar-SA"/>
                                  </w:rPr>
                                </w:pPr>
                              </w:p>
                              <w:p w:rsidR="004232DE" w:rsidRPr="009500B5" w:rsidRDefault="004232DE" w:rsidP="00E165B1">
                                <w:pPr>
                                  <w:spacing w:after="0"/>
                                  <w:ind w:firstLine="680"/>
                                  <w:jc w:val="center"/>
                                  <w:rPr>
                                    <w:b/>
                                    <w:bCs/>
                                    <w:sz w:val="50"/>
                                    <w:szCs w:val="50"/>
                                  </w:rPr>
                                </w:pPr>
                                <w:r w:rsidRPr="009500B5">
                                  <w:rPr>
                                    <w:b/>
                                    <w:bCs/>
                                    <w:sz w:val="50"/>
                                    <w:szCs w:val="50"/>
                                  </w:rPr>
                                  <w:t>2015 METŲ VEIKLOS ATASKAITA</w:t>
                                </w:r>
                              </w:p>
                              <w:p w:rsidR="004232DE" w:rsidRDefault="004232DE">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teksto laukas" o:spid="_x0000_s1028" type="#_x0000_t202" style="position:absolute;left:0;text-align:left;margin-left:-52.4pt;margin-top:139pt;width:537.25pt;height:25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" filled="f" stroked="f" strokeweight=".5pt">
                    <v:textbox inset="0,0,0,0">
                      <w:txbxContent>
                        <w:p w:rsidR="004232DE" w:rsidRDefault="004232DE" w:rsidP="00E165B1">
                          <w:pPr>
                            <w:spacing w:after="0"/>
                            <w:ind w:firstLine="680"/>
                            <w:jc w:val="center"/>
                            <w:rPr>
                              <w:b/>
                              <w:bCs/>
                              <w:sz w:val="56"/>
                              <w:szCs w:val="56"/>
                            </w:rPr>
                          </w:pPr>
                        </w:p>
                        <w:p w:rsidR="004232DE" w:rsidRPr="009500B5" w:rsidRDefault="004232DE" w:rsidP="00E165B1">
                          <w:pPr>
                            <w:spacing w:after="0"/>
                            <w:ind w:firstLine="680"/>
                            <w:jc w:val="center"/>
                            <w:rPr>
                              <w:b/>
                              <w:bCs/>
                              <w:sz w:val="56"/>
                              <w:szCs w:val="56"/>
                            </w:rPr>
                          </w:pPr>
                          <w:r w:rsidRPr="009500B5">
                            <w:rPr>
                              <w:b/>
                              <w:bCs/>
                              <w:sz w:val="56"/>
                              <w:szCs w:val="56"/>
                            </w:rPr>
                            <w:t>KĖDAINIŲ RAJONO SAVIVALDYBĖS TARYBOS</w:t>
                          </w:r>
                        </w:p>
                        <w:p w:rsidR="004232DE" w:rsidRPr="00E165B1" w:rsidRDefault="004232DE" w:rsidP="0014493B">
                          <w:pPr>
                            <w:spacing w:after="0"/>
                            <w:rPr>
                              <w:b/>
                              <w:bCs/>
                              <w:sz w:val="66"/>
                              <w:szCs w:val="66"/>
                              <w:lang w:bidi="ar-SA"/>
                            </w:rPr>
                          </w:pPr>
                        </w:p>
                        <w:p w:rsidR="004232DE" w:rsidRPr="009500B5" w:rsidRDefault="004232DE" w:rsidP="00E165B1">
                          <w:pPr>
                            <w:spacing w:after="0"/>
                            <w:ind w:firstLine="680"/>
                            <w:jc w:val="center"/>
                            <w:rPr>
                              <w:b/>
                              <w:bCs/>
                              <w:sz w:val="50"/>
                              <w:szCs w:val="50"/>
                            </w:rPr>
                          </w:pPr>
                          <w:r w:rsidRPr="009500B5">
                            <w:rPr>
                              <w:b/>
                              <w:bCs/>
                              <w:sz w:val="50"/>
                              <w:szCs w:val="50"/>
                            </w:rPr>
                            <w:t>2015 METŲ VEIKLOS ATASKAITA</w:t>
                          </w:r>
                        </w:p>
                        <w:p w:rsidR="004232DE" w:rsidRDefault="004232DE">
                          <w:pPr>
                            <w:spacing w:before="120"/>
                            <w:rPr>
                              <w:color w:val="404040" w:themeColor="text1" w:themeTint="BF"/>
                              <w:sz w:val="36"/>
                              <w:szCs w:val="36"/>
                            </w:rPr>
                          </w:pPr>
                        </w:p>
                      </w:txbxContent>
                    </v:textbox>
                    <w10:wrap anchorx="margin" anchory="page"/>
                  </v:shape>
                </w:pict>
              </mc:Fallback>
            </mc:AlternateContent>
          </w:r>
          <w:r w:rsidR="00E165B1" w:rsidRPr="000E2C16">
            <w:br w:type="page"/>
          </w:r>
        </w:p>
      </w:sdtContent>
    </w:sdt>
    <w:bookmarkStart w:id="2" w:name="_Toc441740807" w:displacedByCustomXml="prev"/>
    <w:bookmarkStart w:id="3" w:name="_Toc441741728" w:displacedByCustomXml="prev"/>
    <w:sdt>
      <w:sdtPr>
        <w:rPr>
          <w:rFonts w:ascii="Times New Roman" w:eastAsia="Calibri" w:hAnsi="Times New Roman" w:cs="Arial Unicode MS"/>
          <w:color w:val="auto"/>
          <w:sz w:val="24"/>
          <w:szCs w:val="22"/>
          <w:lang w:val="lt-LT" w:bidi="lo-LA"/>
        </w:rPr>
        <w:id w:val="-422029487"/>
        <w:docPartObj>
          <w:docPartGallery w:val="Table of Contents"/>
          <w:docPartUnique/>
        </w:docPartObj>
      </w:sdtPr>
      <w:sdtEndPr>
        <w:rPr>
          <w:b/>
          <w:bCs/>
        </w:rPr>
      </w:sdtEndPr>
      <w:sdtContent>
        <w:p w:rsidR="00BF5FFF" w:rsidRPr="000E2C16" w:rsidRDefault="00BF5FFF" w:rsidP="00924AF5">
          <w:pPr>
            <w:pStyle w:val="Turinioantrat"/>
            <w:spacing w:before="0" w:line="240" w:lineRule="auto"/>
            <w:rPr>
              <w:color w:val="auto"/>
              <w:lang w:val="lt-LT"/>
            </w:rPr>
          </w:pPr>
        </w:p>
        <w:p w:rsidR="00BF5FFF" w:rsidRPr="00D40B2E" w:rsidRDefault="00BF5FFF" w:rsidP="00924AF5">
          <w:pPr>
            <w:pStyle w:val="Turinioantrat"/>
            <w:spacing w:before="0" w:line="240" w:lineRule="auto"/>
            <w:jc w:val="center"/>
            <w:rPr>
              <w:rFonts w:ascii="Times New Roman" w:hAnsi="Times New Roman" w:cs="Times New Roman"/>
              <w:b/>
              <w:color w:val="auto"/>
              <w:sz w:val="28"/>
              <w:szCs w:val="28"/>
            </w:rPr>
          </w:pPr>
          <w:r w:rsidRPr="00D40B2E">
            <w:rPr>
              <w:rFonts w:ascii="Times New Roman" w:hAnsi="Times New Roman" w:cs="Times New Roman"/>
              <w:b/>
              <w:color w:val="auto"/>
              <w:sz w:val="28"/>
              <w:szCs w:val="28"/>
              <w:lang w:val="lt-LT"/>
            </w:rPr>
            <w:t>Turinys</w:t>
          </w:r>
        </w:p>
        <w:p w:rsidR="00BF5FFF" w:rsidRPr="000E2C16" w:rsidRDefault="00BF5FFF" w:rsidP="00924AF5">
          <w:pPr>
            <w:pStyle w:val="Turinys1"/>
            <w:tabs>
              <w:tab w:val="right" w:leader="dot" w:pos="9628"/>
            </w:tabs>
            <w:spacing w:after="0"/>
          </w:pPr>
        </w:p>
        <w:p w:rsidR="00BF5FFF" w:rsidRPr="000E2C16" w:rsidRDefault="00BF5FFF" w:rsidP="00924AF5">
          <w:pPr>
            <w:pStyle w:val="Turinys1"/>
            <w:tabs>
              <w:tab w:val="right" w:leader="dot" w:pos="9628"/>
            </w:tabs>
            <w:spacing w:after="0"/>
            <w:rPr>
              <w:rFonts w:asciiTheme="minorHAnsi" w:eastAsiaTheme="minorEastAsia" w:hAnsiTheme="minorHAnsi" w:cstheme="minorBidi"/>
              <w:noProof/>
              <w:sz w:val="22"/>
              <w:lang w:val="en-US" w:bidi="ar-SA"/>
            </w:rPr>
          </w:pPr>
          <w:r w:rsidRPr="000E2C16">
            <w:fldChar w:fldCharType="begin"/>
          </w:r>
          <w:r w:rsidRPr="000E2C16">
            <w:instrText xml:space="preserve"> TOC \o "1-3" \h \z \u </w:instrText>
          </w:r>
          <w:r w:rsidRPr="000E2C16">
            <w:fldChar w:fldCharType="separate"/>
          </w:r>
          <w:hyperlink w:anchor="_Toc442172822" w:history="1">
            <w:r w:rsidRPr="000E2C16">
              <w:rPr>
                <w:rStyle w:val="Hipersaitas"/>
                <w:rFonts w:cs="Times New Roman"/>
                <w:b/>
                <w:bCs/>
                <w:noProof/>
                <w:color w:val="auto"/>
              </w:rPr>
              <w:t>ĮŽANGA</w:t>
            </w:r>
            <w:r w:rsidRPr="000E2C16">
              <w:rPr>
                <w:noProof/>
                <w:webHidden/>
              </w:rPr>
              <w:tab/>
            </w:r>
            <w:r w:rsidRPr="000E2C16">
              <w:rPr>
                <w:noProof/>
                <w:webHidden/>
              </w:rPr>
              <w:fldChar w:fldCharType="begin"/>
            </w:r>
            <w:r w:rsidRPr="000E2C16">
              <w:rPr>
                <w:noProof/>
                <w:webHidden/>
              </w:rPr>
              <w:instrText xml:space="preserve"> PAGEREF _Toc442172822 \h </w:instrText>
            </w:r>
            <w:r w:rsidRPr="000E2C16">
              <w:rPr>
                <w:noProof/>
                <w:webHidden/>
              </w:rPr>
            </w:r>
            <w:r w:rsidRPr="000E2C16">
              <w:rPr>
                <w:noProof/>
                <w:webHidden/>
              </w:rPr>
              <w:fldChar w:fldCharType="separate"/>
            </w:r>
            <w:r w:rsidR="00476884">
              <w:rPr>
                <w:noProof/>
                <w:webHidden/>
              </w:rPr>
              <w:t>2</w:t>
            </w:r>
            <w:r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3" w:history="1">
            <w:r w:rsidR="00BF5FFF" w:rsidRPr="000E2C16">
              <w:rPr>
                <w:rStyle w:val="Hipersaitas"/>
                <w:rFonts w:cs="Times New Roman"/>
                <w:b/>
                <w:bCs/>
                <w:noProof/>
                <w:color w:val="auto"/>
              </w:rPr>
              <w:t>1. VEIKLA SAVIVALDYBĖS TARYBOJE</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_Toc442172823 \h </w:instrText>
            </w:r>
            <w:r w:rsidR="00BF5FFF" w:rsidRPr="000E2C16">
              <w:rPr>
                <w:noProof/>
                <w:webHidden/>
              </w:rPr>
            </w:r>
            <w:r w:rsidR="00BF5FFF" w:rsidRPr="000E2C16">
              <w:rPr>
                <w:noProof/>
                <w:webHidden/>
              </w:rPr>
              <w:fldChar w:fldCharType="separate"/>
            </w:r>
            <w:r w:rsidR="00476884">
              <w:rPr>
                <w:noProof/>
                <w:webHidden/>
              </w:rPr>
              <w:t>2</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4" w:history="1">
            <w:r w:rsidR="00BF5FFF" w:rsidRPr="000E2C16">
              <w:rPr>
                <w:rStyle w:val="Hipersaitas"/>
                <w:rFonts w:cs="Times New Roman"/>
                <w:b/>
                <w:bCs/>
                <w:noProof/>
                <w:color w:val="auto"/>
              </w:rPr>
              <w:t>2. SAVIVALDYBĖS TARYBOS FRAKCIJOS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_Toc442172824 \h </w:instrText>
            </w:r>
            <w:r w:rsidR="00BF5FFF" w:rsidRPr="000E2C16">
              <w:rPr>
                <w:noProof/>
                <w:webHidden/>
              </w:rPr>
            </w:r>
            <w:r w:rsidR="00BF5FFF" w:rsidRPr="000E2C16">
              <w:rPr>
                <w:noProof/>
                <w:webHidden/>
              </w:rPr>
              <w:fldChar w:fldCharType="separate"/>
            </w:r>
            <w:r w:rsidR="00476884">
              <w:rPr>
                <w:noProof/>
                <w:webHidden/>
              </w:rPr>
              <w:t>3</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5" w:history="1">
            <w:r w:rsidR="00BF5FFF" w:rsidRPr="000E2C16">
              <w:rPr>
                <w:rStyle w:val="Hipersaitas"/>
                <w:rFonts w:cs="Times New Roman"/>
                <w:b/>
                <w:bCs/>
                <w:noProof/>
                <w:color w:val="auto"/>
              </w:rPr>
              <w:t>3. SAVIVALDYBĖS TARYBOS KOMITETAI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_Toc442172825 \h </w:instrText>
            </w:r>
            <w:r w:rsidR="00BF5FFF" w:rsidRPr="000E2C16">
              <w:rPr>
                <w:noProof/>
                <w:webHidden/>
              </w:rPr>
            </w:r>
            <w:r w:rsidR="00BF5FFF" w:rsidRPr="000E2C16">
              <w:rPr>
                <w:noProof/>
                <w:webHidden/>
              </w:rPr>
              <w:fldChar w:fldCharType="separate"/>
            </w:r>
            <w:r w:rsidR="00476884">
              <w:rPr>
                <w:noProof/>
                <w:webHidden/>
              </w:rPr>
              <w:t>4</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6" w:history="1">
            <w:r w:rsidR="00BF5FFF" w:rsidRPr="000E2C16">
              <w:rPr>
                <w:rStyle w:val="Hipersaitas"/>
                <w:rFonts w:cs="Times New Roman"/>
                <w:b/>
                <w:bCs/>
                <w:noProof/>
                <w:color w:val="auto"/>
              </w:rPr>
              <w:t xml:space="preserve">4. SAVIVALDYBĖS </w:t>
            </w:r>
            <w:r w:rsidR="00BF5FFF" w:rsidRPr="000E2C16">
              <w:rPr>
                <w:rStyle w:val="Hipersaitas"/>
                <w:rFonts w:cs="Times New Roman"/>
                <w:b/>
                <w:noProof/>
                <w:color w:val="auto"/>
              </w:rPr>
              <w:t>TARYBOS KOMITETŲ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_Toc442172826 \h </w:instrText>
            </w:r>
            <w:r w:rsidR="00BF5FFF" w:rsidRPr="000E2C16">
              <w:rPr>
                <w:noProof/>
                <w:webHidden/>
              </w:rPr>
            </w:r>
            <w:r w:rsidR="00BF5FFF" w:rsidRPr="000E2C16">
              <w:rPr>
                <w:noProof/>
                <w:webHidden/>
              </w:rPr>
              <w:fldChar w:fldCharType="separate"/>
            </w:r>
            <w:r w:rsidR="00476884">
              <w:rPr>
                <w:noProof/>
                <w:webHidden/>
              </w:rPr>
              <w:t>6</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7" w:history="1">
            <w:r w:rsidR="00BF5FFF" w:rsidRPr="000E2C16">
              <w:rPr>
                <w:rStyle w:val="Hipersaitas"/>
                <w:rFonts w:cs="Times New Roman"/>
                <w:noProof/>
                <w:color w:val="auto"/>
              </w:rPr>
              <w:t>4.1. Ekonomikos ir biudžeto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_Toc442172827 \h </w:instrText>
            </w:r>
            <w:r w:rsidR="00BF5FFF" w:rsidRPr="000E2C16">
              <w:rPr>
                <w:noProof/>
                <w:webHidden/>
              </w:rPr>
            </w:r>
            <w:r w:rsidR="00BF5FFF" w:rsidRPr="000E2C16">
              <w:rPr>
                <w:noProof/>
                <w:webHidden/>
              </w:rPr>
              <w:fldChar w:fldCharType="separate"/>
            </w:r>
            <w:r w:rsidR="00476884">
              <w:rPr>
                <w:noProof/>
                <w:webHidden/>
              </w:rPr>
              <w:t>6</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8" w:history="1">
            <w:r w:rsidR="00BF5FFF" w:rsidRPr="000E2C16">
              <w:rPr>
                <w:rStyle w:val="Hipersaitas"/>
                <w:rFonts w:cs="Times New Roman"/>
                <w:noProof/>
                <w:color w:val="auto"/>
              </w:rPr>
              <w:t>4.2. Sveikatos ir socialinės apsaugos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_Toc442172828 \h </w:instrText>
            </w:r>
            <w:r w:rsidR="00BF5FFF" w:rsidRPr="000E2C16">
              <w:rPr>
                <w:noProof/>
                <w:webHidden/>
              </w:rPr>
            </w:r>
            <w:r w:rsidR="00BF5FFF" w:rsidRPr="000E2C16">
              <w:rPr>
                <w:noProof/>
                <w:webHidden/>
              </w:rPr>
              <w:fldChar w:fldCharType="separate"/>
            </w:r>
            <w:r w:rsidR="00476884">
              <w:rPr>
                <w:noProof/>
                <w:webHidden/>
              </w:rPr>
              <w:t>7</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9" w:history="1">
            <w:r w:rsidR="00BF5FFF" w:rsidRPr="000E2C16">
              <w:rPr>
                <w:rStyle w:val="Hipersaitas"/>
                <w:rFonts w:cs="Times New Roman"/>
                <w:noProof/>
                <w:color w:val="auto"/>
              </w:rPr>
              <w:t>4.3. Švietimo ir kultūros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_Toc442172829 \h </w:instrText>
            </w:r>
            <w:r w:rsidR="00BF5FFF" w:rsidRPr="000E2C16">
              <w:rPr>
                <w:noProof/>
                <w:webHidden/>
              </w:rPr>
            </w:r>
            <w:r w:rsidR="00BF5FFF" w:rsidRPr="000E2C16">
              <w:rPr>
                <w:noProof/>
                <w:webHidden/>
              </w:rPr>
              <w:fldChar w:fldCharType="separate"/>
            </w:r>
            <w:r w:rsidR="00476884">
              <w:rPr>
                <w:noProof/>
                <w:webHidden/>
              </w:rPr>
              <w:t>8</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0" w:history="1">
            <w:r w:rsidR="00BF5FFF" w:rsidRPr="000E2C16">
              <w:rPr>
                <w:rStyle w:val="Hipersaitas"/>
                <w:rFonts w:cs="Times New Roman"/>
                <w:noProof/>
                <w:color w:val="auto"/>
              </w:rPr>
              <w:t>4.4. Verslo ir ūkio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_Toc442172830 \h </w:instrText>
            </w:r>
            <w:r w:rsidR="00BF5FFF" w:rsidRPr="000E2C16">
              <w:rPr>
                <w:noProof/>
                <w:webHidden/>
              </w:rPr>
            </w:r>
            <w:r w:rsidR="00BF5FFF" w:rsidRPr="000E2C16">
              <w:rPr>
                <w:noProof/>
                <w:webHidden/>
              </w:rPr>
              <w:fldChar w:fldCharType="separate"/>
            </w:r>
            <w:r w:rsidR="00476884">
              <w:rPr>
                <w:noProof/>
                <w:webHidden/>
              </w:rPr>
              <w:t>9</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1" w:history="1">
            <w:r w:rsidR="00BF5FFF" w:rsidRPr="000E2C16">
              <w:rPr>
                <w:rStyle w:val="Hipersaitas"/>
                <w:rFonts w:cs="Times New Roman"/>
                <w:noProof/>
                <w:color w:val="auto"/>
              </w:rPr>
              <w:t>4.5. Kaimo reikalų ir aplinkosaugos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_Toc442172831 \h </w:instrText>
            </w:r>
            <w:r w:rsidR="00BF5FFF" w:rsidRPr="000E2C16">
              <w:rPr>
                <w:noProof/>
                <w:webHidden/>
              </w:rPr>
            </w:r>
            <w:r w:rsidR="00BF5FFF" w:rsidRPr="000E2C16">
              <w:rPr>
                <w:noProof/>
                <w:webHidden/>
              </w:rPr>
              <w:fldChar w:fldCharType="separate"/>
            </w:r>
            <w:r w:rsidR="00476884">
              <w:rPr>
                <w:noProof/>
                <w:webHidden/>
              </w:rPr>
              <w:t>10</w:t>
            </w:r>
            <w:r w:rsidR="00BF5FFF" w:rsidRPr="000E2C16">
              <w:rPr>
                <w:noProof/>
                <w:webHidden/>
              </w:rPr>
              <w:fldChar w:fldCharType="end"/>
            </w:r>
          </w:hyperlink>
        </w:p>
        <w:p w:rsidR="00BF5FFF" w:rsidRPr="000E2C16" w:rsidRDefault="00CD48CA"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2" w:history="1">
            <w:r w:rsidR="00BF5FFF" w:rsidRPr="000E2C16">
              <w:rPr>
                <w:rStyle w:val="Hipersaitas"/>
                <w:rFonts w:cs="Times New Roman"/>
                <w:noProof/>
                <w:color w:val="auto"/>
              </w:rPr>
              <w:t>4.6. Kontrolės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_Toc442172832 \h </w:instrText>
            </w:r>
            <w:r w:rsidR="00BF5FFF" w:rsidRPr="000E2C16">
              <w:rPr>
                <w:noProof/>
                <w:webHidden/>
              </w:rPr>
            </w:r>
            <w:r w:rsidR="00BF5FFF" w:rsidRPr="000E2C16">
              <w:rPr>
                <w:noProof/>
                <w:webHidden/>
              </w:rPr>
              <w:fldChar w:fldCharType="separate"/>
            </w:r>
            <w:r w:rsidR="00476884">
              <w:rPr>
                <w:noProof/>
                <w:webHidden/>
              </w:rPr>
              <w:t>11</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3" w:history="1">
            <w:r w:rsidR="00BF5FFF" w:rsidRPr="000E2C16">
              <w:rPr>
                <w:rStyle w:val="Hipersaitas"/>
                <w:rFonts w:cs="Times New Roman"/>
                <w:b/>
                <w:bCs/>
                <w:noProof/>
                <w:color w:val="auto"/>
              </w:rPr>
              <w:t>5. SAVIVALDYBĖS TARYBOS POSĖDŽIAI IR SPRENDIMAI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_Toc442172833 \h </w:instrText>
            </w:r>
            <w:r w:rsidR="00BF5FFF" w:rsidRPr="000E2C16">
              <w:rPr>
                <w:noProof/>
                <w:webHidden/>
              </w:rPr>
            </w:r>
            <w:r w:rsidR="00BF5FFF" w:rsidRPr="000E2C16">
              <w:rPr>
                <w:noProof/>
                <w:webHidden/>
              </w:rPr>
              <w:fldChar w:fldCharType="separate"/>
            </w:r>
            <w:r w:rsidR="00476884">
              <w:rPr>
                <w:noProof/>
                <w:webHidden/>
              </w:rPr>
              <w:t>12</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4" w:history="1">
            <w:r w:rsidR="00BF5FFF" w:rsidRPr="000E2C16">
              <w:rPr>
                <w:rStyle w:val="Hipersaitas"/>
                <w:rFonts w:cs="Times New Roman"/>
                <w:b/>
                <w:bCs/>
                <w:noProof/>
                <w:color w:val="auto"/>
              </w:rPr>
              <w:t>6. SAVIVALDYBĖS TARYBOS SPRENDIMAIS SUDARYTŲ KOMISIJŲ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_Toc442172834 \h </w:instrText>
            </w:r>
            <w:r w:rsidR="00BF5FFF" w:rsidRPr="000E2C16">
              <w:rPr>
                <w:noProof/>
                <w:webHidden/>
              </w:rPr>
            </w:r>
            <w:r w:rsidR="00BF5FFF" w:rsidRPr="000E2C16">
              <w:rPr>
                <w:noProof/>
                <w:webHidden/>
              </w:rPr>
              <w:fldChar w:fldCharType="separate"/>
            </w:r>
            <w:r w:rsidR="00476884">
              <w:rPr>
                <w:noProof/>
                <w:webHidden/>
              </w:rPr>
              <w:t>17</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5" w:history="1">
            <w:r w:rsidR="00BF5FFF" w:rsidRPr="000E2C16">
              <w:rPr>
                <w:rStyle w:val="Hipersaitas"/>
                <w:rFonts w:cs="Times New Roman"/>
                <w:b/>
                <w:bCs/>
                <w:noProof/>
                <w:color w:val="auto"/>
              </w:rPr>
              <w:t>7. SAVIVALDYBĖS TARYBOS SPRENDIMAIS SUDARYTŲ TARYBŲ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_Toc442172835 \h </w:instrText>
            </w:r>
            <w:r w:rsidR="00BF5FFF" w:rsidRPr="000E2C16">
              <w:rPr>
                <w:noProof/>
                <w:webHidden/>
              </w:rPr>
            </w:r>
            <w:r w:rsidR="00BF5FFF" w:rsidRPr="000E2C16">
              <w:rPr>
                <w:noProof/>
                <w:webHidden/>
              </w:rPr>
              <w:fldChar w:fldCharType="separate"/>
            </w:r>
            <w:r w:rsidR="00476884">
              <w:rPr>
                <w:noProof/>
                <w:webHidden/>
              </w:rPr>
              <w:t>27</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6" w:history="1">
            <w:r w:rsidR="00BF5FFF" w:rsidRPr="000E2C16">
              <w:rPr>
                <w:rStyle w:val="Hipersaitas"/>
                <w:rFonts w:cs="Times New Roman"/>
                <w:b/>
                <w:bCs/>
                <w:noProof/>
                <w:color w:val="auto"/>
              </w:rPr>
              <w:t>8. SAVIVALDYBĖS TARYBOS NARIŲ DELEGAVIMAS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_Toc442172836 \h </w:instrText>
            </w:r>
            <w:r w:rsidR="00BF5FFF" w:rsidRPr="000E2C16">
              <w:rPr>
                <w:noProof/>
                <w:webHidden/>
              </w:rPr>
            </w:r>
            <w:r w:rsidR="00BF5FFF" w:rsidRPr="000E2C16">
              <w:rPr>
                <w:noProof/>
                <w:webHidden/>
              </w:rPr>
              <w:fldChar w:fldCharType="separate"/>
            </w:r>
            <w:r w:rsidR="00476884">
              <w:rPr>
                <w:noProof/>
                <w:webHidden/>
              </w:rPr>
              <w:t>31</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7" w:history="1">
            <w:r w:rsidR="00BF5FFF" w:rsidRPr="000E2C16">
              <w:rPr>
                <w:rStyle w:val="Hipersaitas"/>
                <w:rFonts w:cs="Times New Roman"/>
                <w:b/>
                <w:bCs/>
                <w:noProof/>
                <w:color w:val="auto"/>
              </w:rPr>
              <w:t>9. SAVIVALDYBĖS TARYBOS NARIŲ GYVENTOJŲ PRIĖMIMAS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_Toc442172837 \h </w:instrText>
            </w:r>
            <w:r w:rsidR="00BF5FFF" w:rsidRPr="000E2C16">
              <w:rPr>
                <w:noProof/>
                <w:webHidden/>
              </w:rPr>
            </w:r>
            <w:r w:rsidR="00BF5FFF" w:rsidRPr="000E2C16">
              <w:rPr>
                <w:noProof/>
                <w:webHidden/>
              </w:rPr>
              <w:fldChar w:fldCharType="separate"/>
            </w:r>
            <w:r w:rsidR="00476884">
              <w:rPr>
                <w:noProof/>
                <w:webHidden/>
              </w:rPr>
              <w:t>32</w:t>
            </w:r>
            <w:r w:rsidR="00BF5FFF" w:rsidRPr="000E2C16">
              <w:rPr>
                <w:noProof/>
                <w:webHidden/>
              </w:rPr>
              <w:fldChar w:fldCharType="end"/>
            </w:r>
          </w:hyperlink>
        </w:p>
        <w:p w:rsidR="00BF5FFF" w:rsidRPr="000E2C16" w:rsidRDefault="00CD48CA"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8" w:history="1">
            <w:r w:rsidR="00BF5FFF" w:rsidRPr="000E2C16">
              <w:rPr>
                <w:rStyle w:val="Hipersaitas"/>
                <w:rFonts w:cs="Times New Roman"/>
                <w:b/>
                <w:noProof/>
                <w:color w:val="auto"/>
              </w:rPr>
              <w:t>10. RENGINIAI, KONFERENCIJOS, SEMINARAI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_Toc442172838 \h </w:instrText>
            </w:r>
            <w:r w:rsidR="00BF5FFF" w:rsidRPr="000E2C16">
              <w:rPr>
                <w:noProof/>
                <w:webHidden/>
              </w:rPr>
            </w:r>
            <w:r w:rsidR="00BF5FFF" w:rsidRPr="000E2C16">
              <w:rPr>
                <w:noProof/>
                <w:webHidden/>
              </w:rPr>
              <w:fldChar w:fldCharType="separate"/>
            </w:r>
            <w:r w:rsidR="00476884">
              <w:rPr>
                <w:noProof/>
                <w:webHidden/>
              </w:rPr>
              <w:t>34</w:t>
            </w:r>
            <w:r w:rsidR="00BF5FFF" w:rsidRPr="000E2C16">
              <w:rPr>
                <w:noProof/>
                <w:webHidden/>
              </w:rPr>
              <w:fldChar w:fldCharType="end"/>
            </w:r>
          </w:hyperlink>
        </w:p>
        <w:p w:rsidR="00BF5FFF" w:rsidRPr="000E2C16" w:rsidRDefault="00BF5FFF" w:rsidP="00924AF5">
          <w:pPr>
            <w:spacing w:after="0"/>
          </w:pPr>
          <w:r w:rsidRPr="000E2C16">
            <w:rPr>
              <w:b/>
              <w:bCs/>
            </w:rPr>
            <w:fldChar w:fldCharType="end"/>
          </w:r>
        </w:p>
      </w:sdtContent>
    </w:sdt>
    <w:p w:rsidR="00BF5FFF" w:rsidRPr="000E2C16" w:rsidRDefault="00BF5FFF" w:rsidP="00924AF5">
      <w:pPr>
        <w:pStyle w:val="Antrat1"/>
        <w:spacing w:before="0"/>
        <w:jc w:val="center"/>
        <w:rPr>
          <w:rFonts w:ascii="Times New Roman" w:hAnsi="Times New Roman" w:cs="Times New Roman"/>
          <w:b/>
          <w:bCs/>
          <w:color w:val="auto"/>
          <w:sz w:val="28"/>
          <w:szCs w:val="28"/>
        </w:rPr>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Default="00BF5FFF"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Pr="000E2C16" w:rsidRDefault="00924AF5" w:rsidP="00924AF5">
      <w:pPr>
        <w:spacing w:after="0"/>
      </w:pPr>
    </w:p>
    <w:p w:rsidR="00BF5FFF" w:rsidRPr="000E2C16" w:rsidRDefault="00BF5FFF" w:rsidP="00924AF5">
      <w:pPr>
        <w:spacing w:after="0"/>
      </w:pPr>
    </w:p>
    <w:p w:rsidR="00924AF5" w:rsidRDefault="00924AF5" w:rsidP="00924AF5">
      <w:pPr>
        <w:pStyle w:val="Antrat1"/>
        <w:spacing w:before="0"/>
        <w:ind w:firstLine="709"/>
        <w:jc w:val="center"/>
        <w:rPr>
          <w:rFonts w:ascii="Times New Roman" w:hAnsi="Times New Roman" w:cs="Times New Roman"/>
          <w:b/>
          <w:bCs/>
          <w:color w:val="auto"/>
          <w:sz w:val="28"/>
          <w:szCs w:val="28"/>
        </w:rPr>
      </w:pPr>
      <w:bookmarkStart w:id="4" w:name="_Toc442172822"/>
    </w:p>
    <w:p w:rsidR="007A3545" w:rsidRPr="000E2C16" w:rsidRDefault="0004296C" w:rsidP="00924AF5">
      <w:pPr>
        <w:pStyle w:val="Antrat1"/>
        <w:spacing w:before="0"/>
        <w:ind w:firstLine="709"/>
        <w:jc w:val="center"/>
        <w:rPr>
          <w:rFonts w:ascii="Times New Roman" w:hAnsi="Times New Roman" w:cs="Times New Roman"/>
          <w:b/>
          <w:bCs/>
          <w:color w:val="auto"/>
          <w:sz w:val="28"/>
          <w:szCs w:val="28"/>
        </w:rPr>
      </w:pPr>
      <w:r w:rsidRPr="000E2C16">
        <w:rPr>
          <w:rFonts w:ascii="Times New Roman" w:hAnsi="Times New Roman" w:cs="Times New Roman"/>
          <w:b/>
          <w:bCs/>
          <w:color w:val="auto"/>
          <w:sz w:val="28"/>
          <w:szCs w:val="28"/>
        </w:rPr>
        <w:t>Į</w:t>
      </w:r>
      <w:r w:rsidR="007A3545" w:rsidRPr="000E2C16">
        <w:rPr>
          <w:rFonts w:ascii="Times New Roman" w:hAnsi="Times New Roman" w:cs="Times New Roman"/>
          <w:b/>
          <w:bCs/>
          <w:color w:val="auto"/>
          <w:sz w:val="28"/>
          <w:szCs w:val="28"/>
        </w:rPr>
        <w:t>ŽAN</w:t>
      </w:r>
      <w:bookmarkStart w:id="5" w:name="_Toc441740808"/>
      <w:bookmarkEnd w:id="2"/>
      <w:r w:rsidR="007A3545" w:rsidRPr="000E2C16">
        <w:rPr>
          <w:rFonts w:ascii="Times New Roman" w:hAnsi="Times New Roman" w:cs="Times New Roman"/>
          <w:b/>
          <w:bCs/>
          <w:color w:val="auto"/>
          <w:sz w:val="28"/>
          <w:szCs w:val="28"/>
        </w:rPr>
        <w:t>GA</w:t>
      </w:r>
      <w:bookmarkEnd w:id="3"/>
      <w:bookmarkEnd w:id="4"/>
      <w:bookmarkEnd w:id="5"/>
    </w:p>
    <w:p w:rsidR="007A3545" w:rsidRPr="000E2C16" w:rsidRDefault="007A3545" w:rsidP="00924AF5">
      <w:pPr>
        <w:spacing w:after="0"/>
        <w:ind w:firstLine="709"/>
        <w:jc w:val="center"/>
        <w:rPr>
          <w:b/>
          <w:bCs/>
          <w:szCs w:val="24"/>
        </w:rPr>
      </w:pPr>
    </w:p>
    <w:p w:rsidR="002E0DEB" w:rsidRPr="000E2C16" w:rsidRDefault="002E0DEB" w:rsidP="00924AF5">
      <w:pPr>
        <w:spacing w:after="0"/>
        <w:ind w:firstLine="709"/>
        <w:jc w:val="both"/>
        <w:rPr>
          <w:szCs w:val="24"/>
        </w:rPr>
      </w:pPr>
      <w:r w:rsidRPr="000E2C16">
        <w:rPr>
          <w:szCs w:val="24"/>
        </w:rPr>
        <w:t>Rajono tarybos ir mero veiklos funkcijos apibrėžtos Lietuvos Respublikos</w:t>
      </w:r>
      <w:r w:rsidR="00B865EA" w:rsidRPr="000E2C16">
        <w:rPr>
          <w:szCs w:val="24"/>
        </w:rPr>
        <w:t xml:space="preserve"> vietos savivaldos įstatyme ir Kėdainių rajono t</w:t>
      </w:r>
      <w:r w:rsidRPr="000E2C16">
        <w:rPr>
          <w:szCs w:val="24"/>
        </w:rPr>
        <w:t xml:space="preserve">arybos veiklos reglamente. </w:t>
      </w:r>
    </w:p>
    <w:p w:rsidR="007A3545" w:rsidRPr="000E2C16" w:rsidRDefault="002E0DEB" w:rsidP="00924AF5">
      <w:pPr>
        <w:spacing w:after="0"/>
        <w:ind w:firstLine="709"/>
        <w:jc w:val="both"/>
      </w:pPr>
      <w:r w:rsidRPr="000E2C16">
        <w:t>2015 m. balandžio 17 d. įvyko pirmasis naujos, 2015−2019 metų kadencijos, tarybos posėdis, kuriame</w:t>
      </w:r>
      <w:r w:rsidR="00763DE3" w:rsidRPr="000E2C16">
        <w:t>,</w:t>
      </w:r>
      <w:r w:rsidRPr="000E2C16">
        <w:t xml:space="preserve"> ant Lietuvos Konstitucijos padėję ranką, prisiekė tarybos nariai ir ra</w:t>
      </w:r>
      <w:r w:rsidR="006A6B8A" w:rsidRPr="000E2C16">
        <w:t>jono meras Saulius Grinkevičius.</w:t>
      </w:r>
    </w:p>
    <w:p w:rsidR="00F17F29" w:rsidRDefault="00F17F29" w:rsidP="00924AF5">
      <w:pPr>
        <w:spacing w:after="0"/>
        <w:ind w:firstLine="709"/>
        <w:jc w:val="both"/>
      </w:pPr>
    </w:p>
    <w:p w:rsidR="00924AF5" w:rsidRPr="000E2C16" w:rsidRDefault="00924AF5" w:rsidP="00924AF5">
      <w:pPr>
        <w:spacing w:after="0"/>
        <w:ind w:firstLine="709"/>
        <w:jc w:val="both"/>
      </w:pPr>
    </w:p>
    <w:p w:rsidR="00F35F90" w:rsidRPr="000E2C16" w:rsidRDefault="0004296C" w:rsidP="00924AF5">
      <w:pPr>
        <w:pStyle w:val="Antrat2"/>
        <w:spacing w:before="0"/>
        <w:ind w:firstLine="709"/>
        <w:jc w:val="center"/>
        <w:rPr>
          <w:rFonts w:ascii="Times New Roman" w:hAnsi="Times New Roman" w:cs="Times New Roman"/>
          <w:b/>
          <w:bCs/>
          <w:color w:val="auto"/>
          <w:sz w:val="28"/>
          <w:szCs w:val="28"/>
        </w:rPr>
      </w:pPr>
      <w:bookmarkStart w:id="6" w:name="_Toc441741729"/>
      <w:bookmarkStart w:id="7" w:name="_Toc442172823"/>
      <w:r w:rsidRPr="000E2C16">
        <w:rPr>
          <w:rFonts w:ascii="Times New Roman" w:hAnsi="Times New Roman" w:cs="Times New Roman"/>
          <w:b/>
          <w:bCs/>
          <w:color w:val="auto"/>
          <w:sz w:val="28"/>
          <w:szCs w:val="28"/>
        </w:rPr>
        <w:t>1</w:t>
      </w:r>
      <w:r w:rsidR="007A3545" w:rsidRPr="000E2C16">
        <w:rPr>
          <w:rFonts w:ascii="Times New Roman" w:hAnsi="Times New Roman" w:cs="Times New Roman"/>
          <w:b/>
          <w:bCs/>
          <w:color w:val="auto"/>
          <w:sz w:val="28"/>
          <w:szCs w:val="28"/>
        </w:rPr>
        <w:t>. VEIKLA SAVIVALDYBĖS TARYBOJE</w:t>
      </w:r>
      <w:bookmarkEnd w:id="6"/>
      <w:bookmarkEnd w:id="7"/>
    </w:p>
    <w:p w:rsidR="00F35F90" w:rsidRPr="000E2C16" w:rsidRDefault="00F35F90" w:rsidP="00924AF5">
      <w:pPr>
        <w:spacing w:after="0"/>
        <w:ind w:firstLine="709"/>
        <w:jc w:val="both"/>
        <w:rPr>
          <w:b/>
          <w:bCs/>
          <w:szCs w:val="24"/>
          <w:shd w:val="clear" w:color="auto" w:fill="C0C0C0"/>
        </w:rPr>
      </w:pPr>
    </w:p>
    <w:p w:rsidR="00CD365A" w:rsidRPr="000E2C16" w:rsidRDefault="00F35F90" w:rsidP="00924AF5">
      <w:pPr>
        <w:autoSpaceDE w:val="0"/>
        <w:autoSpaceDN w:val="0"/>
        <w:adjustRightInd w:val="0"/>
        <w:spacing w:after="0"/>
        <w:ind w:firstLine="709"/>
        <w:jc w:val="both"/>
        <w:rPr>
          <w:rFonts w:eastAsia="Lucida Sans Unicode"/>
          <w:kern w:val="2"/>
          <w:szCs w:val="24"/>
        </w:rPr>
      </w:pPr>
      <w:r w:rsidRPr="000E2C16">
        <w:rPr>
          <w:rFonts w:eastAsia="Lucida Sans Unicode"/>
          <w:kern w:val="2"/>
          <w:szCs w:val="24"/>
        </w:rPr>
        <w:t>Kėdainių rajono savivaldybės taryboje dirba</w:t>
      </w:r>
      <w:r w:rsidRPr="000E2C16">
        <w:rPr>
          <w:rFonts w:eastAsia="Lucida Sans Unicode"/>
          <w:b/>
          <w:kern w:val="2"/>
          <w:szCs w:val="24"/>
        </w:rPr>
        <w:t xml:space="preserve"> 27 tarybos nariai</w:t>
      </w:r>
      <w:r w:rsidR="006F10F1" w:rsidRPr="000E2C16">
        <w:rPr>
          <w:rFonts w:eastAsia="Lucida Sans Unicode"/>
          <w:b/>
          <w:kern w:val="2"/>
          <w:szCs w:val="24"/>
        </w:rPr>
        <w:t xml:space="preserve"> </w:t>
      </w:r>
      <w:r w:rsidR="006F10F1" w:rsidRPr="000E2C16">
        <w:rPr>
          <w:rFonts w:eastAsia="Lucida Sans Unicode"/>
          <w:kern w:val="2"/>
          <w:szCs w:val="24"/>
        </w:rPr>
        <w:t>(</w:t>
      </w:r>
      <w:r w:rsidR="006F10F1" w:rsidRPr="000E2C16">
        <w:rPr>
          <w:rFonts w:cs="Times New Roman"/>
          <w:i/>
          <w:szCs w:val="24"/>
        </w:rPr>
        <w:t xml:space="preserve">Juozas Baniota, Stanislovas Blinstrubas, Rimantas </w:t>
      </w:r>
      <w:proofErr w:type="spellStart"/>
      <w:r w:rsidR="006F10F1" w:rsidRPr="000E2C16">
        <w:rPr>
          <w:rFonts w:cs="Times New Roman"/>
          <w:i/>
          <w:szCs w:val="24"/>
        </w:rPr>
        <w:t>Diliūnas</w:t>
      </w:r>
      <w:proofErr w:type="spellEnd"/>
      <w:r w:rsidR="006F10F1" w:rsidRPr="000E2C16">
        <w:rPr>
          <w:rFonts w:cs="Times New Roman"/>
          <w:i/>
          <w:szCs w:val="24"/>
        </w:rPr>
        <w:t xml:space="preserve">, Indrė </w:t>
      </w:r>
      <w:proofErr w:type="spellStart"/>
      <w:r w:rsidR="006F10F1" w:rsidRPr="000E2C16">
        <w:rPr>
          <w:rFonts w:cs="Times New Roman"/>
          <w:i/>
          <w:szCs w:val="24"/>
        </w:rPr>
        <w:t>Fiodorova</w:t>
      </w:r>
      <w:proofErr w:type="spellEnd"/>
      <w:r w:rsidR="006F10F1" w:rsidRPr="000E2C16">
        <w:rPr>
          <w:rFonts w:cs="Times New Roman"/>
          <w:i/>
          <w:szCs w:val="24"/>
        </w:rPr>
        <w:t xml:space="preserve">, Juozas </w:t>
      </w:r>
      <w:proofErr w:type="spellStart"/>
      <w:r w:rsidR="006F10F1" w:rsidRPr="000E2C16">
        <w:rPr>
          <w:rFonts w:cs="Times New Roman"/>
          <w:i/>
          <w:szCs w:val="24"/>
        </w:rPr>
        <w:t>Gaidamavičius</w:t>
      </w:r>
      <w:proofErr w:type="spellEnd"/>
      <w:r w:rsidR="006F10F1" w:rsidRPr="000E2C16">
        <w:rPr>
          <w:rFonts w:cs="Times New Roman"/>
          <w:i/>
          <w:szCs w:val="24"/>
        </w:rPr>
        <w:t xml:space="preserve">, Saulius Grinkevičius, Virmantas Ivanauskas, Jūratė </w:t>
      </w:r>
      <w:proofErr w:type="spellStart"/>
      <w:r w:rsidR="006F10F1" w:rsidRPr="000E2C16">
        <w:rPr>
          <w:rFonts w:cs="Times New Roman"/>
          <w:i/>
          <w:szCs w:val="24"/>
        </w:rPr>
        <w:t>Judickienė</w:t>
      </w:r>
      <w:proofErr w:type="spellEnd"/>
      <w:r w:rsidR="006F10F1" w:rsidRPr="000E2C16">
        <w:rPr>
          <w:rFonts w:cs="Times New Roman"/>
          <w:i/>
          <w:szCs w:val="24"/>
        </w:rPr>
        <w:t xml:space="preserve">, Dangiras Kačinskas, Darius Kaminskas, Algimantas </w:t>
      </w:r>
      <w:proofErr w:type="spellStart"/>
      <w:r w:rsidR="006F10F1" w:rsidRPr="000E2C16">
        <w:rPr>
          <w:rFonts w:cs="Times New Roman"/>
          <w:i/>
          <w:szCs w:val="24"/>
        </w:rPr>
        <w:t>Kižauskas</w:t>
      </w:r>
      <w:proofErr w:type="spellEnd"/>
      <w:r w:rsidR="006F10F1" w:rsidRPr="000E2C16">
        <w:rPr>
          <w:rFonts w:cs="Times New Roman"/>
          <w:i/>
          <w:szCs w:val="24"/>
        </w:rPr>
        <w:t xml:space="preserve">, Antanas Mikalauskas, Viktoras Muntianas, Nijolė </w:t>
      </w:r>
      <w:proofErr w:type="spellStart"/>
      <w:r w:rsidR="006F10F1" w:rsidRPr="000E2C16">
        <w:rPr>
          <w:rFonts w:cs="Times New Roman"/>
          <w:i/>
          <w:szCs w:val="24"/>
        </w:rPr>
        <w:t>Naujokienė</w:t>
      </w:r>
      <w:proofErr w:type="spellEnd"/>
      <w:r w:rsidR="006F10F1" w:rsidRPr="000E2C16">
        <w:rPr>
          <w:rFonts w:cs="Times New Roman"/>
          <w:i/>
          <w:szCs w:val="24"/>
        </w:rPr>
        <w:t xml:space="preserve">, Steponas </w:t>
      </w:r>
      <w:proofErr w:type="spellStart"/>
      <w:r w:rsidR="006F10F1" w:rsidRPr="000E2C16">
        <w:rPr>
          <w:rFonts w:cs="Times New Roman"/>
          <w:i/>
          <w:szCs w:val="24"/>
        </w:rPr>
        <w:t>Navajauskas</w:t>
      </w:r>
      <w:proofErr w:type="spellEnd"/>
      <w:r w:rsidR="006F10F1" w:rsidRPr="000E2C16">
        <w:rPr>
          <w:rFonts w:cs="Times New Roman"/>
          <w:i/>
          <w:szCs w:val="24"/>
        </w:rPr>
        <w:t>,  Darius Petrauskas, Virmantas Pikelis</w:t>
      </w:r>
      <w:r w:rsidR="00B637E3" w:rsidRPr="000E2C16">
        <w:rPr>
          <w:rFonts w:cs="Times New Roman"/>
          <w:i/>
          <w:szCs w:val="24"/>
        </w:rPr>
        <w:t xml:space="preserve">, Rimgaudas </w:t>
      </w:r>
      <w:proofErr w:type="spellStart"/>
      <w:r w:rsidR="00B637E3" w:rsidRPr="000E2C16">
        <w:rPr>
          <w:rFonts w:cs="Times New Roman"/>
          <w:i/>
          <w:szCs w:val="24"/>
        </w:rPr>
        <w:t>Rimošaitis</w:t>
      </w:r>
      <w:proofErr w:type="spellEnd"/>
      <w:r w:rsidR="00B637E3" w:rsidRPr="000E2C16">
        <w:rPr>
          <w:rFonts w:cs="Times New Roman"/>
          <w:i/>
          <w:szCs w:val="24"/>
        </w:rPr>
        <w:t xml:space="preserve">, Saulius </w:t>
      </w:r>
      <w:proofErr w:type="spellStart"/>
      <w:r w:rsidR="00B637E3" w:rsidRPr="000E2C16">
        <w:rPr>
          <w:rFonts w:cs="Times New Roman"/>
          <w:i/>
          <w:szCs w:val="24"/>
        </w:rPr>
        <w:t>Sinickis</w:t>
      </w:r>
      <w:proofErr w:type="spellEnd"/>
      <w:r w:rsidR="00B637E3" w:rsidRPr="000E2C16">
        <w:rPr>
          <w:rFonts w:cs="Times New Roman"/>
          <w:i/>
          <w:szCs w:val="24"/>
        </w:rPr>
        <w:t xml:space="preserve">, Irena </w:t>
      </w:r>
      <w:proofErr w:type="spellStart"/>
      <w:r w:rsidR="00B637E3" w:rsidRPr="000E2C16">
        <w:rPr>
          <w:rFonts w:cs="Times New Roman"/>
          <w:i/>
          <w:szCs w:val="24"/>
        </w:rPr>
        <w:t>Staliorienė</w:t>
      </w:r>
      <w:proofErr w:type="spellEnd"/>
      <w:r w:rsidR="00B637E3" w:rsidRPr="000E2C16">
        <w:rPr>
          <w:rFonts w:cs="Times New Roman"/>
          <w:i/>
          <w:szCs w:val="24"/>
        </w:rPr>
        <w:t xml:space="preserve">, Vilma </w:t>
      </w:r>
      <w:proofErr w:type="spellStart"/>
      <w:r w:rsidR="00B637E3" w:rsidRPr="000E2C16">
        <w:rPr>
          <w:rFonts w:cs="Times New Roman"/>
          <w:i/>
          <w:szCs w:val="24"/>
        </w:rPr>
        <w:t>Šnurevičiūtė</w:t>
      </w:r>
      <w:proofErr w:type="spellEnd"/>
      <w:r w:rsidR="00B637E3" w:rsidRPr="000E2C16">
        <w:rPr>
          <w:rFonts w:cs="Times New Roman"/>
          <w:i/>
          <w:szCs w:val="24"/>
        </w:rPr>
        <w:t xml:space="preserve">, Adelė </w:t>
      </w:r>
      <w:proofErr w:type="spellStart"/>
      <w:r w:rsidR="00B637E3" w:rsidRPr="000E2C16">
        <w:rPr>
          <w:rFonts w:cs="Times New Roman"/>
          <w:i/>
          <w:szCs w:val="24"/>
        </w:rPr>
        <w:t>Štelmokienė</w:t>
      </w:r>
      <w:proofErr w:type="spellEnd"/>
      <w:r w:rsidR="00B637E3" w:rsidRPr="000E2C16">
        <w:rPr>
          <w:rFonts w:cs="Times New Roman"/>
          <w:i/>
          <w:szCs w:val="24"/>
        </w:rPr>
        <w:t xml:space="preserve">, Ona </w:t>
      </w:r>
      <w:proofErr w:type="spellStart"/>
      <w:r w:rsidR="00B637E3" w:rsidRPr="000E2C16">
        <w:rPr>
          <w:rFonts w:cs="Times New Roman"/>
          <w:i/>
          <w:szCs w:val="24"/>
        </w:rPr>
        <w:t>Šulcienė</w:t>
      </w:r>
      <w:proofErr w:type="spellEnd"/>
      <w:r w:rsidR="00B637E3" w:rsidRPr="000E2C16">
        <w:rPr>
          <w:rFonts w:cs="Times New Roman"/>
          <w:i/>
          <w:szCs w:val="24"/>
        </w:rPr>
        <w:t xml:space="preserve">, Olga Urbonienė, Kęstutis Valionis, Vygantas Vanagas ir Tomas </w:t>
      </w:r>
      <w:proofErr w:type="spellStart"/>
      <w:r w:rsidR="00B637E3" w:rsidRPr="000E2C16">
        <w:rPr>
          <w:rFonts w:cs="Times New Roman"/>
          <w:i/>
          <w:szCs w:val="24"/>
        </w:rPr>
        <w:t>Žalpys</w:t>
      </w:r>
      <w:proofErr w:type="spellEnd"/>
      <w:r w:rsidR="00B637E3" w:rsidRPr="000E2C16">
        <w:rPr>
          <w:rFonts w:cs="Times New Roman"/>
          <w:szCs w:val="24"/>
        </w:rPr>
        <w:t>)</w:t>
      </w:r>
      <w:r w:rsidR="006A6B8A" w:rsidRPr="000E2C16">
        <w:rPr>
          <w:rFonts w:eastAsia="Lucida Sans Unicode"/>
          <w:kern w:val="2"/>
          <w:szCs w:val="24"/>
        </w:rPr>
        <w:t>.</w:t>
      </w:r>
    </w:p>
    <w:p w:rsidR="00CD365A" w:rsidRPr="000E2C16" w:rsidRDefault="00CD365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r w:rsidRPr="000E2C16">
        <w:rPr>
          <w:rFonts w:eastAsia="Times New Roman" w:cs="Times New Roman"/>
          <w:noProof/>
          <w:sz w:val="20"/>
          <w:szCs w:val="20"/>
          <w:lang w:eastAsia="lt-LT" w:bidi="ar-SA"/>
        </w:rPr>
        <w:drawing>
          <wp:anchor distT="0" distB="0" distL="0" distR="0" simplePos="0" relativeHeight="251684864" behindDoc="0" locked="0" layoutInCell="1" allowOverlap="0" wp14:anchorId="0756E22A" wp14:editId="2B2F209A">
            <wp:simplePos x="0" y="0"/>
            <wp:positionH relativeFrom="margin">
              <wp:posOffset>3111703</wp:posOffset>
            </wp:positionH>
            <wp:positionV relativeFrom="paragraph">
              <wp:posOffset>31480</wp:posOffset>
            </wp:positionV>
            <wp:extent cx="2765146" cy="2073723"/>
            <wp:effectExtent l="0" t="0" r="0" b="3175"/>
            <wp:wrapNone/>
            <wp:docPr id="14" name="Paveikslėlis 14" descr="http://www.kedainiai.lt/ked/m/m_images/wfiles/DSCF4656-1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dainiai.lt/ked/m/m_images/wfiles/DSCF4656-136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323" cy="209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C16">
        <w:rPr>
          <w:rFonts w:eastAsia="Times New Roman" w:cs="Times New Roman"/>
          <w:noProof/>
          <w:sz w:val="20"/>
          <w:szCs w:val="20"/>
          <w:lang w:eastAsia="lt-LT" w:bidi="ar-SA"/>
        </w:rPr>
        <w:drawing>
          <wp:anchor distT="0" distB="0" distL="0" distR="0" simplePos="0" relativeHeight="251683840" behindDoc="0" locked="0" layoutInCell="1" allowOverlap="0" wp14:anchorId="4A028864" wp14:editId="5E373300">
            <wp:simplePos x="0" y="0"/>
            <wp:positionH relativeFrom="margin">
              <wp:posOffset>102464</wp:posOffset>
            </wp:positionH>
            <wp:positionV relativeFrom="line">
              <wp:posOffset>57785</wp:posOffset>
            </wp:positionV>
            <wp:extent cx="2787092" cy="2090203"/>
            <wp:effectExtent l="0" t="0" r="0" b="5715"/>
            <wp:wrapNone/>
            <wp:docPr id="15" name="Paveikslėlis 15" descr="http://www.kedainiai.lt/ked/m/m_images/wfiles/DSCF4653-1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dainiai.lt/ked/m/m_images/wfiles/DSCF4653-136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092" cy="2090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6A6B8A" w:rsidRPr="000E2C16" w:rsidRDefault="006A6B8A" w:rsidP="00924AF5">
      <w:pPr>
        <w:autoSpaceDE w:val="0"/>
        <w:autoSpaceDN w:val="0"/>
        <w:adjustRightInd w:val="0"/>
        <w:spacing w:after="0"/>
        <w:ind w:firstLine="680"/>
        <w:jc w:val="both"/>
        <w:rPr>
          <w:rFonts w:eastAsia="Lucida Sans Unicode"/>
          <w:kern w:val="2"/>
          <w:szCs w:val="24"/>
        </w:rPr>
      </w:pPr>
    </w:p>
    <w:p w:rsidR="00CD365A" w:rsidRPr="000E2C16" w:rsidRDefault="00CD365A" w:rsidP="00924AF5">
      <w:pPr>
        <w:autoSpaceDE w:val="0"/>
        <w:autoSpaceDN w:val="0"/>
        <w:adjustRightInd w:val="0"/>
        <w:spacing w:after="0"/>
        <w:jc w:val="both"/>
        <w:rPr>
          <w:rFonts w:eastAsia="Lucida Sans Unicode"/>
          <w:kern w:val="2"/>
          <w:szCs w:val="24"/>
        </w:rPr>
      </w:pPr>
    </w:p>
    <w:p w:rsidR="00CD365A" w:rsidRPr="000E2C16" w:rsidRDefault="006811B5" w:rsidP="00924AF5">
      <w:pPr>
        <w:autoSpaceDE w:val="0"/>
        <w:autoSpaceDN w:val="0"/>
        <w:adjustRightInd w:val="0"/>
        <w:spacing w:after="0"/>
        <w:ind w:firstLine="680"/>
        <w:jc w:val="both"/>
        <w:rPr>
          <w:rFonts w:eastAsia="Lucida Sans Unicode"/>
          <w:kern w:val="2"/>
          <w:szCs w:val="24"/>
        </w:rPr>
      </w:pPr>
      <w:r w:rsidRPr="000E2C16">
        <w:rPr>
          <w:noProof/>
          <w:sz w:val="20"/>
          <w:szCs w:val="20"/>
          <w:lang w:eastAsia="lt-LT" w:bidi="ar-SA"/>
        </w:rPr>
        <w:drawing>
          <wp:anchor distT="0" distB="0" distL="0" distR="0" simplePos="0" relativeHeight="251699200" behindDoc="0" locked="0" layoutInCell="1" allowOverlap="0" wp14:anchorId="06AC7C91" wp14:editId="223379EE">
            <wp:simplePos x="0" y="0"/>
            <wp:positionH relativeFrom="page">
              <wp:posOffset>4168140</wp:posOffset>
            </wp:positionH>
            <wp:positionV relativeFrom="line">
              <wp:posOffset>225425</wp:posOffset>
            </wp:positionV>
            <wp:extent cx="2787650" cy="2114550"/>
            <wp:effectExtent l="0" t="0" r="0" b="0"/>
            <wp:wrapSquare wrapText="bothSides"/>
            <wp:docPr id="44" name="Paveikslėlis 44" descr="http://www.kedainiai.lt/ked/m/m_images/wfiles/DSCF4695-1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dainiai.lt/ked/m/m_images/wfiles/DSCF4695-136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C16">
        <w:rPr>
          <w:noProof/>
          <w:sz w:val="20"/>
          <w:szCs w:val="20"/>
          <w:lang w:eastAsia="lt-LT" w:bidi="ar-SA"/>
        </w:rPr>
        <w:drawing>
          <wp:anchor distT="0" distB="0" distL="0" distR="0" simplePos="0" relativeHeight="251697152" behindDoc="0" locked="0" layoutInCell="1" allowOverlap="0" wp14:anchorId="2BD95C3B" wp14:editId="4CB402D3">
            <wp:simplePos x="0" y="0"/>
            <wp:positionH relativeFrom="margin">
              <wp:posOffset>83185</wp:posOffset>
            </wp:positionH>
            <wp:positionV relativeFrom="paragraph">
              <wp:posOffset>236855</wp:posOffset>
            </wp:positionV>
            <wp:extent cx="2774315" cy="2143125"/>
            <wp:effectExtent l="0" t="0" r="6985" b="9525"/>
            <wp:wrapSquare wrapText="bothSides"/>
            <wp:docPr id="43" name="Paveikslėlis 43" descr="http://www.kedainiai.lt/ked/m/m_images/wfiles/DSCF4673-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DSCF4673-136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431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65A" w:rsidRPr="000E2C16" w:rsidRDefault="00CD365A" w:rsidP="00924AF5">
      <w:pPr>
        <w:autoSpaceDE w:val="0"/>
        <w:autoSpaceDN w:val="0"/>
        <w:adjustRightInd w:val="0"/>
        <w:spacing w:after="0"/>
        <w:ind w:firstLine="680"/>
        <w:jc w:val="both"/>
        <w:rPr>
          <w:rFonts w:eastAsia="Lucida Sans Unicode"/>
          <w:kern w:val="2"/>
          <w:szCs w:val="24"/>
        </w:rPr>
      </w:pPr>
    </w:p>
    <w:p w:rsidR="001A0CCC" w:rsidRPr="000E2C16" w:rsidRDefault="0009273E" w:rsidP="00924AF5">
      <w:pPr>
        <w:autoSpaceDE w:val="0"/>
        <w:autoSpaceDN w:val="0"/>
        <w:adjustRightInd w:val="0"/>
        <w:spacing w:after="0"/>
        <w:ind w:firstLine="680"/>
        <w:jc w:val="center"/>
        <w:rPr>
          <w:rFonts w:eastAsia="Lucida Sans Unicode"/>
          <w:i/>
          <w:kern w:val="2"/>
          <w:sz w:val="20"/>
          <w:szCs w:val="20"/>
        </w:rPr>
      </w:pPr>
      <w:r>
        <w:rPr>
          <w:rFonts w:eastAsia="Lucida Sans Unicode"/>
          <w:i/>
          <w:kern w:val="2"/>
          <w:sz w:val="20"/>
          <w:szCs w:val="20"/>
        </w:rPr>
        <w:t xml:space="preserve">Nuotr. </w:t>
      </w:r>
      <w:r w:rsidR="008C4041" w:rsidRPr="000E2C16">
        <w:rPr>
          <w:rFonts w:eastAsia="Lucida Sans Unicode"/>
          <w:i/>
          <w:kern w:val="2"/>
          <w:sz w:val="20"/>
          <w:szCs w:val="20"/>
        </w:rPr>
        <w:t>Kėdainių raj</w:t>
      </w:r>
      <w:r>
        <w:rPr>
          <w:rFonts w:eastAsia="Lucida Sans Unicode"/>
          <w:i/>
          <w:kern w:val="2"/>
          <w:sz w:val="20"/>
          <w:szCs w:val="20"/>
        </w:rPr>
        <w:t>ono savivaldybės tarybos nariai</w:t>
      </w:r>
    </w:p>
    <w:p w:rsidR="00CD365A" w:rsidRPr="000E2C16" w:rsidRDefault="00CD365A" w:rsidP="00924AF5">
      <w:pPr>
        <w:autoSpaceDE w:val="0"/>
        <w:autoSpaceDN w:val="0"/>
        <w:adjustRightInd w:val="0"/>
        <w:spacing w:after="0"/>
        <w:jc w:val="both"/>
        <w:rPr>
          <w:rFonts w:eastAsia="Lucida Sans Unicode"/>
          <w:i/>
          <w:kern w:val="2"/>
          <w:sz w:val="20"/>
          <w:szCs w:val="20"/>
        </w:rPr>
      </w:pPr>
    </w:p>
    <w:p w:rsidR="00F35F90" w:rsidRPr="000E2C16" w:rsidRDefault="006A6B8A" w:rsidP="00924AF5">
      <w:pPr>
        <w:autoSpaceDE w:val="0"/>
        <w:autoSpaceDN w:val="0"/>
        <w:adjustRightInd w:val="0"/>
        <w:spacing w:after="0"/>
        <w:ind w:firstLine="709"/>
        <w:jc w:val="both"/>
        <w:rPr>
          <w:szCs w:val="24"/>
        </w:rPr>
      </w:pPr>
      <w:r w:rsidRPr="000E2C16">
        <w:rPr>
          <w:rFonts w:eastAsia="Lucida Sans Unicode"/>
          <w:kern w:val="2"/>
          <w:szCs w:val="24"/>
        </w:rPr>
        <w:t>Kėdainių rajono savivaldybės tarybos nariai atstovauja</w:t>
      </w:r>
      <w:r w:rsidR="00B865EA" w:rsidRPr="000E2C16">
        <w:rPr>
          <w:rFonts w:eastAsia="Lucida Sans Unicode"/>
          <w:kern w:val="2"/>
          <w:szCs w:val="24"/>
        </w:rPr>
        <w:t xml:space="preserve"> </w:t>
      </w:r>
      <w:r w:rsidR="00F35F90" w:rsidRPr="000E2C16">
        <w:rPr>
          <w:szCs w:val="24"/>
          <w:lang w:eastAsia="lt-LT"/>
        </w:rPr>
        <w:t>penkioms politinėms partijoms: Lietuvos Respublikos liberalų sąjūdžiui, Lietuvos valstiečių ir žaliųjų sąjungai, Lietuvos socialdemokratų partijai,</w:t>
      </w:r>
      <w:r w:rsidR="00F35F90" w:rsidRPr="000E2C16">
        <w:rPr>
          <w:rFonts w:eastAsia="Lucida Sans Unicode"/>
          <w:kern w:val="2"/>
          <w:szCs w:val="24"/>
        </w:rPr>
        <w:t xml:space="preserve"> </w:t>
      </w:r>
      <w:r w:rsidR="00763DE3" w:rsidRPr="000E2C16">
        <w:rPr>
          <w:szCs w:val="24"/>
        </w:rPr>
        <w:t>Tėvynės sąjungai-</w:t>
      </w:r>
      <w:r w:rsidR="00F35F90" w:rsidRPr="000E2C16">
        <w:rPr>
          <w:szCs w:val="24"/>
        </w:rPr>
        <w:t xml:space="preserve">Lietuvos </w:t>
      </w:r>
      <w:r w:rsidR="006D6FBA" w:rsidRPr="000E2C16">
        <w:rPr>
          <w:szCs w:val="24"/>
        </w:rPr>
        <w:t>krikščionims</w:t>
      </w:r>
      <w:r w:rsidR="003F1870" w:rsidRPr="000E2C16">
        <w:rPr>
          <w:szCs w:val="24"/>
        </w:rPr>
        <w:t xml:space="preserve"> demokratams ir Darbo partijai        (1 paveikslas).</w:t>
      </w:r>
    </w:p>
    <w:p w:rsidR="0009656A" w:rsidRPr="000E2C16" w:rsidRDefault="0009656A" w:rsidP="00924AF5">
      <w:pPr>
        <w:autoSpaceDE w:val="0"/>
        <w:autoSpaceDN w:val="0"/>
        <w:adjustRightInd w:val="0"/>
        <w:spacing w:after="0"/>
        <w:ind w:firstLine="680"/>
        <w:jc w:val="both"/>
        <w:rPr>
          <w:szCs w:val="24"/>
        </w:rPr>
      </w:pPr>
    </w:p>
    <w:p w:rsidR="0009656A" w:rsidRPr="000E2C16" w:rsidRDefault="00924AF5" w:rsidP="00924AF5">
      <w:pPr>
        <w:autoSpaceDE w:val="0"/>
        <w:autoSpaceDN w:val="0"/>
        <w:adjustRightInd w:val="0"/>
        <w:spacing w:after="0"/>
        <w:ind w:firstLine="680"/>
        <w:jc w:val="both"/>
        <w:rPr>
          <w:szCs w:val="24"/>
        </w:rPr>
      </w:pPr>
      <w:r w:rsidRPr="000E2C16">
        <w:rPr>
          <w:noProof/>
          <w:lang w:eastAsia="lt-LT" w:bidi="ar-SA"/>
        </w:rPr>
        <w:lastRenderedPageBreak/>
        <w:drawing>
          <wp:anchor distT="0" distB="0" distL="114300" distR="114300" simplePos="0" relativeHeight="251685888" behindDoc="0" locked="0" layoutInCell="1" allowOverlap="1" wp14:anchorId="4E329018" wp14:editId="04CECC01">
            <wp:simplePos x="0" y="0"/>
            <wp:positionH relativeFrom="margin">
              <wp:posOffset>-38514</wp:posOffset>
            </wp:positionH>
            <wp:positionV relativeFrom="paragraph">
              <wp:posOffset>-28327</wp:posOffset>
            </wp:positionV>
            <wp:extent cx="5979381" cy="2949934"/>
            <wp:effectExtent l="0" t="0" r="21590" b="22225"/>
            <wp:wrapNone/>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9656A" w:rsidRPr="000E2C16" w:rsidRDefault="0009656A" w:rsidP="00924AF5">
      <w:pPr>
        <w:autoSpaceDE w:val="0"/>
        <w:autoSpaceDN w:val="0"/>
        <w:adjustRightInd w:val="0"/>
        <w:spacing w:after="0"/>
        <w:ind w:firstLine="680"/>
        <w:jc w:val="both"/>
        <w:rPr>
          <w:szCs w:val="24"/>
        </w:rPr>
      </w:pPr>
    </w:p>
    <w:p w:rsidR="0009656A" w:rsidRPr="000E2C16" w:rsidRDefault="0009656A" w:rsidP="00924AF5">
      <w:pPr>
        <w:autoSpaceDE w:val="0"/>
        <w:autoSpaceDN w:val="0"/>
        <w:adjustRightInd w:val="0"/>
        <w:spacing w:after="0"/>
        <w:ind w:firstLine="680"/>
        <w:jc w:val="both"/>
        <w:rPr>
          <w:szCs w:val="24"/>
        </w:rPr>
      </w:pPr>
    </w:p>
    <w:p w:rsidR="003F1870" w:rsidRPr="000E2C16" w:rsidRDefault="003F1870" w:rsidP="00924AF5">
      <w:pPr>
        <w:autoSpaceDE w:val="0"/>
        <w:autoSpaceDN w:val="0"/>
        <w:adjustRightInd w:val="0"/>
        <w:spacing w:after="0"/>
        <w:rPr>
          <w:szCs w:val="24"/>
        </w:rPr>
      </w:pPr>
    </w:p>
    <w:p w:rsidR="00750CB2" w:rsidRPr="000E2C16" w:rsidRDefault="00750CB2" w:rsidP="00924AF5">
      <w:pPr>
        <w:autoSpaceDE w:val="0"/>
        <w:autoSpaceDN w:val="0"/>
        <w:adjustRightInd w:val="0"/>
        <w:spacing w:after="0"/>
        <w:jc w:val="both"/>
        <w:rPr>
          <w:szCs w:val="24"/>
        </w:rPr>
      </w:pPr>
    </w:p>
    <w:p w:rsidR="00750CB2" w:rsidRPr="000E2C16" w:rsidRDefault="00750CB2" w:rsidP="00924AF5">
      <w:pPr>
        <w:autoSpaceDE w:val="0"/>
        <w:autoSpaceDN w:val="0"/>
        <w:adjustRightInd w:val="0"/>
        <w:spacing w:after="0"/>
        <w:jc w:val="both"/>
        <w:rPr>
          <w:szCs w:val="24"/>
        </w:rPr>
      </w:pPr>
    </w:p>
    <w:p w:rsidR="00750CB2" w:rsidRPr="000E2C16" w:rsidRDefault="00750CB2" w:rsidP="00924AF5">
      <w:pPr>
        <w:autoSpaceDE w:val="0"/>
        <w:autoSpaceDN w:val="0"/>
        <w:adjustRightInd w:val="0"/>
        <w:spacing w:after="0"/>
        <w:jc w:val="both"/>
        <w:rPr>
          <w:szCs w:val="24"/>
        </w:rPr>
      </w:pPr>
    </w:p>
    <w:p w:rsidR="00750CB2" w:rsidRPr="000E2C16" w:rsidRDefault="00750CB2" w:rsidP="00924AF5">
      <w:pPr>
        <w:autoSpaceDE w:val="0"/>
        <w:autoSpaceDN w:val="0"/>
        <w:adjustRightInd w:val="0"/>
        <w:spacing w:after="0"/>
        <w:jc w:val="both"/>
        <w:rPr>
          <w:szCs w:val="24"/>
        </w:rPr>
      </w:pPr>
    </w:p>
    <w:p w:rsidR="00750CB2" w:rsidRPr="000E2C16" w:rsidRDefault="00750CB2" w:rsidP="00924AF5">
      <w:pPr>
        <w:autoSpaceDE w:val="0"/>
        <w:autoSpaceDN w:val="0"/>
        <w:adjustRightInd w:val="0"/>
        <w:spacing w:after="0"/>
        <w:jc w:val="both"/>
        <w:rPr>
          <w:szCs w:val="24"/>
        </w:rPr>
      </w:pPr>
    </w:p>
    <w:p w:rsidR="00750CB2" w:rsidRPr="000E2C16" w:rsidRDefault="00750CB2" w:rsidP="00924AF5">
      <w:pPr>
        <w:autoSpaceDE w:val="0"/>
        <w:autoSpaceDN w:val="0"/>
        <w:adjustRightInd w:val="0"/>
        <w:spacing w:after="0"/>
        <w:jc w:val="both"/>
        <w:rPr>
          <w:szCs w:val="24"/>
        </w:rPr>
      </w:pPr>
    </w:p>
    <w:p w:rsidR="002E0DEB" w:rsidRPr="000E2C16" w:rsidRDefault="002E0DEB" w:rsidP="00924AF5">
      <w:pPr>
        <w:autoSpaceDE w:val="0"/>
        <w:autoSpaceDN w:val="0"/>
        <w:adjustRightInd w:val="0"/>
        <w:spacing w:after="0"/>
        <w:ind w:firstLine="680"/>
        <w:jc w:val="both"/>
        <w:rPr>
          <w:szCs w:val="24"/>
        </w:rPr>
      </w:pPr>
    </w:p>
    <w:p w:rsidR="00750CB2" w:rsidRPr="000E2C16" w:rsidRDefault="00750CB2" w:rsidP="00924AF5">
      <w:pPr>
        <w:autoSpaceDE w:val="0"/>
        <w:autoSpaceDN w:val="0"/>
        <w:adjustRightInd w:val="0"/>
        <w:spacing w:after="0"/>
        <w:ind w:firstLine="680"/>
        <w:jc w:val="both"/>
        <w:rPr>
          <w:szCs w:val="24"/>
        </w:rPr>
      </w:pPr>
    </w:p>
    <w:p w:rsidR="00750CB2" w:rsidRPr="000E2C16" w:rsidRDefault="00750CB2" w:rsidP="00924AF5">
      <w:pPr>
        <w:autoSpaceDE w:val="0"/>
        <w:autoSpaceDN w:val="0"/>
        <w:adjustRightInd w:val="0"/>
        <w:spacing w:after="0"/>
        <w:ind w:firstLine="680"/>
        <w:jc w:val="both"/>
        <w:rPr>
          <w:szCs w:val="24"/>
        </w:rPr>
      </w:pPr>
    </w:p>
    <w:p w:rsidR="00750CB2" w:rsidRPr="000E2C16" w:rsidRDefault="00750CB2" w:rsidP="00924AF5">
      <w:pPr>
        <w:autoSpaceDE w:val="0"/>
        <w:autoSpaceDN w:val="0"/>
        <w:adjustRightInd w:val="0"/>
        <w:spacing w:after="0"/>
        <w:ind w:firstLine="680"/>
        <w:jc w:val="both"/>
        <w:rPr>
          <w:szCs w:val="24"/>
        </w:rPr>
      </w:pPr>
    </w:p>
    <w:p w:rsidR="00750CB2" w:rsidRPr="000E2C16" w:rsidRDefault="00750CB2" w:rsidP="00924AF5">
      <w:pPr>
        <w:autoSpaceDE w:val="0"/>
        <w:autoSpaceDN w:val="0"/>
        <w:adjustRightInd w:val="0"/>
        <w:spacing w:after="0"/>
        <w:ind w:firstLine="680"/>
        <w:jc w:val="both"/>
        <w:rPr>
          <w:szCs w:val="24"/>
        </w:rPr>
      </w:pPr>
    </w:p>
    <w:p w:rsidR="00924AF5" w:rsidRDefault="00924AF5" w:rsidP="00087237">
      <w:pPr>
        <w:autoSpaceDE w:val="0"/>
        <w:autoSpaceDN w:val="0"/>
        <w:adjustRightInd w:val="0"/>
        <w:spacing w:after="0"/>
        <w:rPr>
          <w:b/>
          <w:szCs w:val="24"/>
        </w:rPr>
      </w:pPr>
    </w:p>
    <w:p w:rsidR="00924AF5" w:rsidRDefault="00924AF5" w:rsidP="00924AF5">
      <w:pPr>
        <w:autoSpaceDE w:val="0"/>
        <w:autoSpaceDN w:val="0"/>
        <w:adjustRightInd w:val="0"/>
        <w:spacing w:after="0"/>
        <w:jc w:val="center"/>
        <w:rPr>
          <w:b/>
          <w:szCs w:val="24"/>
        </w:rPr>
      </w:pPr>
    </w:p>
    <w:p w:rsidR="00F80DB5" w:rsidRPr="000E2C16" w:rsidRDefault="00C537BB" w:rsidP="00924AF5">
      <w:pPr>
        <w:autoSpaceDE w:val="0"/>
        <w:autoSpaceDN w:val="0"/>
        <w:adjustRightInd w:val="0"/>
        <w:spacing w:after="0"/>
        <w:jc w:val="center"/>
        <w:rPr>
          <w:szCs w:val="24"/>
        </w:rPr>
      </w:pPr>
      <w:r w:rsidRPr="000E2C16">
        <w:rPr>
          <w:b/>
          <w:szCs w:val="24"/>
        </w:rPr>
        <w:t xml:space="preserve">1 </w:t>
      </w:r>
      <w:r w:rsidR="00F17F29" w:rsidRPr="000E2C16">
        <w:rPr>
          <w:b/>
          <w:szCs w:val="24"/>
        </w:rPr>
        <w:t>pav</w:t>
      </w:r>
      <w:r w:rsidRPr="000E2C16">
        <w:rPr>
          <w:b/>
          <w:szCs w:val="24"/>
        </w:rPr>
        <w:t>.</w:t>
      </w:r>
      <w:r w:rsidRPr="000E2C16">
        <w:rPr>
          <w:szCs w:val="24"/>
        </w:rPr>
        <w:t xml:space="preserve">  Kėdainių rajono savivaldybės tarybos suskirstymas pagal partijas</w:t>
      </w:r>
    </w:p>
    <w:p w:rsidR="00924AF5" w:rsidRDefault="00924AF5" w:rsidP="00924AF5">
      <w:pPr>
        <w:autoSpaceDE w:val="0"/>
        <w:autoSpaceDN w:val="0"/>
        <w:adjustRightInd w:val="0"/>
        <w:spacing w:after="0"/>
        <w:ind w:firstLine="709"/>
        <w:jc w:val="both"/>
        <w:rPr>
          <w:szCs w:val="24"/>
        </w:rPr>
      </w:pPr>
    </w:p>
    <w:p w:rsidR="00F35F90" w:rsidRPr="000E2C16" w:rsidRDefault="00F35F90" w:rsidP="00924AF5">
      <w:pPr>
        <w:autoSpaceDE w:val="0"/>
        <w:autoSpaceDN w:val="0"/>
        <w:adjustRightInd w:val="0"/>
        <w:spacing w:after="0"/>
        <w:ind w:firstLine="709"/>
        <w:jc w:val="both"/>
        <w:rPr>
          <w:szCs w:val="24"/>
        </w:rPr>
      </w:pPr>
      <w:r w:rsidRPr="000E2C16">
        <w:rPr>
          <w:szCs w:val="24"/>
        </w:rPr>
        <w:t>Lietuvos Respublikos liberalų sąjūdžio Kėdainių skyrius ir Lietuvos laisvės sąjungos (liberalų) Kėdainių skyrius susijungė ir nuo šiol vadinasi Lietuvos Respublikos liberalų sąjūdis (2015 m. birželio 18 d. visuotiniame Kėdainių skyriaus susirinkime buvo išrinkta nauja vadovybė. Naujuoju skyriaus pirmininku tapo Saulius Grinkevičius).</w:t>
      </w:r>
    </w:p>
    <w:p w:rsidR="00726199" w:rsidRPr="000E2C16" w:rsidRDefault="00F35F90" w:rsidP="00924AF5">
      <w:pPr>
        <w:autoSpaceDE w:val="0"/>
        <w:autoSpaceDN w:val="0"/>
        <w:adjustRightInd w:val="0"/>
        <w:spacing w:after="0"/>
        <w:ind w:firstLine="709"/>
        <w:jc w:val="both"/>
        <w:rPr>
          <w:szCs w:val="24"/>
        </w:rPr>
      </w:pPr>
      <w:r w:rsidRPr="000E2C16">
        <w:rPr>
          <w:szCs w:val="24"/>
        </w:rPr>
        <w:t>2015 m. liepos 17 d. Lietuvos Respublikos Vyriausiosios rinkimų komisijos sprendimu</w:t>
      </w:r>
      <w:r w:rsidR="00726199" w:rsidRPr="000E2C16">
        <w:rPr>
          <w:szCs w:val="24"/>
        </w:rPr>
        <w:t xml:space="preserve"> </w:t>
      </w:r>
    </w:p>
    <w:p w:rsidR="00792343" w:rsidRPr="000E2C16" w:rsidRDefault="00F35F90" w:rsidP="00924AF5">
      <w:pPr>
        <w:autoSpaceDE w:val="0"/>
        <w:autoSpaceDN w:val="0"/>
        <w:adjustRightInd w:val="0"/>
        <w:spacing w:after="0"/>
        <w:jc w:val="both"/>
        <w:rPr>
          <w:szCs w:val="24"/>
        </w:rPr>
      </w:pPr>
      <w:r w:rsidRPr="000E2C16">
        <w:rPr>
          <w:szCs w:val="24"/>
        </w:rPr>
        <w:t>Nr.</w:t>
      </w:r>
      <w:r w:rsidR="00726199" w:rsidRPr="000E2C16">
        <w:rPr>
          <w:szCs w:val="24"/>
        </w:rPr>
        <w:t xml:space="preserve"> </w:t>
      </w:r>
      <w:r w:rsidRPr="000E2C16">
        <w:rPr>
          <w:szCs w:val="24"/>
        </w:rPr>
        <w:t>S</w:t>
      </w:r>
      <w:r w:rsidR="00726199" w:rsidRPr="000E2C16">
        <w:rPr>
          <w:szCs w:val="24"/>
        </w:rPr>
        <w:t>P –</w:t>
      </w:r>
      <w:r w:rsidRPr="000E2C16">
        <w:rPr>
          <w:szCs w:val="24"/>
        </w:rPr>
        <w:t>260 buvo patenkintas Kėdainių raj</w:t>
      </w:r>
      <w:r w:rsidR="00542CBA" w:rsidRPr="000E2C16">
        <w:rPr>
          <w:szCs w:val="24"/>
        </w:rPr>
        <w:t xml:space="preserve">ono savivaldybės tarybos nario </w:t>
      </w:r>
      <w:r w:rsidRPr="000E2C16">
        <w:rPr>
          <w:szCs w:val="24"/>
        </w:rPr>
        <w:t>Arūno Kacevičiaus rašytinis prašymas atsistatydinti ir pripažinti tarybos nario įgaliojimus nutrūkusiais prieš terminą. 2015 m. liepos 31 d. prisiekė naujas Kėdainių rajono savivaldybės t</w:t>
      </w:r>
      <w:r w:rsidR="009D73B8" w:rsidRPr="000E2C16">
        <w:rPr>
          <w:szCs w:val="24"/>
        </w:rPr>
        <w:t xml:space="preserve">arybos narys Dangiras Kačinskas, tarybos posėdyje jis </w:t>
      </w:r>
      <w:r w:rsidR="009D73B8" w:rsidRPr="000E2C16">
        <w:rPr>
          <w:rFonts w:eastAsia="Lucida Sans Unicode"/>
          <w:kern w:val="2"/>
          <w:szCs w:val="24"/>
        </w:rPr>
        <w:t xml:space="preserve">viešai prisiekė </w:t>
      </w:r>
      <w:r w:rsidR="009D73B8" w:rsidRPr="000E2C16">
        <w:rPr>
          <w:szCs w:val="24"/>
        </w:rPr>
        <w:t>gerbti ir vykdyti Lietuvos Respublikos Konstituciją ir įstatymus, sąžiningai atlikti visas savivaldybės tarybos nario pareigas ir susilaikyti nuo veiksmų, pažeidžiančių gyventojų teises ir viešuosius interesus.</w:t>
      </w:r>
    </w:p>
    <w:p w:rsidR="00771310" w:rsidRPr="000E2C16" w:rsidRDefault="00771310" w:rsidP="00087237">
      <w:pPr>
        <w:autoSpaceDE w:val="0"/>
        <w:autoSpaceDN w:val="0"/>
        <w:adjustRightInd w:val="0"/>
        <w:spacing w:after="0"/>
        <w:jc w:val="both"/>
        <w:rPr>
          <w:szCs w:val="24"/>
        </w:rPr>
      </w:pPr>
    </w:p>
    <w:p w:rsidR="001C1CCB" w:rsidRPr="000E2C16" w:rsidRDefault="0004296C" w:rsidP="00924AF5">
      <w:pPr>
        <w:pStyle w:val="Antrat2"/>
        <w:spacing w:before="0"/>
        <w:jc w:val="center"/>
        <w:rPr>
          <w:rFonts w:ascii="Times New Roman" w:hAnsi="Times New Roman" w:cs="Times New Roman"/>
          <w:b/>
          <w:bCs/>
          <w:color w:val="auto"/>
          <w:sz w:val="28"/>
          <w:szCs w:val="28"/>
        </w:rPr>
      </w:pPr>
      <w:bookmarkStart w:id="8" w:name="_Toc441741730"/>
      <w:bookmarkStart w:id="9" w:name="_Toc442172824"/>
      <w:r w:rsidRPr="000E2C16">
        <w:rPr>
          <w:rFonts w:ascii="Times New Roman" w:hAnsi="Times New Roman" w:cs="Times New Roman"/>
          <w:b/>
          <w:bCs/>
          <w:color w:val="auto"/>
          <w:sz w:val="28"/>
          <w:szCs w:val="28"/>
        </w:rPr>
        <w:t>2</w:t>
      </w:r>
      <w:r w:rsidR="001C1CCB" w:rsidRPr="000E2C16">
        <w:rPr>
          <w:rFonts w:ascii="Times New Roman" w:hAnsi="Times New Roman" w:cs="Times New Roman"/>
          <w:b/>
          <w:bCs/>
          <w:color w:val="auto"/>
          <w:sz w:val="28"/>
          <w:szCs w:val="28"/>
        </w:rPr>
        <w:t xml:space="preserve">. </w:t>
      </w:r>
      <w:r w:rsidR="005F19D8" w:rsidRPr="000E2C16">
        <w:rPr>
          <w:rFonts w:ascii="Times New Roman" w:hAnsi="Times New Roman" w:cs="Times New Roman"/>
          <w:b/>
          <w:bCs/>
          <w:color w:val="auto"/>
          <w:sz w:val="28"/>
          <w:szCs w:val="28"/>
        </w:rPr>
        <w:t xml:space="preserve">SAVIVALDYBĖS </w:t>
      </w:r>
      <w:r w:rsidR="001C1CCB" w:rsidRPr="000E2C16">
        <w:rPr>
          <w:rFonts w:ascii="Times New Roman" w:hAnsi="Times New Roman" w:cs="Times New Roman"/>
          <w:b/>
          <w:bCs/>
          <w:color w:val="auto"/>
          <w:sz w:val="28"/>
          <w:szCs w:val="28"/>
        </w:rPr>
        <w:t>TARYBOS FRAKCIJOS</w:t>
      </w:r>
      <w:bookmarkEnd w:id="8"/>
      <w:bookmarkEnd w:id="9"/>
    </w:p>
    <w:p w:rsidR="001C1CCB" w:rsidRPr="000E2C16" w:rsidRDefault="001C1CCB" w:rsidP="00924AF5">
      <w:pPr>
        <w:spacing w:after="0"/>
        <w:jc w:val="center"/>
        <w:rPr>
          <w:b/>
          <w:bCs/>
          <w:szCs w:val="24"/>
        </w:rPr>
      </w:pPr>
    </w:p>
    <w:p w:rsidR="00D1467B" w:rsidRPr="000E2C16" w:rsidRDefault="00D1467B" w:rsidP="00924AF5">
      <w:pPr>
        <w:autoSpaceDE w:val="0"/>
        <w:autoSpaceDN w:val="0"/>
        <w:adjustRightInd w:val="0"/>
        <w:spacing w:after="0"/>
        <w:ind w:firstLine="709"/>
        <w:jc w:val="both"/>
        <w:rPr>
          <w:szCs w:val="24"/>
        </w:rPr>
      </w:pPr>
      <w:r w:rsidRPr="000E2C16">
        <w:rPr>
          <w:szCs w:val="24"/>
        </w:rPr>
        <w:t xml:space="preserve">2015 m. liepos 3 d. tarybos posėdyje Kėdainių rajono savivaldybės tarybos nariai Juozas Baniota ir Antanas Mikalauskas pateikė prašymus, kuriuose buvo nurodyta, kad jie išstoja iš Darbo partijos frakcijos ir nuo šiol bus nepriklausomi rajono tarybos nariai. </w:t>
      </w:r>
    </w:p>
    <w:p w:rsidR="00D1467B" w:rsidRPr="000E2C16" w:rsidRDefault="00D1467B" w:rsidP="00924AF5">
      <w:pPr>
        <w:autoSpaceDE w:val="0"/>
        <w:autoSpaceDN w:val="0"/>
        <w:adjustRightInd w:val="0"/>
        <w:spacing w:after="0"/>
        <w:ind w:firstLine="709"/>
        <w:jc w:val="both"/>
        <w:rPr>
          <w:szCs w:val="24"/>
        </w:rPr>
      </w:pPr>
      <w:r w:rsidRPr="000E2C16">
        <w:rPr>
          <w:szCs w:val="24"/>
        </w:rPr>
        <w:t>2015 m. liepos 3 d. tarybos posėdyje Darbo p</w:t>
      </w:r>
      <w:r w:rsidR="0009273E">
        <w:rPr>
          <w:szCs w:val="24"/>
        </w:rPr>
        <w:t>artijos frakcijos vadovas J.</w:t>
      </w:r>
      <w:r w:rsidRPr="000E2C16">
        <w:rPr>
          <w:szCs w:val="24"/>
        </w:rPr>
        <w:t xml:space="preserve"> </w:t>
      </w:r>
      <w:proofErr w:type="spellStart"/>
      <w:r w:rsidRPr="000E2C16">
        <w:rPr>
          <w:szCs w:val="24"/>
        </w:rPr>
        <w:t>Gaidamavičius</w:t>
      </w:r>
      <w:proofErr w:type="spellEnd"/>
      <w:r w:rsidRPr="000E2C16">
        <w:rPr>
          <w:szCs w:val="24"/>
        </w:rPr>
        <w:t xml:space="preserve"> informavo, kad 11 savivaldybės tarybos narių 2015 m. kovo 17 d. Kėdainių rajono savivaldybės taryboje įkūrę Darbo partijos frakciją, vadovaudamiesi Lietuvos Respublikos vietos savivaldos įstatymu skelbia save konstruktyvia opozicija ir pareiškimą dė</w:t>
      </w:r>
      <w:r w:rsidR="00542CBA" w:rsidRPr="000E2C16">
        <w:rPr>
          <w:szCs w:val="24"/>
        </w:rPr>
        <w:t>l opozicijos paskelbimo įteikė m</w:t>
      </w:r>
      <w:r w:rsidRPr="000E2C16">
        <w:rPr>
          <w:szCs w:val="24"/>
        </w:rPr>
        <w:t>erui</w:t>
      </w:r>
      <w:r w:rsidR="00542CBA" w:rsidRPr="000E2C16">
        <w:rPr>
          <w:szCs w:val="24"/>
        </w:rPr>
        <w:t xml:space="preserve"> Sauliui Grinkevičiui.</w:t>
      </w:r>
    </w:p>
    <w:p w:rsidR="00D1467B" w:rsidRPr="000E2C16" w:rsidRDefault="00D1467B" w:rsidP="00924AF5">
      <w:pPr>
        <w:autoSpaceDE w:val="0"/>
        <w:autoSpaceDN w:val="0"/>
        <w:adjustRightInd w:val="0"/>
        <w:spacing w:after="0"/>
        <w:ind w:firstLine="709"/>
        <w:jc w:val="both"/>
        <w:rPr>
          <w:szCs w:val="24"/>
        </w:rPr>
      </w:pPr>
      <w:r w:rsidRPr="000E2C16">
        <w:rPr>
          <w:szCs w:val="24"/>
        </w:rPr>
        <w:t>2015 m. liepos 31 d. tarybos posėdyje Liberalų</w:t>
      </w:r>
      <w:r w:rsidR="00763DE3" w:rsidRPr="000E2C16">
        <w:rPr>
          <w:szCs w:val="24"/>
        </w:rPr>
        <w:t xml:space="preserve"> ir V</w:t>
      </w:r>
      <w:r w:rsidRPr="000E2C16">
        <w:rPr>
          <w:szCs w:val="24"/>
        </w:rPr>
        <w:t>alstiečių par</w:t>
      </w:r>
      <w:r w:rsidR="0009273E">
        <w:rPr>
          <w:szCs w:val="24"/>
        </w:rPr>
        <w:t xml:space="preserve">tijų frakcijos seniūnas </w:t>
      </w:r>
      <w:r w:rsidR="00924AF5">
        <w:rPr>
          <w:szCs w:val="24"/>
        </w:rPr>
        <w:t xml:space="preserve">    </w:t>
      </w:r>
      <w:r w:rsidR="0009273E">
        <w:rPr>
          <w:szCs w:val="24"/>
        </w:rPr>
        <w:t>S.</w:t>
      </w:r>
      <w:r w:rsidRPr="000E2C16">
        <w:rPr>
          <w:szCs w:val="24"/>
        </w:rPr>
        <w:t xml:space="preserve"> </w:t>
      </w:r>
      <w:proofErr w:type="spellStart"/>
      <w:r w:rsidRPr="000E2C16">
        <w:rPr>
          <w:szCs w:val="24"/>
        </w:rPr>
        <w:t>Navajauskas</w:t>
      </w:r>
      <w:proofErr w:type="spellEnd"/>
      <w:r w:rsidRPr="000E2C16">
        <w:rPr>
          <w:szCs w:val="24"/>
        </w:rPr>
        <w:t xml:space="preserve"> informavo, kad yra gauti Kėdainių rajono savivaldybės tarybos </w:t>
      </w:r>
      <w:r w:rsidR="0009273E">
        <w:rPr>
          <w:szCs w:val="24"/>
        </w:rPr>
        <w:t xml:space="preserve">narių </w:t>
      </w:r>
      <w:r w:rsidR="00924AF5">
        <w:rPr>
          <w:szCs w:val="24"/>
        </w:rPr>
        <w:t xml:space="preserve">                 </w:t>
      </w:r>
      <w:r w:rsidR="0009273E">
        <w:rPr>
          <w:szCs w:val="24"/>
        </w:rPr>
        <w:t>V. Muntiano ir V.</w:t>
      </w:r>
      <w:r w:rsidRPr="000E2C16">
        <w:rPr>
          <w:szCs w:val="24"/>
        </w:rPr>
        <w:t xml:space="preserve"> </w:t>
      </w:r>
      <w:proofErr w:type="spellStart"/>
      <w:r w:rsidRPr="000E2C16">
        <w:rPr>
          <w:szCs w:val="24"/>
        </w:rPr>
        <w:t>Šnurevičiūtės</w:t>
      </w:r>
      <w:proofErr w:type="spellEnd"/>
      <w:r w:rsidRPr="000E2C16">
        <w:rPr>
          <w:szCs w:val="24"/>
        </w:rPr>
        <w:t xml:space="preserve"> pare</w:t>
      </w:r>
      <w:r w:rsidR="00763DE3" w:rsidRPr="000E2C16">
        <w:rPr>
          <w:szCs w:val="24"/>
        </w:rPr>
        <w:t xml:space="preserve">iškimai dėl priėmimo į Liberalų ir </w:t>
      </w:r>
      <w:r w:rsidRPr="000E2C16">
        <w:rPr>
          <w:szCs w:val="24"/>
        </w:rPr>
        <w:t>valstiečių partijų frakciją.</w:t>
      </w:r>
    </w:p>
    <w:p w:rsidR="00D1467B" w:rsidRPr="000E2C16" w:rsidRDefault="00D1467B" w:rsidP="00924AF5">
      <w:pPr>
        <w:autoSpaceDE w:val="0"/>
        <w:autoSpaceDN w:val="0"/>
        <w:adjustRightInd w:val="0"/>
        <w:spacing w:after="0"/>
        <w:ind w:firstLine="709"/>
        <w:jc w:val="both"/>
        <w:rPr>
          <w:szCs w:val="24"/>
        </w:rPr>
      </w:pPr>
      <w:r w:rsidRPr="000E2C16">
        <w:rPr>
          <w:szCs w:val="24"/>
        </w:rPr>
        <w:t>2015 m. spalio 30 d. taryb</w:t>
      </w:r>
      <w:r w:rsidR="00F73DB4">
        <w:rPr>
          <w:szCs w:val="24"/>
        </w:rPr>
        <w:t>os posėdyje rajono meras S.</w:t>
      </w:r>
      <w:r w:rsidRPr="000E2C16">
        <w:rPr>
          <w:szCs w:val="24"/>
        </w:rPr>
        <w:t xml:space="preserve"> Grinkevičius informavo, kad yra gautas Kėdainių rajono sa</w:t>
      </w:r>
      <w:r w:rsidR="00F73DB4">
        <w:rPr>
          <w:szCs w:val="24"/>
        </w:rPr>
        <w:t>vivaldybės tarybos nario D.</w:t>
      </w:r>
      <w:r w:rsidRPr="000E2C16">
        <w:rPr>
          <w:szCs w:val="24"/>
        </w:rPr>
        <w:t xml:space="preserve"> Kačinsko prašymas dėl priėmimo į Darbo partijos frakciją ir Kėdainių rajono s</w:t>
      </w:r>
      <w:r w:rsidR="00F73DB4">
        <w:rPr>
          <w:szCs w:val="24"/>
        </w:rPr>
        <w:t>avivaldybės tarybos narės I.</w:t>
      </w:r>
      <w:r w:rsidRPr="000E2C16">
        <w:rPr>
          <w:szCs w:val="24"/>
        </w:rPr>
        <w:t xml:space="preserve"> </w:t>
      </w:r>
      <w:proofErr w:type="spellStart"/>
      <w:r w:rsidRPr="000E2C16">
        <w:rPr>
          <w:szCs w:val="24"/>
        </w:rPr>
        <w:t>Staliorienės</w:t>
      </w:r>
      <w:proofErr w:type="spellEnd"/>
      <w:r w:rsidRPr="000E2C16">
        <w:rPr>
          <w:szCs w:val="24"/>
        </w:rPr>
        <w:t xml:space="preserve"> pareiškimas, kuriame buvo nurodyta, kad ji išstoja iš Darbo partijos frakcijos ir nuo šiol bus nepriklausoma rajono tarybos nare. Tame pačiame posėdyje buvo gauti Kėdainių raj</w:t>
      </w:r>
      <w:r w:rsidR="00763DE3" w:rsidRPr="000E2C16">
        <w:rPr>
          <w:szCs w:val="24"/>
        </w:rPr>
        <w:t xml:space="preserve">ono savivaldybės tarybos narių </w:t>
      </w:r>
      <w:r w:rsidR="00F73DB4">
        <w:rPr>
          <w:szCs w:val="24"/>
        </w:rPr>
        <w:t xml:space="preserve">A. </w:t>
      </w:r>
      <w:proofErr w:type="spellStart"/>
      <w:r w:rsidR="00F73DB4">
        <w:rPr>
          <w:szCs w:val="24"/>
        </w:rPr>
        <w:t>Štelmokienės</w:t>
      </w:r>
      <w:proofErr w:type="spellEnd"/>
      <w:r w:rsidR="00F73DB4">
        <w:rPr>
          <w:szCs w:val="24"/>
        </w:rPr>
        <w:t xml:space="preserve">, A. </w:t>
      </w:r>
      <w:proofErr w:type="spellStart"/>
      <w:r w:rsidR="00F73DB4">
        <w:rPr>
          <w:szCs w:val="24"/>
        </w:rPr>
        <w:t>Kižausko</w:t>
      </w:r>
      <w:proofErr w:type="spellEnd"/>
      <w:r w:rsidR="00F73DB4">
        <w:rPr>
          <w:szCs w:val="24"/>
        </w:rPr>
        <w:t xml:space="preserve"> ir D.</w:t>
      </w:r>
      <w:r w:rsidRPr="000E2C16">
        <w:rPr>
          <w:szCs w:val="24"/>
        </w:rPr>
        <w:t xml:space="preserve"> Petrausko pareiš</w:t>
      </w:r>
      <w:r w:rsidR="00763DE3" w:rsidRPr="000E2C16">
        <w:rPr>
          <w:szCs w:val="24"/>
        </w:rPr>
        <w:t xml:space="preserve">kimai dėl išstojimo iš Liberalų ir </w:t>
      </w:r>
      <w:r w:rsidRPr="000E2C16">
        <w:rPr>
          <w:szCs w:val="24"/>
        </w:rPr>
        <w:t>Valstiečių partijų frakcijo</w:t>
      </w:r>
      <w:r w:rsidR="00763DE3" w:rsidRPr="000E2C16">
        <w:rPr>
          <w:szCs w:val="24"/>
        </w:rPr>
        <w:t>s ir pareiškimas dėl frakcijos „</w:t>
      </w:r>
      <w:r w:rsidRPr="000E2C16">
        <w:rPr>
          <w:szCs w:val="24"/>
        </w:rPr>
        <w:t>Už žemę ir ž</w:t>
      </w:r>
      <w:r w:rsidR="00763DE3" w:rsidRPr="000E2C16">
        <w:rPr>
          <w:szCs w:val="24"/>
        </w:rPr>
        <w:t xml:space="preserve">mogų“ įkūrimo (frakciją </w:t>
      </w:r>
      <w:r w:rsidR="00763DE3" w:rsidRPr="000E2C16">
        <w:rPr>
          <w:szCs w:val="24"/>
        </w:rPr>
        <w:lastRenderedPageBreak/>
        <w:t xml:space="preserve">sudaro </w:t>
      </w:r>
      <w:r w:rsidR="00F73DB4">
        <w:rPr>
          <w:szCs w:val="24"/>
        </w:rPr>
        <w:t>frakcijos seniūnė A.</w:t>
      </w:r>
      <w:r w:rsidRPr="000E2C16">
        <w:rPr>
          <w:szCs w:val="24"/>
        </w:rPr>
        <w:t xml:space="preserve"> </w:t>
      </w:r>
      <w:proofErr w:type="spellStart"/>
      <w:r w:rsidRPr="000E2C16">
        <w:rPr>
          <w:szCs w:val="24"/>
        </w:rPr>
        <w:t>Štelmokienė</w:t>
      </w:r>
      <w:proofErr w:type="spellEnd"/>
      <w:r w:rsidRPr="000E2C16">
        <w:rPr>
          <w:szCs w:val="24"/>
        </w:rPr>
        <w:t>, frakcij</w:t>
      </w:r>
      <w:r w:rsidR="00F73DB4">
        <w:rPr>
          <w:szCs w:val="24"/>
        </w:rPr>
        <w:t xml:space="preserve">os seniūnės pavaduotojas D. </w:t>
      </w:r>
      <w:r w:rsidRPr="000E2C16">
        <w:rPr>
          <w:szCs w:val="24"/>
        </w:rPr>
        <w:t>Petrausk</w:t>
      </w:r>
      <w:r w:rsidR="00F73DB4">
        <w:rPr>
          <w:szCs w:val="24"/>
        </w:rPr>
        <w:t>as ir frakcijos narys A.</w:t>
      </w:r>
      <w:r w:rsidRPr="000E2C16">
        <w:rPr>
          <w:szCs w:val="24"/>
        </w:rPr>
        <w:t xml:space="preserve"> </w:t>
      </w:r>
      <w:proofErr w:type="spellStart"/>
      <w:r w:rsidRPr="000E2C16">
        <w:rPr>
          <w:szCs w:val="24"/>
        </w:rPr>
        <w:t>Kižauskas</w:t>
      </w:r>
      <w:proofErr w:type="spellEnd"/>
      <w:r w:rsidRPr="000E2C16">
        <w:rPr>
          <w:szCs w:val="24"/>
        </w:rPr>
        <w:t>).</w:t>
      </w:r>
    </w:p>
    <w:p w:rsidR="00C35D90" w:rsidRPr="000E2C16" w:rsidRDefault="00D1467B" w:rsidP="00924AF5">
      <w:pPr>
        <w:autoSpaceDE w:val="0"/>
        <w:autoSpaceDN w:val="0"/>
        <w:adjustRightInd w:val="0"/>
        <w:spacing w:after="0"/>
        <w:ind w:firstLine="709"/>
        <w:jc w:val="both"/>
        <w:rPr>
          <w:szCs w:val="24"/>
        </w:rPr>
      </w:pPr>
      <w:r w:rsidRPr="000E2C16">
        <w:rPr>
          <w:szCs w:val="24"/>
        </w:rPr>
        <w:t>2015 m. gruodžio 3</w:t>
      </w:r>
      <w:r w:rsidR="00542CBA" w:rsidRPr="000E2C16">
        <w:rPr>
          <w:szCs w:val="24"/>
        </w:rPr>
        <w:t>0 d. tarybos posėdyje Libe</w:t>
      </w:r>
      <w:r w:rsidR="00763DE3" w:rsidRPr="000E2C16">
        <w:rPr>
          <w:szCs w:val="24"/>
        </w:rPr>
        <w:t xml:space="preserve">ralų ir </w:t>
      </w:r>
      <w:r w:rsidR="00542CBA" w:rsidRPr="000E2C16">
        <w:rPr>
          <w:szCs w:val="24"/>
        </w:rPr>
        <w:t>V</w:t>
      </w:r>
      <w:r w:rsidRPr="000E2C16">
        <w:rPr>
          <w:szCs w:val="24"/>
        </w:rPr>
        <w:t>alstiečių par</w:t>
      </w:r>
      <w:r w:rsidR="00F73DB4">
        <w:rPr>
          <w:szCs w:val="24"/>
        </w:rPr>
        <w:t>tijų frakcijos seniūnas S.</w:t>
      </w:r>
      <w:r w:rsidRPr="000E2C16">
        <w:rPr>
          <w:szCs w:val="24"/>
        </w:rPr>
        <w:t xml:space="preserve"> </w:t>
      </w:r>
      <w:proofErr w:type="spellStart"/>
      <w:r w:rsidRPr="000E2C16">
        <w:rPr>
          <w:szCs w:val="24"/>
        </w:rPr>
        <w:t>Navajauskas</w:t>
      </w:r>
      <w:proofErr w:type="spellEnd"/>
      <w:r w:rsidRPr="000E2C16">
        <w:rPr>
          <w:szCs w:val="24"/>
        </w:rPr>
        <w:t xml:space="preserve"> informavo, kad keičiasi frakcijos pavadinimas ir nuo šiol </w:t>
      </w:r>
      <w:r w:rsidR="00F80DB5" w:rsidRPr="000E2C16">
        <w:rPr>
          <w:szCs w:val="24"/>
        </w:rPr>
        <w:t>bus Liberalų sąjūdžio frakcija.</w:t>
      </w:r>
    </w:p>
    <w:p w:rsidR="006050E4" w:rsidRPr="000E2C16" w:rsidRDefault="00F80DB5" w:rsidP="00924AF5">
      <w:pPr>
        <w:autoSpaceDE w:val="0"/>
        <w:autoSpaceDN w:val="0"/>
        <w:adjustRightInd w:val="0"/>
        <w:spacing w:after="0"/>
        <w:ind w:firstLine="709"/>
        <w:jc w:val="both"/>
        <w:rPr>
          <w:szCs w:val="24"/>
        </w:rPr>
      </w:pPr>
      <w:r w:rsidRPr="000E2C16">
        <w:rPr>
          <w:szCs w:val="24"/>
        </w:rPr>
        <w:t>Kėdainių rajono savivaldybės</w:t>
      </w:r>
      <w:r w:rsidR="006050E4" w:rsidRPr="000E2C16">
        <w:rPr>
          <w:szCs w:val="24"/>
        </w:rPr>
        <w:t xml:space="preserve"> taryboje dirba šios </w:t>
      </w:r>
      <w:r w:rsidR="003B1038" w:rsidRPr="000E2C16">
        <w:rPr>
          <w:szCs w:val="24"/>
        </w:rPr>
        <w:t xml:space="preserve">trys </w:t>
      </w:r>
      <w:r w:rsidR="006050E4" w:rsidRPr="000E2C16">
        <w:rPr>
          <w:szCs w:val="24"/>
        </w:rPr>
        <w:t>frakcijos</w:t>
      </w:r>
      <w:r w:rsidR="003B1038" w:rsidRPr="000E2C16">
        <w:rPr>
          <w:szCs w:val="24"/>
        </w:rPr>
        <w:t xml:space="preserve"> ir tarybos narių grupė</w:t>
      </w:r>
      <w:r w:rsidR="006050E4" w:rsidRPr="000E2C16">
        <w:rPr>
          <w:szCs w:val="24"/>
        </w:rPr>
        <w:t>:</w:t>
      </w:r>
    </w:p>
    <w:p w:rsidR="00C35D90" w:rsidRPr="000E2C16" w:rsidRDefault="00FE750E" w:rsidP="00924AF5">
      <w:pPr>
        <w:spacing w:after="0"/>
        <w:ind w:firstLine="709"/>
        <w:rPr>
          <w:rFonts w:cs="Times New Roman"/>
          <w:b/>
          <w:i/>
          <w:szCs w:val="24"/>
        </w:rPr>
      </w:pPr>
      <w:r w:rsidRPr="000E2C16">
        <w:rPr>
          <w:rFonts w:cs="Times New Roman"/>
          <w:b/>
          <w:i/>
          <w:szCs w:val="24"/>
        </w:rPr>
        <w:t>Liberalų sąjūdžio frakcija</w:t>
      </w:r>
      <w:r w:rsidR="00775876" w:rsidRPr="000E2C16">
        <w:rPr>
          <w:rFonts w:cs="Times New Roman"/>
          <w:b/>
          <w:i/>
          <w:szCs w:val="24"/>
        </w:rPr>
        <w:t>:</w:t>
      </w:r>
    </w:p>
    <w:p w:rsidR="00C35D90"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Steponas </w:t>
      </w:r>
      <w:proofErr w:type="spellStart"/>
      <w:r w:rsidRPr="000E2C16">
        <w:rPr>
          <w:rFonts w:ascii="Times New Roman" w:hAnsi="Times New Roman" w:cs="Times New Roman"/>
          <w:sz w:val="24"/>
          <w:szCs w:val="24"/>
          <w:lang w:val="lt-LT"/>
        </w:rPr>
        <w:t>Navajauskas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b/>
          <w:sz w:val="24"/>
          <w:szCs w:val="24"/>
          <w:lang w:val="lt-LT"/>
        </w:rPr>
        <w:t>frakcijos seniūnas</w:t>
      </w:r>
      <w:r w:rsidRPr="000E2C16">
        <w:rPr>
          <w:rFonts w:ascii="Times New Roman" w:hAnsi="Times New Roman" w:cs="Times New Roman"/>
          <w:sz w:val="24"/>
          <w:szCs w:val="24"/>
          <w:lang w:val="lt-LT"/>
        </w:rPr>
        <w:t>), (</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Virmantas Pikelis (</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Saulius </w:t>
      </w:r>
      <w:proofErr w:type="spellStart"/>
      <w:r w:rsidRPr="000E2C16">
        <w:rPr>
          <w:rFonts w:ascii="Times New Roman" w:hAnsi="Times New Roman" w:cs="Times New Roman"/>
          <w:sz w:val="24"/>
          <w:szCs w:val="24"/>
          <w:lang w:val="lt-LT"/>
        </w:rPr>
        <w:t>Sinickis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Tomas </w:t>
      </w:r>
      <w:proofErr w:type="spellStart"/>
      <w:r w:rsidRPr="000E2C16">
        <w:rPr>
          <w:rFonts w:ascii="Times New Roman" w:hAnsi="Times New Roman" w:cs="Times New Roman"/>
          <w:sz w:val="24"/>
          <w:szCs w:val="24"/>
          <w:lang w:val="lt-LT"/>
        </w:rPr>
        <w:t>Žalpys</w:t>
      </w:r>
      <w:proofErr w:type="spellEnd"/>
      <w:r w:rsidRPr="000E2C16">
        <w:rPr>
          <w:rFonts w:ascii="Times New Roman" w:hAnsi="Times New Roman" w:cs="Times New Roman"/>
          <w:sz w:val="24"/>
          <w:szCs w:val="24"/>
          <w:lang w:val="lt-LT"/>
        </w:rPr>
        <w:t xml:space="preserve"> </w:t>
      </w:r>
      <w:r w:rsidR="00D01A0E" w:rsidRPr="000E2C16">
        <w:rPr>
          <w:rFonts w:ascii="Times New Roman" w:hAnsi="Times New Roman" w:cs="Times New Roman"/>
          <w:sz w:val="24"/>
          <w:szCs w:val="24"/>
          <w:lang w:val="lt-LT"/>
        </w:rPr>
        <w:t>(</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Viktoras Muntianas (</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542CBA" w:rsidRPr="000E2C16" w:rsidRDefault="00C35D90" w:rsidP="00924AF5">
      <w:pPr>
        <w:pStyle w:val="Sraopastraipa"/>
        <w:numPr>
          <w:ilvl w:val="0"/>
          <w:numId w:val="6"/>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Vilma </w:t>
      </w:r>
      <w:proofErr w:type="spellStart"/>
      <w:r w:rsidRPr="000E2C16">
        <w:rPr>
          <w:rFonts w:ascii="Times New Roman" w:hAnsi="Times New Roman" w:cs="Times New Roman"/>
          <w:sz w:val="24"/>
          <w:szCs w:val="24"/>
          <w:lang w:val="lt-LT"/>
        </w:rPr>
        <w:t>Šnurevičiūtė</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Lietuvos Respublikos liberalų sąjūdis</w:t>
      </w:r>
      <w:r w:rsidRPr="000E2C16">
        <w:rPr>
          <w:rFonts w:ascii="Times New Roman" w:hAnsi="Times New Roman" w:cs="Times New Roman"/>
          <w:sz w:val="24"/>
          <w:szCs w:val="24"/>
          <w:lang w:val="lt-LT"/>
        </w:rPr>
        <w:t>).</w:t>
      </w:r>
    </w:p>
    <w:p w:rsidR="00C35D90" w:rsidRPr="000E2C16" w:rsidRDefault="00FE750E" w:rsidP="00924AF5">
      <w:pPr>
        <w:spacing w:after="0"/>
        <w:ind w:firstLine="709"/>
        <w:rPr>
          <w:rFonts w:cs="Times New Roman"/>
          <w:b/>
          <w:i/>
          <w:szCs w:val="24"/>
        </w:rPr>
      </w:pPr>
      <w:r w:rsidRPr="000E2C16">
        <w:rPr>
          <w:rFonts w:cs="Times New Roman"/>
          <w:b/>
          <w:i/>
          <w:szCs w:val="24"/>
        </w:rPr>
        <w:t>Darbo partijos frakcija</w:t>
      </w:r>
      <w:r w:rsidR="00775876" w:rsidRPr="000E2C16">
        <w:rPr>
          <w:rFonts w:cs="Times New Roman"/>
          <w:b/>
          <w:i/>
          <w:szCs w:val="24"/>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 xml:space="preserve">Juozas </w:t>
      </w:r>
      <w:proofErr w:type="spellStart"/>
      <w:r w:rsidRPr="000E2C16">
        <w:rPr>
          <w:rFonts w:ascii="Times New Roman" w:hAnsi="Times New Roman" w:cs="Times New Roman"/>
          <w:sz w:val="24"/>
          <w:szCs w:val="24"/>
          <w:lang w:val="lt-LT"/>
        </w:rPr>
        <w:t>Gaidamavičius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b/>
          <w:sz w:val="24"/>
          <w:szCs w:val="24"/>
          <w:lang w:val="lt-LT"/>
        </w:rPr>
        <w:t>frakcijos vadovas</w:t>
      </w:r>
      <w:r w:rsidRPr="000E2C16">
        <w:rPr>
          <w:rFonts w:ascii="Times New Roman" w:hAnsi="Times New Roman" w:cs="Times New Roman"/>
          <w:sz w:val="24"/>
          <w:szCs w:val="24"/>
          <w:lang w:val="lt-LT"/>
        </w:rPr>
        <w:t>), (</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Darius Kaminskas (</w:t>
      </w:r>
      <w:r w:rsidRPr="000E2C16">
        <w:rPr>
          <w:rFonts w:ascii="Times New Roman" w:hAnsi="Times New Roman" w:cs="Times New Roman"/>
          <w:b/>
          <w:sz w:val="24"/>
          <w:szCs w:val="24"/>
          <w:lang w:val="lt-LT"/>
        </w:rPr>
        <w:t xml:space="preserve">frakcijos vadovo </w:t>
      </w:r>
      <w:r w:rsidR="001C1CCB" w:rsidRPr="000E2C16">
        <w:rPr>
          <w:rFonts w:ascii="Times New Roman" w:hAnsi="Times New Roman" w:cs="Times New Roman"/>
          <w:b/>
          <w:sz w:val="24"/>
          <w:szCs w:val="24"/>
          <w:lang w:val="lt-LT"/>
        </w:rPr>
        <w:t>pavaduotojas</w:t>
      </w:r>
      <w:r w:rsidR="001C1CCB" w:rsidRPr="000E2C16">
        <w:rPr>
          <w:rFonts w:ascii="Times New Roman" w:hAnsi="Times New Roman" w:cs="Times New Roman"/>
          <w:sz w:val="24"/>
          <w:szCs w:val="24"/>
          <w:lang w:val="lt-LT"/>
        </w:rPr>
        <w:t>), (</w:t>
      </w:r>
      <w:r w:rsidR="001C1CCB" w:rsidRPr="000E2C16">
        <w:rPr>
          <w:rFonts w:ascii="Times New Roman" w:hAnsi="Times New Roman" w:cs="Times New Roman"/>
          <w:i/>
          <w:sz w:val="24"/>
          <w:szCs w:val="24"/>
          <w:lang w:val="lt-LT"/>
        </w:rPr>
        <w:t>išrinktas pagal Darbo partijos sąrašą</w:t>
      </w:r>
      <w:r w:rsidR="001C1CCB"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Stanislovas Blinstrubas (</w:t>
      </w:r>
      <w:r w:rsidR="001C1CCB" w:rsidRPr="000E2C16">
        <w:rPr>
          <w:rFonts w:ascii="Times New Roman" w:hAnsi="Times New Roman" w:cs="Times New Roman"/>
          <w:i/>
          <w:sz w:val="24"/>
          <w:szCs w:val="24"/>
          <w:lang w:val="lt-LT"/>
        </w:rPr>
        <w:t>išrinktas pagal Darbo partijos sąrašą</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 xml:space="preserve">Rimantas </w:t>
      </w:r>
      <w:proofErr w:type="spellStart"/>
      <w:r w:rsidRPr="000E2C16">
        <w:rPr>
          <w:rFonts w:ascii="Times New Roman" w:hAnsi="Times New Roman" w:cs="Times New Roman"/>
          <w:sz w:val="24"/>
          <w:szCs w:val="24"/>
          <w:lang w:val="lt-LT"/>
        </w:rPr>
        <w:t>Diliūnas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 xml:space="preserve">Indrė </w:t>
      </w:r>
      <w:proofErr w:type="spellStart"/>
      <w:r w:rsidRPr="000E2C16">
        <w:rPr>
          <w:rFonts w:ascii="Times New Roman" w:hAnsi="Times New Roman" w:cs="Times New Roman"/>
          <w:sz w:val="24"/>
          <w:szCs w:val="24"/>
          <w:lang w:val="lt-LT"/>
        </w:rPr>
        <w:t>Fiodorova</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Virmantas Ivanauskas (</w:t>
      </w:r>
      <w:r w:rsidR="00D01A0E" w:rsidRPr="000E2C16">
        <w:rPr>
          <w:rFonts w:ascii="Times New Roman" w:hAnsi="Times New Roman" w:cs="Times New Roman"/>
          <w:i/>
          <w:sz w:val="24"/>
          <w:szCs w:val="24"/>
          <w:lang w:val="lt-LT"/>
        </w:rPr>
        <w:t>išrinktas pagal Darbo partijos sąrašą</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 xml:space="preserve">Nijolė </w:t>
      </w:r>
      <w:proofErr w:type="spellStart"/>
      <w:r w:rsidRPr="000E2C16">
        <w:rPr>
          <w:rFonts w:ascii="Times New Roman" w:hAnsi="Times New Roman" w:cs="Times New Roman"/>
          <w:sz w:val="24"/>
          <w:szCs w:val="24"/>
          <w:lang w:val="lt-LT"/>
        </w:rPr>
        <w:t>Naujokienė</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C35D90" w:rsidRPr="000E2C16" w:rsidRDefault="006D6FBA"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Dangiras Kačinskas</w:t>
      </w:r>
      <w:r w:rsidR="00C35D90" w:rsidRPr="000E2C16">
        <w:rPr>
          <w:rFonts w:ascii="Times New Roman" w:hAnsi="Times New Roman" w:cs="Times New Roman"/>
          <w:sz w:val="24"/>
          <w:szCs w:val="24"/>
          <w:lang w:val="lt-LT"/>
        </w:rPr>
        <w:t xml:space="preserve"> (</w:t>
      </w:r>
      <w:r w:rsidR="00C35D90" w:rsidRPr="000E2C16">
        <w:rPr>
          <w:rFonts w:ascii="Times New Roman" w:hAnsi="Times New Roman" w:cs="Times New Roman"/>
          <w:i/>
          <w:sz w:val="24"/>
          <w:szCs w:val="24"/>
          <w:lang w:val="lt-LT"/>
        </w:rPr>
        <w:t>Darbo partija</w:t>
      </w:r>
      <w:r w:rsidR="00C35D90"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Kęstutis Valionis (</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542CBA" w:rsidRPr="000E2C16" w:rsidRDefault="00C35D90" w:rsidP="00924AF5">
      <w:pPr>
        <w:pStyle w:val="Sraopastraipa"/>
        <w:numPr>
          <w:ilvl w:val="0"/>
          <w:numId w:val="7"/>
        </w:numPr>
        <w:tabs>
          <w:tab w:val="left" w:pos="1134"/>
        </w:tabs>
        <w:spacing w:after="0" w:line="240" w:lineRule="auto"/>
        <w:ind w:left="0" w:firstLine="709"/>
        <w:rPr>
          <w:rFonts w:ascii="Times New Roman" w:hAnsi="Times New Roman" w:cs="Times New Roman"/>
          <w:b/>
          <w:sz w:val="24"/>
          <w:szCs w:val="24"/>
          <w:lang w:val="lt-LT"/>
        </w:rPr>
      </w:pPr>
      <w:r w:rsidRPr="000E2C16">
        <w:rPr>
          <w:rFonts w:ascii="Times New Roman" w:hAnsi="Times New Roman" w:cs="Times New Roman"/>
          <w:sz w:val="24"/>
          <w:szCs w:val="24"/>
          <w:lang w:val="lt-LT"/>
        </w:rPr>
        <w:t>Vygantas Vanagas</w:t>
      </w:r>
      <w:r w:rsidR="00726199" w:rsidRPr="000E2C16">
        <w:rPr>
          <w:rFonts w:ascii="Times New Roman" w:hAnsi="Times New Roman" w:cs="Times New Roman"/>
          <w:sz w:val="24"/>
          <w:szCs w:val="24"/>
          <w:lang w:val="lt-LT"/>
        </w:rPr>
        <w:t xml:space="preserve"> </w:t>
      </w:r>
      <w:r w:rsidRPr="000E2C16">
        <w:rPr>
          <w:rFonts w:ascii="Times New Roman" w:hAnsi="Times New Roman" w:cs="Times New Roman"/>
          <w:sz w:val="24"/>
          <w:szCs w:val="24"/>
          <w:lang w:val="lt-LT"/>
        </w:rPr>
        <w:t>(</w:t>
      </w:r>
      <w:r w:rsidRPr="000E2C16">
        <w:rPr>
          <w:rFonts w:ascii="Times New Roman" w:hAnsi="Times New Roman" w:cs="Times New Roman"/>
          <w:i/>
          <w:sz w:val="24"/>
          <w:szCs w:val="24"/>
          <w:lang w:val="lt-LT"/>
        </w:rPr>
        <w:t>Darbo partija</w:t>
      </w:r>
      <w:r w:rsidRPr="000E2C16">
        <w:rPr>
          <w:rFonts w:ascii="Times New Roman" w:hAnsi="Times New Roman" w:cs="Times New Roman"/>
          <w:sz w:val="24"/>
          <w:szCs w:val="24"/>
          <w:lang w:val="lt-LT"/>
        </w:rPr>
        <w:t>).</w:t>
      </w:r>
    </w:p>
    <w:p w:rsidR="00726199" w:rsidRPr="000E2C16" w:rsidRDefault="00FE750E" w:rsidP="00924AF5">
      <w:pPr>
        <w:spacing w:after="0"/>
        <w:ind w:firstLine="709"/>
        <w:rPr>
          <w:b/>
          <w:bCs/>
        </w:rPr>
      </w:pPr>
      <w:r w:rsidRPr="000E2C16">
        <w:rPr>
          <w:rFonts w:cs="Times New Roman"/>
          <w:b/>
          <w:i/>
          <w:szCs w:val="24"/>
        </w:rPr>
        <w:t xml:space="preserve">Frakcija </w:t>
      </w:r>
      <w:r w:rsidR="00775C49" w:rsidRPr="000E2C16">
        <w:rPr>
          <w:rFonts w:cs="Times New Roman"/>
          <w:b/>
          <w:i/>
          <w:szCs w:val="24"/>
        </w:rPr>
        <w:t>„U</w:t>
      </w:r>
      <w:r w:rsidRPr="000E2C16">
        <w:rPr>
          <w:rFonts w:cs="Times New Roman"/>
          <w:b/>
          <w:i/>
          <w:szCs w:val="24"/>
        </w:rPr>
        <w:t>ž žemę ir žmogų</w:t>
      </w:r>
      <w:r w:rsidR="00775876" w:rsidRPr="000E2C16">
        <w:rPr>
          <w:rFonts w:cs="Times New Roman"/>
          <w:b/>
          <w:i/>
          <w:szCs w:val="24"/>
        </w:rPr>
        <w:t>“:</w:t>
      </w:r>
    </w:p>
    <w:p w:rsidR="00726199" w:rsidRPr="000E2C16" w:rsidRDefault="006D6FBA" w:rsidP="00924AF5">
      <w:pPr>
        <w:pStyle w:val="Sraopastraipa"/>
        <w:numPr>
          <w:ilvl w:val="0"/>
          <w:numId w:val="23"/>
        </w:numPr>
        <w:tabs>
          <w:tab w:val="left" w:pos="1134"/>
        </w:tabs>
        <w:spacing w:after="0" w:line="240" w:lineRule="auto"/>
        <w:ind w:left="0" w:firstLine="709"/>
        <w:rPr>
          <w:rFonts w:ascii="Times New Roman" w:hAnsi="Times New Roman" w:cs="Times New Roman"/>
          <w:b/>
          <w:bCs/>
          <w:sz w:val="24"/>
          <w:szCs w:val="24"/>
          <w:lang w:val="lt-LT"/>
        </w:rPr>
      </w:pPr>
      <w:r w:rsidRPr="000E2C16">
        <w:rPr>
          <w:rFonts w:ascii="Times New Roman" w:hAnsi="Times New Roman" w:cs="Times New Roman"/>
          <w:sz w:val="24"/>
          <w:szCs w:val="24"/>
          <w:lang w:val="lt-LT"/>
        </w:rPr>
        <w:t xml:space="preserve">Adelė </w:t>
      </w:r>
      <w:proofErr w:type="spellStart"/>
      <w:r w:rsidRPr="000E2C16">
        <w:rPr>
          <w:rFonts w:ascii="Times New Roman" w:hAnsi="Times New Roman" w:cs="Times New Roman"/>
          <w:sz w:val="24"/>
          <w:szCs w:val="24"/>
          <w:lang w:val="lt-LT"/>
        </w:rPr>
        <w:t>Š</w:t>
      </w:r>
      <w:r w:rsidR="00E82F13" w:rsidRPr="000E2C16">
        <w:rPr>
          <w:rFonts w:ascii="Times New Roman" w:hAnsi="Times New Roman" w:cs="Times New Roman"/>
          <w:sz w:val="24"/>
          <w:szCs w:val="24"/>
          <w:lang w:val="lt-LT"/>
        </w:rPr>
        <w:t>telmokienė</w:t>
      </w:r>
      <w:proofErr w:type="spellEnd"/>
      <w:r w:rsidR="00E82F13" w:rsidRPr="000E2C16">
        <w:rPr>
          <w:rFonts w:ascii="Times New Roman" w:hAnsi="Times New Roman" w:cs="Times New Roman"/>
          <w:sz w:val="24"/>
          <w:szCs w:val="24"/>
          <w:lang w:val="lt-LT"/>
        </w:rPr>
        <w:t xml:space="preserve"> (</w:t>
      </w:r>
      <w:r w:rsidR="00E82F13" w:rsidRPr="000E2C16">
        <w:rPr>
          <w:rFonts w:ascii="Times New Roman" w:hAnsi="Times New Roman" w:cs="Times New Roman"/>
          <w:b/>
          <w:sz w:val="24"/>
          <w:szCs w:val="24"/>
          <w:lang w:val="lt-LT"/>
        </w:rPr>
        <w:t>frakcijos seniūnė</w:t>
      </w:r>
      <w:r w:rsidR="00E82F13" w:rsidRPr="000E2C16">
        <w:rPr>
          <w:rFonts w:ascii="Times New Roman" w:hAnsi="Times New Roman" w:cs="Times New Roman"/>
          <w:sz w:val="24"/>
          <w:szCs w:val="24"/>
          <w:lang w:val="lt-LT"/>
        </w:rPr>
        <w:t xml:space="preserve">), </w:t>
      </w:r>
      <w:r w:rsidRPr="000E2C16">
        <w:rPr>
          <w:rFonts w:ascii="Times New Roman" w:hAnsi="Times New Roman" w:cs="Times New Roman"/>
          <w:sz w:val="24"/>
          <w:szCs w:val="24"/>
          <w:lang w:val="lt-LT"/>
        </w:rPr>
        <w:t>(</w:t>
      </w:r>
      <w:r w:rsidRPr="000E2C16">
        <w:rPr>
          <w:rFonts w:ascii="Times New Roman" w:hAnsi="Times New Roman" w:cs="Times New Roman"/>
          <w:i/>
          <w:sz w:val="24"/>
          <w:szCs w:val="24"/>
          <w:lang w:val="lt-LT"/>
        </w:rPr>
        <w:t>Lietuvos valstiečių ir žali</w:t>
      </w:r>
      <w:r w:rsidR="00E82F13" w:rsidRPr="000E2C16">
        <w:rPr>
          <w:rFonts w:ascii="Times New Roman" w:hAnsi="Times New Roman" w:cs="Times New Roman"/>
          <w:i/>
          <w:sz w:val="24"/>
          <w:szCs w:val="24"/>
          <w:lang w:val="lt-LT"/>
        </w:rPr>
        <w:t>ųjų sąjunga</w:t>
      </w:r>
      <w:r w:rsidR="00E82F13" w:rsidRPr="000E2C16">
        <w:rPr>
          <w:rFonts w:ascii="Times New Roman" w:hAnsi="Times New Roman" w:cs="Times New Roman"/>
          <w:sz w:val="24"/>
          <w:szCs w:val="24"/>
          <w:lang w:val="lt-LT"/>
        </w:rPr>
        <w:t>);</w:t>
      </w:r>
    </w:p>
    <w:p w:rsidR="00726199" w:rsidRPr="000E2C16" w:rsidRDefault="006D6FBA" w:rsidP="00924AF5">
      <w:pPr>
        <w:pStyle w:val="Sraopastraipa"/>
        <w:numPr>
          <w:ilvl w:val="0"/>
          <w:numId w:val="23"/>
        </w:numPr>
        <w:tabs>
          <w:tab w:val="left" w:pos="1134"/>
        </w:tabs>
        <w:spacing w:after="0" w:line="240" w:lineRule="auto"/>
        <w:ind w:left="0" w:firstLine="709"/>
        <w:rPr>
          <w:rFonts w:ascii="Times New Roman" w:hAnsi="Times New Roman" w:cs="Times New Roman"/>
          <w:b/>
          <w:bCs/>
          <w:sz w:val="24"/>
          <w:szCs w:val="24"/>
          <w:lang w:val="lt-LT"/>
        </w:rPr>
      </w:pPr>
      <w:r w:rsidRPr="000E2C16">
        <w:rPr>
          <w:rFonts w:ascii="Times New Roman" w:hAnsi="Times New Roman" w:cs="Times New Roman"/>
          <w:sz w:val="24"/>
          <w:szCs w:val="24"/>
          <w:lang w:val="lt-LT"/>
        </w:rPr>
        <w:t>Darius Petrauskas (</w:t>
      </w:r>
      <w:r w:rsidRPr="000E2C16">
        <w:rPr>
          <w:rFonts w:ascii="Times New Roman" w:hAnsi="Times New Roman" w:cs="Times New Roman"/>
          <w:b/>
          <w:sz w:val="24"/>
          <w:szCs w:val="24"/>
          <w:lang w:val="lt-LT"/>
        </w:rPr>
        <w:t>frakcijos seniūnės pavaduotojas</w:t>
      </w:r>
      <w:r w:rsidRPr="000E2C16">
        <w:rPr>
          <w:rFonts w:ascii="Times New Roman" w:hAnsi="Times New Roman" w:cs="Times New Roman"/>
          <w:sz w:val="24"/>
          <w:szCs w:val="24"/>
          <w:lang w:val="lt-LT"/>
        </w:rPr>
        <w:t>), (</w:t>
      </w:r>
      <w:r w:rsidR="00D01A0E" w:rsidRPr="000E2C16">
        <w:rPr>
          <w:rFonts w:ascii="Times New Roman" w:hAnsi="Times New Roman" w:cs="Times New Roman"/>
          <w:i/>
          <w:sz w:val="24"/>
          <w:szCs w:val="24"/>
          <w:lang w:val="lt-LT"/>
        </w:rPr>
        <w:t>išrinktas pagal Lietuvos laisvės sąjungos (liberalai) sąrašą</w:t>
      </w:r>
      <w:r w:rsidRPr="000E2C16">
        <w:rPr>
          <w:rFonts w:ascii="Times New Roman" w:hAnsi="Times New Roman" w:cs="Times New Roman"/>
          <w:sz w:val="24"/>
          <w:szCs w:val="24"/>
          <w:lang w:val="lt-LT"/>
        </w:rPr>
        <w:t>)</w:t>
      </w:r>
      <w:r w:rsidR="00D01A0E" w:rsidRPr="000E2C16">
        <w:rPr>
          <w:rFonts w:ascii="Times New Roman" w:hAnsi="Times New Roman" w:cs="Times New Roman"/>
          <w:sz w:val="24"/>
          <w:szCs w:val="24"/>
          <w:lang w:val="lt-LT"/>
        </w:rPr>
        <w:t>;</w:t>
      </w:r>
    </w:p>
    <w:p w:rsidR="005E6F85" w:rsidRPr="000E2C16" w:rsidRDefault="006D6FBA" w:rsidP="00924AF5">
      <w:pPr>
        <w:pStyle w:val="Sraopastraipa"/>
        <w:numPr>
          <w:ilvl w:val="0"/>
          <w:numId w:val="23"/>
        </w:numPr>
        <w:tabs>
          <w:tab w:val="left" w:pos="1134"/>
        </w:tabs>
        <w:spacing w:after="0" w:line="240" w:lineRule="auto"/>
        <w:ind w:left="0" w:firstLine="709"/>
        <w:rPr>
          <w:rFonts w:ascii="Times New Roman" w:hAnsi="Times New Roman" w:cs="Times New Roman"/>
          <w:b/>
          <w:bCs/>
          <w:sz w:val="24"/>
          <w:szCs w:val="24"/>
          <w:lang w:val="lt-LT"/>
        </w:rPr>
      </w:pPr>
      <w:r w:rsidRPr="000E2C16">
        <w:rPr>
          <w:rFonts w:ascii="Times New Roman" w:hAnsi="Times New Roman" w:cs="Times New Roman"/>
          <w:sz w:val="24"/>
          <w:szCs w:val="24"/>
          <w:lang w:val="lt-LT"/>
        </w:rPr>
        <w:t xml:space="preserve"> Algimantas </w:t>
      </w:r>
      <w:proofErr w:type="spellStart"/>
      <w:r w:rsidRPr="000E2C16">
        <w:rPr>
          <w:rFonts w:ascii="Times New Roman" w:hAnsi="Times New Roman" w:cs="Times New Roman"/>
          <w:sz w:val="24"/>
          <w:szCs w:val="24"/>
          <w:lang w:val="lt-LT"/>
        </w:rPr>
        <w:t>Kižauskas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Lietuvos valstiečių ir žaliųjų sąjunga</w:t>
      </w:r>
      <w:r w:rsidRPr="000E2C16">
        <w:rPr>
          <w:rFonts w:ascii="Times New Roman" w:hAnsi="Times New Roman" w:cs="Times New Roman"/>
          <w:sz w:val="24"/>
          <w:szCs w:val="24"/>
          <w:lang w:val="lt-LT"/>
        </w:rPr>
        <w:t>).</w:t>
      </w:r>
    </w:p>
    <w:p w:rsidR="00C35D90" w:rsidRPr="000E2C16" w:rsidRDefault="00FE750E" w:rsidP="00924AF5">
      <w:pPr>
        <w:spacing w:after="0"/>
        <w:ind w:firstLine="709"/>
        <w:rPr>
          <w:rFonts w:cs="Times New Roman"/>
          <w:b/>
          <w:i/>
          <w:szCs w:val="24"/>
          <w:u w:val="single"/>
        </w:rPr>
      </w:pPr>
      <w:r w:rsidRPr="000E2C16">
        <w:rPr>
          <w:rFonts w:cs="Times New Roman"/>
          <w:b/>
          <w:i/>
          <w:szCs w:val="24"/>
          <w:u w:val="single"/>
        </w:rPr>
        <w:t>Tarybos narių grupė</w:t>
      </w:r>
      <w:r w:rsidR="00775876" w:rsidRPr="000E2C16">
        <w:rPr>
          <w:rFonts w:cs="Times New Roman"/>
          <w:b/>
          <w:i/>
          <w:szCs w:val="24"/>
          <w:u w:val="single"/>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Olga Urbonienė (</w:t>
      </w:r>
      <w:r w:rsidRPr="000E2C16">
        <w:rPr>
          <w:rFonts w:ascii="Times New Roman" w:hAnsi="Times New Roman" w:cs="Times New Roman"/>
          <w:i/>
          <w:sz w:val="24"/>
          <w:szCs w:val="24"/>
          <w:lang w:val="lt-LT"/>
        </w:rPr>
        <w:t>Lietuvos socialdemokratų partija</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Jūratė </w:t>
      </w:r>
      <w:proofErr w:type="spellStart"/>
      <w:r w:rsidRPr="000E2C16">
        <w:rPr>
          <w:rFonts w:ascii="Times New Roman" w:hAnsi="Times New Roman" w:cs="Times New Roman"/>
          <w:sz w:val="24"/>
          <w:szCs w:val="24"/>
          <w:lang w:val="lt-LT"/>
        </w:rPr>
        <w:t>Judickienė</w:t>
      </w:r>
      <w:proofErr w:type="spellEnd"/>
      <w:r w:rsidRPr="000E2C16">
        <w:rPr>
          <w:rFonts w:ascii="Times New Roman" w:hAnsi="Times New Roman" w:cs="Times New Roman"/>
          <w:sz w:val="24"/>
          <w:szCs w:val="24"/>
          <w:lang w:val="lt-LT"/>
        </w:rPr>
        <w:t xml:space="preserve"> (</w:t>
      </w:r>
      <w:r w:rsidR="00D01A0E" w:rsidRPr="000E2C16">
        <w:rPr>
          <w:rFonts w:ascii="Times New Roman" w:hAnsi="Times New Roman" w:cs="Times New Roman"/>
          <w:i/>
          <w:sz w:val="24"/>
          <w:szCs w:val="24"/>
          <w:lang w:val="lt-LT"/>
        </w:rPr>
        <w:t>išrinkta pagal Lietuvos socialdemokratų partijos sąrašą</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Ona </w:t>
      </w:r>
      <w:proofErr w:type="spellStart"/>
      <w:r w:rsidRPr="000E2C16">
        <w:rPr>
          <w:rFonts w:ascii="Times New Roman" w:hAnsi="Times New Roman" w:cs="Times New Roman"/>
          <w:sz w:val="24"/>
          <w:szCs w:val="24"/>
          <w:lang w:val="lt-LT"/>
        </w:rPr>
        <w:t>Šulcienė</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Tėvynės sąjunga-Lietuvos krikščionys demokratai</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Rimgaudas </w:t>
      </w:r>
      <w:proofErr w:type="spellStart"/>
      <w:r w:rsidRPr="000E2C16">
        <w:rPr>
          <w:rFonts w:ascii="Times New Roman" w:hAnsi="Times New Roman" w:cs="Times New Roman"/>
          <w:sz w:val="24"/>
          <w:szCs w:val="24"/>
          <w:lang w:val="lt-LT"/>
        </w:rPr>
        <w:t>Rimošaitis</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i/>
          <w:sz w:val="24"/>
          <w:szCs w:val="24"/>
          <w:lang w:val="lt-LT"/>
        </w:rPr>
        <w:t>Tėvynės sąjunga-Lietuvos krikščionys demokratai</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Juozas Baniota (</w:t>
      </w:r>
      <w:r w:rsidR="001C1CCB" w:rsidRPr="000E2C16">
        <w:rPr>
          <w:rFonts w:ascii="Times New Roman" w:hAnsi="Times New Roman" w:cs="Times New Roman"/>
          <w:i/>
          <w:sz w:val="24"/>
          <w:szCs w:val="24"/>
          <w:lang w:val="lt-LT"/>
        </w:rPr>
        <w:t>išrinktas pagal Darbo partijos sąrašą</w:t>
      </w:r>
      <w:r w:rsidRPr="000E2C16">
        <w:rPr>
          <w:rFonts w:ascii="Times New Roman" w:hAnsi="Times New Roman" w:cs="Times New Roman"/>
          <w:sz w:val="24"/>
          <w:szCs w:val="24"/>
          <w:lang w:val="lt-LT"/>
        </w:rPr>
        <w:t>);</w:t>
      </w:r>
    </w:p>
    <w:p w:rsidR="00C35D90" w:rsidRPr="000E2C16" w:rsidRDefault="00C35D90" w:rsidP="00924AF5">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Antanas Mikalauskas (</w:t>
      </w:r>
      <w:r w:rsidR="00D01A0E" w:rsidRPr="000E2C16">
        <w:rPr>
          <w:rFonts w:ascii="Times New Roman" w:hAnsi="Times New Roman" w:cs="Times New Roman"/>
          <w:i/>
          <w:sz w:val="24"/>
          <w:szCs w:val="24"/>
          <w:lang w:val="lt-LT"/>
        </w:rPr>
        <w:t>išrinktas pagal Darbo partijos sąrašą</w:t>
      </w:r>
      <w:r w:rsidRPr="000E2C16">
        <w:rPr>
          <w:rFonts w:ascii="Times New Roman" w:hAnsi="Times New Roman" w:cs="Times New Roman"/>
          <w:sz w:val="24"/>
          <w:szCs w:val="24"/>
          <w:lang w:val="lt-LT"/>
        </w:rPr>
        <w:t>);</w:t>
      </w:r>
    </w:p>
    <w:p w:rsidR="00AB4EA3" w:rsidRPr="00771310" w:rsidRDefault="006D6FBA" w:rsidP="00771310">
      <w:pPr>
        <w:pStyle w:val="Sraopastraipa"/>
        <w:numPr>
          <w:ilvl w:val="0"/>
          <w:numId w:val="8"/>
        </w:numPr>
        <w:tabs>
          <w:tab w:val="left" w:pos="1134"/>
        </w:tabs>
        <w:spacing w:after="0" w:line="240" w:lineRule="auto"/>
        <w:ind w:left="0" w:firstLine="709"/>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Irena </w:t>
      </w:r>
      <w:proofErr w:type="spellStart"/>
      <w:r w:rsidRPr="000E2C16">
        <w:rPr>
          <w:rFonts w:ascii="Times New Roman" w:hAnsi="Times New Roman" w:cs="Times New Roman"/>
          <w:sz w:val="24"/>
          <w:szCs w:val="24"/>
          <w:lang w:val="lt-LT"/>
        </w:rPr>
        <w:t>Staliorienė</w:t>
      </w:r>
      <w:proofErr w:type="spellEnd"/>
      <w:r w:rsidR="00C35D90" w:rsidRPr="000E2C16">
        <w:rPr>
          <w:rFonts w:ascii="Times New Roman" w:hAnsi="Times New Roman" w:cs="Times New Roman"/>
          <w:sz w:val="24"/>
          <w:szCs w:val="24"/>
          <w:lang w:val="lt-LT"/>
        </w:rPr>
        <w:t xml:space="preserve"> (</w:t>
      </w:r>
      <w:r w:rsidR="00C35D90" w:rsidRPr="000E2C16">
        <w:rPr>
          <w:rFonts w:ascii="Times New Roman" w:hAnsi="Times New Roman" w:cs="Times New Roman"/>
          <w:i/>
          <w:sz w:val="24"/>
          <w:szCs w:val="24"/>
          <w:lang w:val="lt-LT"/>
        </w:rPr>
        <w:t>Darbo partija</w:t>
      </w:r>
      <w:r w:rsidR="00350346" w:rsidRPr="000E2C16">
        <w:rPr>
          <w:rFonts w:ascii="Times New Roman" w:hAnsi="Times New Roman" w:cs="Times New Roman"/>
          <w:sz w:val="24"/>
          <w:szCs w:val="24"/>
          <w:lang w:val="lt-LT"/>
        </w:rPr>
        <w:t>).</w:t>
      </w:r>
    </w:p>
    <w:p w:rsidR="00771310" w:rsidRPr="00087237" w:rsidRDefault="00771310" w:rsidP="00087237">
      <w:pPr>
        <w:spacing w:after="0"/>
        <w:rPr>
          <w:rFonts w:cs="Times New Roman"/>
          <w:szCs w:val="24"/>
        </w:rPr>
      </w:pPr>
    </w:p>
    <w:p w:rsidR="00F5131A" w:rsidRPr="000E2C16" w:rsidRDefault="0004296C" w:rsidP="00924AF5">
      <w:pPr>
        <w:pStyle w:val="Antrat2"/>
        <w:spacing w:before="0"/>
        <w:jc w:val="center"/>
        <w:rPr>
          <w:rFonts w:ascii="Times New Roman" w:hAnsi="Times New Roman" w:cs="Times New Roman"/>
          <w:b/>
          <w:bCs/>
          <w:color w:val="auto"/>
          <w:sz w:val="28"/>
          <w:szCs w:val="28"/>
        </w:rPr>
      </w:pPr>
      <w:bookmarkStart w:id="10" w:name="_Toc441741731"/>
      <w:bookmarkStart w:id="11" w:name="_Toc442172825"/>
      <w:r w:rsidRPr="000E2C16">
        <w:rPr>
          <w:rFonts w:ascii="Times New Roman" w:hAnsi="Times New Roman" w:cs="Times New Roman"/>
          <w:b/>
          <w:bCs/>
          <w:color w:val="auto"/>
          <w:sz w:val="28"/>
          <w:szCs w:val="28"/>
        </w:rPr>
        <w:t>3. SAVIVALDYBĖS TARYBOS KOMITETAI</w:t>
      </w:r>
      <w:bookmarkEnd w:id="10"/>
      <w:bookmarkEnd w:id="11"/>
    </w:p>
    <w:p w:rsidR="00F5131A" w:rsidRPr="000E2C16" w:rsidRDefault="00F5131A" w:rsidP="00924AF5">
      <w:pPr>
        <w:spacing w:after="0"/>
      </w:pPr>
    </w:p>
    <w:p w:rsidR="00792343" w:rsidRPr="000E2C16" w:rsidRDefault="00414CE3" w:rsidP="00924AF5">
      <w:pPr>
        <w:spacing w:after="0"/>
        <w:ind w:firstLine="709"/>
        <w:jc w:val="both"/>
        <w:rPr>
          <w:szCs w:val="24"/>
        </w:rPr>
      </w:pPr>
      <w:r w:rsidRPr="000E2C16">
        <w:rPr>
          <w:szCs w:val="24"/>
        </w:rPr>
        <w:t xml:space="preserve">Savivaldybės taryba teikiamiems klausimams preliminariai nagrinėti ir išvadoms bei pasiūlymams teikti, kontroliuoti, kaip laikomasi įstatymų ir vykdomi tarybos, </w:t>
      </w:r>
      <w:r w:rsidR="00E25ECE" w:rsidRPr="000E2C16">
        <w:rPr>
          <w:szCs w:val="24"/>
        </w:rPr>
        <w:t>mero sprendimai, yra sudariusi</w:t>
      </w:r>
      <w:r w:rsidR="003045FF" w:rsidRPr="000E2C16">
        <w:rPr>
          <w:szCs w:val="24"/>
        </w:rPr>
        <w:t xml:space="preserve"> </w:t>
      </w:r>
      <w:r w:rsidR="00E25ECE" w:rsidRPr="000E2C16">
        <w:rPr>
          <w:szCs w:val="24"/>
        </w:rPr>
        <w:t>6</w:t>
      </w:r>
      <w:r w:rsidRPr="000E2C16">
        <w:rPr>
          <w:szCs w:val="24"/>
        </w:rPr>
        <w:t xml:space="preserve"> komitetus. </w:t>
      </w:r>
    </w:p>
    <w:p w:rsidR="00B73CF9" w:rsidRPr="000E2C16" w:rsidRDefault="00E25ECE" w:rsidP="00924AF5">
      <w:pPr>
        <w:spacing w:after="0"/>
        <w:ind w:firstLine="709"/>
        <w:jc w:val="both"/>
        <w:rPr>
          <w:szCs w:val="24"/>
        </w:rPr>
      </w:pPr>
      <w:r w:rsidRPr="000E2C16">
        <w:rPr>
          <w:szCs w:val="24"/>
        </w:rPr>
        <w:t>2015 m. rugsėjo 18</w:t>
      </w:r>
      <w:r w:rsidR="00414CE3" w:rsidRPr="000E2C16">
        <w:rPr>
          <w:szCs w:val="24"/>
        </w:rPr>
        <w:t xml:space="preserve"> d. tarybos spr</w:t>
      </w:r>
      <w:r w:rsidRPr="000E2C16">
        <w:rPr>
          <w:szCs w:val="24"/>
        </w:rPr>
        <w:t>endimais yra pakeistos</w:t>
      </w:r>
      <w:r w:rsidR="00414CE3" w:rsidRPr="000E2C16">
        <w:rPr>
          <w:szCs w:val="24"/>
        </w:rPr>
        <w:t xml:space="preserve"> Ekonomikos ir biudžeto komiteto</w:t>
      </w:r>
      <w:r w:rsidRPr="000E2C16">
        <w:rPr>
          <w:szCs w:val="24"/>
        </w:rPr>
        <w:t xml:space="preserve"> bei Kontrolės komiteto sudėtys</w:t>
      </w:r>
      <w:r w:rsidR="00414CE3" w:rsidRPr="000E2C16">
        <w:rPr>
          <w:szCs w:val="24"/>
        </w:rPr>
        <w:t xml:space="preserve">, vietoj </w:t>
      </w:r>
      <w:r w:rsidRPr="000E2C16">
        <w:rPr>
          <w:szCs w:val="24"/>
        </w:rPr>
        <w:t>Arūno Kacevičiaus</w:t>
      </w:r>
      <w:r w:rsidR="00414CE3" w:rsidRPr="000E2C16">
        <w:rPr>
          <w:szCs w:val="24"/>
        </w:rPr>
        <w:t xml:space="preserve"> įrašyta</w:t>
      </w:r>
      <w:r w:rsidRPr="000E2C16">
        <w:rPr>
          <w:szCs w:val="24"/>
        </w:rPr>
        <w:t>s</w:t>
      </w:r>
      <w:r w:rsidR="00414CE3" w:rsidRPr="000E2C16">
        <w:rPr>
          <w:szCs w:val="24"/>
        </w:rPr>
        <w:t xml:space="preserve"> </w:t>
      </w:r>
      <w:r w:rsidR="00EB7790">
        <w:rPr>
          <w:szCs w:val="24"/>
        </w:rPr>
        <w:t>D.</w:t>
      </w:r>
      <w:r w:rsidRPr="000E2C16">
        <w:rPr>
          <w:szCs w:val="24"/>
        </w:rPr>
        <w:t xml:space="preserve"> Kačinskas</w:t>
      </w:r>
      <w:r w:rsidR="00414CE3" w:rsidRPr="000E2C16">
        <w:rPr>
          <w:szCs w:val="24"/>
        </w:rPr>
        <w:t>.</w:t>
      </w:r>
      <w:r w:rsidR="00792343" w:rsidRPr="000E2C16">
        <w:rPr>
          <w:szCs w:val="24"/>
        </w:rPr>
        <w:t xml:space="preserve"> </w:t>
      </w:r>
    </w:p>
    <w:p w:rsidR="00792343" w:rsidRPr="000E2C16" w:rsidRDefault="00792343" w:rsidP="00924AF5">
      <w:pPr>
        <w:spacing w:after="0"/>
        <w:ind w:firstLine="709"/>
        <w:jc w:val="both"/>
        <w:rPr>
          <w:rFonts w:cs="Times New Roman"/>
          <w:szCs w:val="24"/>
        </w:rPr>
      </w:pPr>
      <w:r w:rsidRPr="000E2C16">
        <w:rPr>
          <w:rFonts w:cs="Times New Roman"/>
          <w:szCs w:val="24"/>
        </w:rPr>
        <w:t>2015 m. gruodžio 30 d. tarybos sprendimu</w:t>
      </w:r>
      <w:r w:rsidR="0004296C" w:rsidRPr="000E2C16">
        <w:rPr>
          <w:rFonts w:cs="Times New Roman"/>
          <w:szCs w:val="24"/>
        </w:rPr>
        <w:t xml:space="preserve"> TS</w:t>
      </w:r>
      <w:r w:rsidR="00726199" w:rsidRPr="000E2C16">
        <w:rPr>
          <w:rFonts w:cs="Times New Roman"/>
          <w:szCs w:val="24"/>
        </w:rPr>
        <w:t xml:space="preserve"> –</w:t>
      </w:r>
      <w:r w:rsidR="0004296C" w:rsidRPr="000E2C16">
        <w:rPr>
          <w:rFonts w:cs="Times New Roman"/>
          <w:szCs w:val="24"/>
        </w:rPr>
        <w:t>311</w:t>
      </w:r>
      <w:r w:rsidRPr="000E2C16">
        <w:rPr>
          <w:rFonts w:cs="Times New Roman"/>
          <w:szCs w:val="24"/>
        </w:rPr>
        <w:t xml:space="preserve"> buvo pakeista tarybos Kontrolės komiteto sudėtis.</w:t>
      </w:r>
    </w:p>
    <w:p w:rsidR="00771310" w:rsidRDefault="00775876" w:rsidP="00087237">
      <w:pPr>
        <w:autoSpaceDE w:val="0"/>
        <w:autoSpaceDN w:val="0"/>
        <w:adjustRightInd w:val="0"/>
        <w:spacing w:after="0"/>
        <w:ind w:firstLine="709"/>
        <w:jc w:val="both"/>
        <w:rPr>
          <w:rFonts w:cs="Times New Roman"/>
          <w:szCs w:val="24"/>
        </w:rPr>
      </w:pPr>
      <w:r w:rsidRPr="000E2C16">
        <w:rPr>
          <w:rFonts w:cs="Times New Roman"/>
          <w:szCs w:val="24"/>
        </w:rPr>
        <w:t>Kėdainių rajono savivaldybės taryboje dirba šie tarybos komitetai:</w:t>
      </w:r>
    </w:p>
    <w:p w:rsidR="00087237" w:rsidRPr="000E2C16" w:rsidRDefault="00087237" w:rsidP="00087237">
      <w:pPr>
        <w:autoSpaceDE w:val="0"/>
        <w:autoSpaceDN w:val="0"/>
        <w:adjustRightInd w:val="0"/>
        <w:spacing w:after="0"/>
        <w:ind w:firstLine="709"/>
        <w:jc w:val="both"/>
        <w:rPr>
          <w:rFonts w:cs="Times New Roman"/>
          <w:szCs w:val="24"/>
        </w:rPr>
      </w:pPr>
    </w:p>
    <w:p w:rsidR="00414CE3" w:rsidRPr="000E2C16" w:rsidRDefault="0004296C" w:rsidP="00924AF5">
      <w:pPr>
        <w:tabs>
          <w:tab w:val="left" w:pos="1635"/>
        </w:tabs>
        <w:spacing w:after="0"/>
        <w:ind w:firstLine="709"/>
        <w:jc w:val="both"/>
        <w:rPr>
          <w:b/>
          <w:i/>
          <w:szCs w:val="24"/>
        </w:rPr>
      </w:pPr>
      <w:r w:rsidRPr="000E2C16">
        <w:rPr>
          <w:b/>
          <w:i/>
          <w:szCs w:val="24"/>
        </w:rPr>
        <w:t>Ekonomikos ir biudžeto komitetas</w:t>
      </w:r>
      <w:r w:rsidR="00414CE3" w:rsidRPr="000E2C16">
        <w:rPr>
          <w:b/>
          <w:i/>
          <w:szCs w:val="24"/>
        </w:rPr>
        <w:t>:</w:t>
      </w:r>
      <w:r w:rsidR="00414CE3" w:rsidRPr="000E2C16">
        <w:rPr>
          <w:b/>
          <w:i/>
          <w:szCs w:val="24"/>
        </w:rPr>
        <w:tab/>
      </w:r>
      <w:r w:rsidR="00414CE3" w:rsidRPr="000E2C16">
        <w:rPr>
          <w:b/>
          <w:i/>
          <w:szCs w:val="24"/>
        </w:rPr>
        <w:tab/>
      </w:r>
    </w:p>
    <w:p w:rsidR="00414CE3" w:rsidRPr="000E2C16" w:rsidRDefault="00414CE3" w:rsidP="00924AF5">
      <w:pPr>
        <w:tabs>
          <w:tab w:val="left" w:pos="1635"/>
        </w:tabs>
        <w:spacing w:after="0"/>
        <w:ind w:firstLine="709"/>
        <w:jc w:val="both"/>
        <w:rPr>
          <w:i/>
          <w:szCs w:val="24"/>
        </w:rPr>
      </w:pPr>
      <w:r w:rsidRPr="000E2C16">
        <w:rPr>
          <w:szCs w:val="24"/>
        </w:rPr>
        <w:t xml:space="preserve">1. </w:t>
      </w:r>
      <w:r w:rsidR="00E25ECE" w:rsidRPr="000E2C16">
        <w:rPr>
          <w:szCs w:val="24"/>
        </w:rPr>
        <w:t>Olga Urbonienė</w:t>
      </w:r>
      <w:r w:rsidRPr="000E2C16">
        <w:rPr>
          <w:szCs w:val="24"/>
        </w:rPr>
        <w:t xml:space="preserve"> </w:t>
      </w:r>
      <w:r w:rsidR="00E25ECE" w:rsidRPr="000E2C16">
        <w:rPr>
          <w:i/>
          <w:szCs w:val="24"/>
        </w:rPr>
        <w:t>(pirmininkė</w:t>
      </w:r>
      <w:r w:rsidRPr="000E2C16">
        <w:rPr>
          <w:i/>
          <w:szCs w:val="24"/>
        </w:rPr>
        <w:t>)</w:t>
      </w:r>
      <w:r w:rsidR="00E25ECE" w:rsidRPr="000E2C16">
        <w:rPr>
          <w:szCs w:val="24"/>
        </w:rPr>
        <w:t>;</w:t>
      </w:r>
      <w:r w:rsidRPr="000E2C16">
        <w:rPr>
          <w:i/>
          <w:szCs w:val="24"/>
        </w:rPr>
        <w:tab/>
      </w:r>
    </w:p>
    <w:p w:rsidR="00414CE3" w:rsidRPr="000E2C16" w:rsidRDefault="00414CE3" w:rsidP="00924AF5">
      <w:pPr>
        <w:tabs>
          <w:tab w:val="left" w:pos="1635"/>
        </w:tabs>
        <w:spacing w:after="0"/>
        <w:ind w:firstLine="709"/>
        <w:jc w:val="both"/>
        <w:rPr>
          <w:szCs w:val="24"/>
        </w:rPr>
      </w:pPr>
      <w:r w:rsidRPr="000E2C16">
        <w:rPr>
          <w:szCs w:val="24"/>
        </w:rPr>
        <w:lastRenderedPageBreak/>
        <w:t xml:space="preserve">2. </w:t>
      </w:r>
      <w:r w:rsidR="00E25ECE" w:rsidRPr="000E2C16">
        <w:rPr>
          <w:szCs w:val="24"/>
        </w:rPr>
        <w:t>Darius Petrauskas</w:t>
      </w:r>
      <w:r w:rsidRPr="000E2C16">
        <w:rPr>
          <w:i/>
          <w:szCs w:val="24"/>
        </w:rPr>
        <w:t xml:space="preserve"> (pirmin</w:t>
      </w:r>
      <w:r w:rsidR="00E25ECE" w:rsidRPr="000E2C16">
        <w:rPr>
          <w:i/>
          <w:szCs w:val="24"/>
        </w:rPr>
        <w:t>inkės</w:t>
      </w:r>
      <w:r w:rsidRPr="000E2C16">
        <w:rPr>
          <w:i/>
          <w:szCs w:val="24"/>
        </w:rPr>
        <w:t xml:space="preserve"> pavaduotojas)</w:t>
      </w:r>
      <w:r w:rsidR="00E25ECE" w:rsidRPr="000E2C16">
        <w:rPr>
          <w:szCs w:val="24"/>
        </w:rPr>
        <w:t>;</w:t>
      </w:r>
      <w:r w:rsidRPr="000E2C16">
        <w:rPr>
          <w:szCs w:val="24"/>
        </w:rPr>
        <w:t xml:space="preserve">    </w:t>
      </w:r>
    </w:p>
    <w:p w:rsidR="00414CE3" w:rsidRPr="000E2C16" w:rsidRDefault="00414CE3" w:rsidP="00924AF5">
      <w:pPr>
        <w:tabs>
          <w:tab w:val="left" w:pos="1635"/>
        </w:tabs>
        <w:spacing w:after="0"/>
        <w:ind w:firstLine="709"/>
        <w:jc w:val="both"/>
      </w:pPr>
      <w:r w:rsidRPr="000E2C16">
        <w:rPr>
          <w:szCs w:val="24"/>
        </w:rPr>
        <w:t xml:space="preserve">3. </w:t>
      </w:r>
      <w:r w:rsidR="00E25ECE" w:rsidRPr="000E2C16">
        <w:rPr>
          <w:szCs w:val="24"/>
        </w:rPr>
        <w:t>Viktoras Muntianas;</w:t>
      </w:r>
    </w:p>
    <w:p w:rsidR="00414CE3" w:rsidRPr="000E2C16" w:rsidRDefault="00414CE3" w:rsidP="00924AF5">
      <w:pPr>
        <w:tabs>
          <w:tab w:val="left" w:pos="1635"/>
        </w:tabs>
        <w:spacing w:after="0"/>
        <w:ind w:firstLine="709"/>
        <w:jc w:val="both"/>
        <w:rPr>
          <w:szCs w:val="24"/>
        </w:rPr>
      </w:pPr>
      <w:r w:rsidRPr="000E2C16">
        <w:rPr>
          <w:szCs w:val="24"/>
        </w:rPr>
        <w:t xml:space="preserve">4. </w:t>
      </w:r>
      <w:r w:rsidR="00E25ECE" w:rsidRPr="000E2C16">
        <w:rPr>
          <w:szCs w:val="24"/>
        </w:rPr>
        <w:t xml:space="preserve">Juozas </w:t>
      </w:r>
      <w:proofErr w:type="spellStart"/>
      <w:r w:rsidR="00E25ECE" w:rsidRPr="000E2C16">
        <w:rPr>
          <w:szCs w:val="24"/>
        </w:rPr>
        <w:t>Gaidamavičius</w:t>
      </w:r>
      <w:proofErr w:type="spellEnd"/>
      <w:r w:rsidR="00E25ECE" w:rsidRPr="000E2C16">
        <w:rPr>
          <w:szCs w:val="24"/>
        </w:rPr>
        <w:t>;</w:t>
      </w:r>
      <w:r w:rsidRPr="000E2C16">
        <w:rPr>
          <w:szCs w:val="24"/>
        </w:rPr>
        <w:tab/>
        <w:t xml:space="preserve">                   </w:t>
      </w:r>
    </w:p>
    <w:p w:rsidR="00E25ECE" w:rsidRPr="000E2C16" w:rsidRDefault="00414CE3" w:rsidP="00924AF5">
      <w:pPr>
        <w:tabs>
          <w:tab w:val="left" w:pos="1635"/>
        </w:tabs>
        <w:spacing w:after="0"/>
        <w:ind w:firstLine="709"/>
        <w:jc w:val="both"/>
        <w:rPr>
          <w:szCs w:val="24"/>
        </w:rPr>
      </w:pPr>
      <w:r w:rsidRPr="000E2C16">
        <w:rPr>
          <w:szCs w:val="24"/>
        </w:rPr>
        <w:t xml:space="preserve">5. </w:t>
      </w:r>
      <w:r w:rsidR="00E25ECE" w:rsidRPr="000E2C16">
        <w:rPr>
          <w:szCs w:val="24"/>
        </w:rPr>
        <w:t>Dangiras Kačinskas;</w:t>
      </w:r>
    </w:p>
    <w:p w:rsidR="00771310" w:rsidRPr="00087237" w:rsidRDefault="00E25ECE" w:rsidP="00087237">
      <w:pPr>
        <w:tabs>
          <w:tab w:val="left" w:pos="1635"/>
        </w:tabs>
        <w:spacing w:after="0"/>
        <w:ind w:firstLine="709"/>
        <w:jc w:val="both"/>
        <w:rPr>
          <w:szCs w:val="24"/>
        </w:rPr>
      </w:pPr>
      <w:r w:rsidRPr="000E2C16">
        <w:rPr>
          <w:szCs w:val="24"/>
        </w:rPr>
        <w:t>6. Stanislovas Blinstrubas.</w:t>
      </w:r>
      <w:r w:rsidR="00414CE3" w:rsidRPr="000E2C16">
        <w:rPr>
          <w:szCs w:val="24"/>
        </w:rPr>
        <w:tab/>
      </w:r>
    </w:p>
    <w:p w:rsidR="00087237" w:rsidRDefault="00087237" w:rsidP="00924AF5">
      <w:pPr>
        <w:tabs>
          <w:tab w:val="left" w:pos="1635"/>
        </w:tabs>
        <w:spacing w:after="0"/>
        <w:ind w:firstLine="709"/>
        <w:jc w:val="both"/>
        <w:rPr>
          <w:b/>
          <w:i/>
          <w:szCs w:val="24"/>
        </w:rPr>
      </w:pPr>
    </w:p>
    <w:p w:rsidR="008E1270" w:rsidRPr="000E2C16" w:rsidRDefault="0004296C" w:rsidP="00924AF5">
      <w:pPr>
        <w:tabs>
          <w:tab w:val="left" w:pos="1635"/>
        </w:tabs>
        <w:spacing w:after="0"/>
        <w:ind w:firstLine="709"/>
        <w:jc w:val="both"/>
        <w:rPr>
          <w:b/>
          <w:i/>
          <w:szCs w:val="24"/>
        </w:rPr>
      </w:pPr>
      <w:r w:rsidRPr="000E2C16">
        <w:rPr>
          <w:b/>
          <w:i/>
          <w:szCs w:val="24"/>
        </w:rPr>
        <w:t>Verslo ir ūkio komitetas:</w:t>
      </w:r>
      <w:r w:rsidR="008E1270" w:rsidRPr="000E2C16">
        <w:rPr>
          <w:b/>
          <w:i/>
          <w:szCs w:val="24"/>
        </w:rPr>
        <w:tab/>
        <w:t xml:space="preserve">                   </w:t>
      </w:r>
    </w:p>
    <w:p w:rsidR="008E1270" w:rsidRPr="000E2C16" w:rsidRDefault="008E1270" w:rsidP="00924AF5">
      <w:pPr>
        <w:tabs>
          <w:tab w:val="left" w:pos="1635"/>
        </w:tabs>
        <w:spacing w:after="0"/>
        <w:ind w:firstLine="709"/>
        <w:jc w:val="both"/>
        <w:rPr>
          <w:i/>
          <w:szCs w:val="24"/>
        </w:rPr>
      </w:pPr>
      <w:r w:rsidRPr="000E2C16">
        <w:rPr>
          <w:szCs w:val="24"/>
        </w:rPr>
        <w:t>1. Virmantas Pikelis</w:t>
      </w:r>
      <w:r w:rsidRPr="000E2C16">
        <w:rPr>
          <w:i/>
          <w:szCs w:val="24"/>
        </w:rPr>
        <w:t xml:space="preserve"> (pirmininkas)</w:t>
      </w:r>
      <w:r w:rsidRPr="000E2C16">
        <w:rPr>
          <w:szCs w:val="24"/>
        </w:rPr>
        <w:t>;</w:t>
      </w:r>
      <w:r w:rsidRPr="000E2C16">
        <w:rPr>
          <w:i/>
          <w:szCs w:val="24"/>
        </w:rPr>
        <w:tab/>
        <w:t xml:space="preserve">                  </w:t>
      </w:r>
    </w:p>
    <w:p w:rsidR="008E1270" w:rsidRPr="000E2C16" w:rsidRDefault="008E1270" w:rsidP="00924AF5">
      <w:pPr>
        <w:tabs>
          <w:tab w:val="left" w:pos="1635"/>
        </w:tabs>
        <w:spacing w:after="0"/>
        <w:ind w:firstLine="709"/>
        <w:jc w:val="both"/>
        <w:rPr>
          <w:szCs w:val="24"/>
        </w:rPr>
      </w:pPr>
      <w:r w:rsidRPr="000E2C16">
        <w:rPr>
          <w:szCs w:val="24"/>
        </w:rPr>
        <w:t xml:space="preserve">2. Adelė </w:t>
      </w:r>
      <w:proofErr w:type="spellStart"/>
      <w:r w:rsidRPr="000E2C16">
        <w:rPr>
          <w:szCs w:val="24"/>
        </w:rPr>
        <w:t>Štelmokienė</w:t>
      </w:r>
      <w:proofErr w:type="spellEnd"/>
      <w:r w:rsidRPr="000E2C16">
        <w:rPr>
          <w:szCs w:val="24"/>
        </w:rPr>
        <w:t xml:space="preserve"> </w:t>
      </w:r>
      <w:r w:rsidRPr="000E2C16">
        <w:rPr>
          <w:i/>
          <w:szCs w:val="24"/>
        </w:rPr>
        <w:t>(pirmininko pavaduotoja)</w:t>
      </w:r>
      <w:r w:rsidRPr="000E2C16">
        <w:rPr>
          <w:szCs w:val="24"/>
        </w:rPr>
        <w:t xml:space="preserve">;           </w:t>
      </w:r>
    </w:p>
    <w:p w:rsidR="008E1270" w:rsidRPr="000E2C16" w:rsidRDefault="008E1270" w:rsidP="00924AF5">
      <w:pPr>
        <w:tabs>
          <w:tab w:val="left" w:pos="1635"/>
        </w:tabs>
        <w:spacing w:after="0"/>
        <w:ind w:firstLine="709"/>
        <w:jc w:val="both"/>
        <w:rPr>
          <w:szCs w:val="24"/>
        </w:rPr>
      </w:pPr>
      <w:r w:rsidRPr="000E2C16">
        <w:rPr>
          <w:szCs w:val="24"/>
        </w:rPr>
        <w:t>3. Juozas Baniota;</w:t>
      </w:r>
      <w:r w:rsidRPr="000E2C16">
        <w:rPr>
          <w:szCs w:val="24"/>
        </w:rPr>
        <w:tab/>
      </w:r>
      <w:r w:rsidRPr="000E2C16">
        <w:rPr>
          <w:szCs w:val="24"/>
        </w:rPr>
        <w:tab/>
      </w:r>
    </w:p>
    <w:p w:rsidR="00771310" w:rsidRPr="00087237" w:rsidRDefault="008E1270" w:rsidP="00087237">
      <w:pPr>
        <w:spacing w:after="0"/>
        <w:ind w:firstLine="709"/>
        <w:jc w:val="both"/>
        <w:rPr>
          <w:szCs w:val="24"/>
        </w:rPr>
      </w:pPr>
      <w:r w:rsidRPr="000E2C16">
        <w:rPr>
          <w:szCs w:val="24"/>
        </w:rPr>
        <w:t xml:space="preserve">4. Rimantas </w:t>
      </w:r>
      <w:proofErr w:type="spellStart"/>
      <w:r w:rsidRPr="000E2C16">
        <w:rPr>
          <w:szCs w:val="24"/>
        </w:rPr>
        <w:t>Diliūnas</w:t>
      </w:r>
      <w:proofErr w:type="spellEnd"/>
      <w:r w:rsidRPr="000E2C16">
        <w:rPr>
          <w:szCs w:val="24"/>
        </w:rPr>
        <w:t>.</w:t>
      </w:r>
      <w:r w:rsidRPr="000E2C16">
        <w:rPr>
          <w:szCs w:val="24"/>
        </w:rPr>
        <w:tab/>
      </w:r>
      <w:r w:rsidRPr="000E2C16">
        <w:rPr>
          <w:szCs w:val="24"/>
        </w:rPr>
        <w:tab/>
        <w:t xml:space="preserve">           </w:t>
      </w:r>
    </w:p>
    <w:p w:rsidR="00087237" w:rsidRDefault="00087237" w:rsidP="00924AF5">
      <w:pPr>
        <w:tabs>
          <w:tab w:val="left" w:pos="1635"/>
        </w:tabs>
        <w:spacing w:after="0"/>
        <w:ind w:firstLine="709"/>
        <w:jc w:val="both"/>
        <w:rPr>
          <w:b/>
          <w:i/>
          <w:szCs w:val="24"/>
        </w:rPr>
      </w:pPr>
    </w:p>
    <w:p w:rsidR="00414CE3" w:rsidRPr="000E2C16" w:rsidRDefault="0004296C" w:rsidP="00924AF5">
      <w:pPr>
        <w:tabs>
          <w:tab w:val="left" w:pos="1635"/>
        </w:tabs>
        <w:spacing w:after="0"/>
        <w:ind w:firstLine="709"/>
        <w:jc w:val="both"/>
        <w:rPr>
          <w:b/>
          <w:i/>
          <w:szCs w:val="24"/>
        </w:rPr>
      </w:pPr>
      <w:r w:rsidRPr="000E2C16">
        <w:rPr>
          <w:b/>
          <w:i/>
          <w:szCs w:val="24"/>
        </w:rPr>
        <w:t>Kaimo reikalų ir aplinkosaugos komitetas:</w:t>
      </w:r>
      <w:r w:rsidR="00414CE3" w:rsidRPr="000E2C16">
        <w:rPr>
          <w:b/>
          <w:i/>
          <w:szCs w:val="24"/>
        </w:rPr>
        <w:tab/>
        <w:t xml:space="preserve">                   </w:t>
      </w:r>
    </w:p>
    <w:p w:rsidR="00414CE3" w:rsidRPr="000E2C16" w:rsidRDefault="00414CE3" w:rsidP="00924AF5">
      <w:pPr>
        <w:tabs>
          <w:tab w:val="left" w:pos="1635"/>
        </w:tabs>
        <w:spacing w:after="0"/>
        <w:ind w:firstLine="709"/>
        <w:jc w:val="both"/>
        <w:rPr>
          <w:i/>
          <w:szCs w:val="24"/>
        </w:rPr>
      </w:pPr>
      <w:r w:rsidRPr="000E2C16">
        <w:rPr>
          <w:szCs w:val="24"/>
        </w:rPr>
        <w:t xml:space="preserve">1. </w:t>
      </w:r>
      <w:r w:rsidR="00E25ECE" w:rsidRPr="000E2C16">
        <w:rPr>
          <w:szCs w:val="24"/>
        </w:rPr>
        <w:t xml:space="preserve">Algimantas </w:t>
      </w:r>
      <w:proofErr w:type="spellStart"/>
      <w:r w:rsidR="00E25ECE" w:rsidRPr="000E2C16">
        <w:rPr>
          <w:szCs w:val="24"/>
        </w:rPr>
        <w:t>Kižauskas</w:t>
      </w:r>
      <w:proofErr w:type="spellEnd"/>
      <w:r w:rsidR="00E25ECE" w:rsidRPr="000E2C16">
        <w:rPr>
          <w:i/>
          <w:szCs w:val="24"/>
        </w:rPr>
        <w:t xml:space="preserve"> (pirmininkas)</w:t>
      </w:r>
      <w:r w:rsidR="00E25ECE" w:rsidRPr="000E2C16">
        <w:rPr>
          <w:szCs w:val="24"/>
        </w:rPr>
        <w:t>;</w:t>
      </w:r>
      <w:r w:rsidRPr="000E2C16">
        <w:rPr>
          <w:i/>
          <w:szCs w:val="24"/>
        </w:rPr>
        <w:tab/>
        <w:t xml:space="preserve">                  </w:t>
      </w:r>
    </w:p>
    <w:p w:rsidR="00414CE3" w:rsidRPr="000E2C16" w:rsidRDefault="00414CE3" w:rsidP="00924AF5">
      <w:pPr>
        <w:tabs>
          <w:tab w:val="left" w:pos="1635"/>
        </w:tabs>
        <w:spacing w:after="0"/>
        <w:ind w:firstLine="709"/>
        <w:jc w:val="both"/>
        <w:rPr>
          <w:szCs w:val="24"/>
        </w:rPr>
      </w:pPr>
      <w:r w:rsidRPr="000E2C16">
        <w:rPr>
          <w:szCs w:val="24"/>
        </w:rPr>
        <w:t xml:space="preserve">2. </w:t>
      </w:r>
      <w:r w:rsidR="004263E0" w:rsidRPr="000E2C16">
        <w:rPr>
          <w:szCs w:val="24"/>
        </w:rPr>
        <w:t xml:space="preserve">Saulius </w:t>
      </w:r>
      <w:proofErr w:type="spellStart"/>
      <w:r w:rsidR="004263E0" w:rsidRPr="000E2C16">
        <w:rPr>
          <w:szCs w:val="24"/>
        </w:rPr>
        <w:t>Sinickis</w:t>
      </w:r>
      <w:proofErr w:type="spellEnd"/>
      <w:r w:rsidRPr="000E2C16">
        <w:rPr>
          <w:szCs w:val="24"/>
        </w:rPr>
        <w:t xml:space="preserve"> </w:t>
      </w:r>
      <w:r w:rsidRPr="000E2C16">
        <w:rPr>
          <w:i/>
          <w:szCs w:val="24"/>
        </w:rPr>
        <w:t>(pirmininko pavaduotojas)</w:t>
      </w:r>
      <w:r w:rsidR="004263E0" w:rsidRPr="000E2C16">
        <w:rPr>
          <w:szCs w:val="24"/>
        </w:rPr>
        <w:t>;</w:t>
      </w:r>
      <w:r w:rsidRPr="000E2C16">
        <w:rPr>
          <w:szCs w:val="24"/>
        </w:rPr>
        <w:t xml:space="preserve">           </w:t>
      </w:r>
    </w:p>
    <w:p w:rsidR="00414CE3" w:rsidRPr="000E2C16" w:rsidRDefault="00414CE3" w:rsidP="00924AF5">
      <w:pPr>
        <w:tabs>
          <w:tab w:val="left" w:pos="1635"/>
        </w:tabs>
        <w:spacing w:after="0"/>
        <w:ind w:firstLine="709"/>
        <w:jc w:val="both"/>
        <w:rPr>
          <w:szCs w:val="24"/>
        </w:rPr>
      </w:pPr>
      <w:r w:rsidRPr="000E2C16">
        <w:rPr>
          <w:szCs w:val="24"/>
        </w:rPr>
        <w:t xml:space="preserve">3. </w:t>
      </w:r>
      <w:r w:rsidR="004263E0" w:rsidRPr="000E2C16">
        <w:rPr>
          <w:szCs w:val="24"/>
        </w:rPr>
        <w:t xml:space="preserve">Rimgaudas </w:t>
      </w:r>
      <w:proofErr w:type="spellStart"/>
      <w:r w:rsidR="004263E0" w:rsidRPr="000E2C16">
        <w:rPr>
          <w:szCs w:val="24"/>
        </w:rPr>
        <w:t>Rimošaitis</w:t>
      </w:r>
      <w:proofErr w:type="spellEnd"/>
      <w:r w:rsidR="004263E0" w:rsidRPr="000E2C16">
        <w:rPr>
          <w:szCs w:val="24"/>
        </w:rPr>
        <w:t>;</w:t>
      </w:r>
      <w:r w:rsidRPr="000E2C16">
        <w:rPr>
          <w:szCs w:val="24"/>
        </w:rPr>
        <w:tab/>
      </w:r>
      <w:r w:rsidRPr="000E2C16">
        <w:rPr>
          <w:szCs w:val="24"/>
        </w:rPr>
        <w:tab/>
      </w:r>
    </w:p>
    <w:p w:rsidR="00414CE3" w:rsidRPr="000E2C16" w:rsidRDefault="00414CE3" w:rsidP="00924AF5">
      <w:pPr>
        <w:spacing w:after="0"/>
        <w:ind w:firstLine="709"/>
        <w:jc w:val="both"/>
        <w:rPr>
          <w:szCs w:val="24"/>
        </w:rPr>
      </w:pPr>
      <w:r w:rsidRPr="000E2C16">
        <w:rPr>
          <w:szCs w:val="24"/>
        </w:rPr>
        <w:t xml:space="preserve">4. </w:t>
      </w:r>
      <w:r w:rsidR="004263E0" w:rsidRPr="000E2C16">
        <w:rPr>
          <w:szCs w:val="24"/>
        </w:rPr>
        <w:t>Virmantas Ivanauskas;</w:t>
      </w:r>
      <w:r w:rsidRPr="000E2C16">
        <w:rPr>
          <w:szCs w:val="24"/>
        </w:rPr>
        <w:tab/>
      </w:r>
      <w:r w:rsidRPr="000E2C16">
        <w:rPr>
          <w:szCs w:val="24"/>
        </w:rPr>
        <w:tab/>
        <w:t xml:space="preserve">           </w:t>
      </w:r>
    </w:p>
    <w:p w:rsidR="00414CE3" w:rsidRPr="000E2C16" w:rsidRDefault="00414CE3" w:rsidP="00924AF5">
      <w:pPr>
        <w:tabs>
          <w:tab w:val="left" w:pos="1635"/>
        </w:tabs>
        <w:spacing w:after="0"/>
        <w:ind w:firstLine="709"/>
        <w:jc w:val="both"/>
        <w:rPr>
          <w:szCs w:val="24"/>
        </w:rPr>
      </w:pPr>
      <w:r w:rsidRPr="000E2C16">
        <w:rPr>
          <w:szCs w:val="24"/>
        </w:rPr>
        <w:t xml:space="preserve">5. </w:t>
      </w:r>
      <w:r w:rsidR="004263E0" w:rsidRPr="000E2C16">
        <w:rPr>
          <w:szCs w:val="24"/>
        </w:rPr>
        <w:t>Kęstutis Valionis;</w:t>
      </w:r>
      <w:r w:rsidRPr="000E2C16">
        <w:rPr>
          <w:szCs w:val="24"/>
        </w:rPr>
        <w:tab/>
        <w:t xml:space="preserve">                 </w:t>
      </w:r>
    </w:p>
    <w:p w:rsidR="00771310" w:rsidRPr="00087237" w:rsidRDefault="00414CE3" w:rsidP="00087237">
      <w:pPr>
        <w:tabs>
          <w:tab w:val="left" w:pos="1635"/>
        </w:tabs>
        <w:spacing w:after="0"/>
        <w:ind w:firstLine="709"/>
        <w:jc w:val="both"/>
        <w:rPr>
          <w:szCs w:val="24"/>
        </w:rPr>
      </w:pPr>
      <w:r w:rsidRPr="000E2C16">
        <w:rPr>
          <w:szCs w:val="24"/>
        </w:rPr>
        <w:t xml:space="preserve">6. </w:t>
      </w:r>
      <w:r w:rsidR="004263E0" w:rsidRPr="000E2C16">
        <w:rPr>
          <w:szCs w:val="24"/>
        </w:rPr>
        <w:t>Vygantas Vanagas.</w:t>
      </w:r>
      <w:r w:rsidR="008E1270" w:rsidRPr="000E2C16">
        <w:rPr>
          <w:szCs w:val="24"/>
        </w:rPr>
        <w:t xml:space="preserve"> </w:t>
      </w:r>
    </w:p>
    <w:p w:rsidR="00087237" w:rsidRDefault="00087237" w:rsidP="00924AF5">
      <w:pPr>
        <w:tabs>
          <w:tab w:val="left" w:pos="1635"/>
        </w:tabs>
        <w:spacing w:after="0"/>
        <w:ind w:firstLine="709"/>
        <w:jc w:val="both"/>
        <w:rPr>
          <w:b/>
          <w:i/>
          <w:szCs w:val="24"/>
        </w:rPr>
      </w:pPr>
    </w:p>
    <w:p w:rsidR="008E1270" w:rsidRPr="000E2C16" w:rsidRDefault="0004296C" w:rsidP="00924AF5">
      <w:pPr>
        <w:tabs>
          <w:tab w:val="left" w:pos="1635"/>
        </w:tabs>
        <w:spacing w:after="0"/>
        <w:ind w:firstLine="709"/>
        <w:jc w:val="both"/>
        <w:rPr>
          <w:b/>
          <w:i/>
          <w:szCs w:val="24"/>
        </w:rPr>
      </w:pPr>
      <w:r w:rsidRPr="000E2C16">
        <w:rPr>
          <w:b/>
          <w:i/>
          <w:szCs w:val="24"/>
        </w:rPr>
        <w:t>Švietimo ir kultūros komitetas:</w:t>
      </w:r>
      <w:r w:rsidR="008E1270" w:rsidRPr="000E2C16">
        <w:rPr>
          <w:b/>
          <w:i/>
          <w:szCs w:val="24"/>
        </w:rPr>
        <w:tab/>
        <w:t xml:space="preserve">                   </w:t>
      </w:r>
    </w:p>
    <w:p w:rsidR="008E1270" w:rsidRPr="000E2C16" w:rsidRDefault="008E1270" w:rsidP="00924AF5">
      <w:pPr>
        <w:tabs>
          <w:tab w:val="left" w:pos="1635"/>
        </w:tabs>
        <w:spacing w:after="0"/>
        <w:ind w:firstLine="709"/>
        <w:jc w:val="both"/>
        <w:rPr>
          <w:i/>
          <w:szCs w:val="24"/>
        </w:rPr>
      </w:pPr>
      <w:r w:rsidRPr="000E2C16">
        <w:rPr>
          <w:szCs w:val="24"/>
        </w:rPr>
        <w:t xml:space="preserve">1. Steponas </w:t>
      </w:r>
      <w:proofErr w:type="spellStart"/>
      <w:r w:rsidRPr="000E2C16">
        <w:rPr>
          <w:szCs w:val="24"/>
        </w:rPr>
        <w:t>Navajauskas</w:t>
      </w:r>
      <w:proofErr w:type="spellEnd"/>
      <w:r w:rsidRPr="000E2C16">
        <w:rPr>
          <w:i/>
          <w:szCs w:val="24"/>
        </w:rPr>
        <w:t xml:space="preserve"> (pirmininkas)</w:t>
      </w:r>
      <w:r w:rsidRPr="000E2C16">
        <w:rPr>
          <w:szCs w:val="24"/>
        </w:rPr>
        <w:t>;</w:t>
      </w:r>
      <w:r w:rsidRPr="000E2C16">
        <w:rPr>
          <w:i/>
          <w:szCs w:val="24"/>
        </w:rPr>
        <w:tab/>
        <w:t xml:space="preserve">                  </w:t>
      </w:r>
    </w:p>
    <w:p w:rsidR="008E1270" w:rsidRPr="000E2C16" w:rsidRDefault="008E1270" w:rsidP="00924AF5">
      <w:pPr>
        <w:tabs>
          <w:tab w:val="left" w:pos="1635"/>
        </w:tabs>
        <w:spacing w:after="0"/>
        <w:ind w:firstLine="709"/>
        <w:jc w:val="both"/>
        <w:rPr>
          <w:szCs w:val="24"/>
        </w:rPr>
      </w:pPr>
      <w:r w:rsidRPr="000E2C16">
        <w:rPr>
          <w:szCs w:val="24"/>
        </w:rPr>
        <w:t xml:space="preserve">2. Tomas </w:t>
      </w:r>
      <w:proofErr w:type="spellStart"/>
      <w:r w:rsidRPr="000E2C16">
        <w:rPr>
          <w:szCs w:val="24"/>
        </w:rPr>
        <w:t>Žalpys</w:t>
      </w:r>
      <w:proofErr w:type="spellEnd"/>
      <w:r w:rsidRPr="000E2C16">
        <w:rPr>
          <w:szCs w:val="24"/>
        </w:rPr>
        <w:t xml:space="preserve"> </w:t>
      </w:r>
      <w:r w:rsidRPr="000E2C16">
        <w:rPr>
          <w:i/>
          <w:szCs w:val="24"/>
        </w:rPr>
        <w:t>(pirmininko pavaduotojas)</w:t>
      </w:r>
      <w:r w:rsidRPr="000E2C16">
        <w:rPr>
          <w:szCs w:val="24"/>
        </w:rPr>
        <w:t xml:space="preserve">;           </w:t>
      </w:r>
    </w:p>
    <w:p w:rsidR="008E1270" w:rsidRPr="000E2C16" w:rsidRDefault="008E1270" w:rsidP="00924AF5">
      <w:pPr>
        <w:tabs>
          <w:tab w:val="left" w:pos="1635"/>
        </w:tabs>
        <w:spacing w:after="0"/>
        <w:ind w:firstLine="709"/>
        <w:jc w:val="both"/>
        <w:rPr>
          <w:szCs w:val="24"/>
        </w:rPr>
      </w:pPr>
      <w:r w:rsidRPr="000E2C16">
        <w:rPr>
          <w:szCs w:val="24"/>
        </w:rPr>
        <w:t>3. Antanas Mikalauskas;</w:t>
      </w:r>
      <w:r w:rsidRPr="000E2C16">
        <w:rPr>
          <w:szCs w:val="24"/>
        </w:rPr>
        <w:tab/>
      </w:r>
      <w:r w:rsidRPr="000E2C16">
        <w:rPr>
          <w:szCs w:val="24"/>
        </w:rPr>
        <w:tab/>
      </w:r>
    </w:p>
    <w:p w:rsidR="008E1270" w:rsidRPr="000E2C16" w:rsidRDefault="008E1270" w:rsidP="00924AF5">
      <w:pPr>
        <w:spacing w:after="0"/>
        <w:ind w:firstLine="709"/>
        <w:jc w:val="both"/>
        <w:rPr>
          <w:szCs w:val="24"/>
        </w:rPr>
      </w:pPr>
      <w:r w:rsidRPr="000E2C16">
        <w:rPr>
          <w:szCs w:val="24"/>
        </w:rPr>
        <w:t>4. Darius Kaminskas;</w:t>
      </w:r>
      <w:r w:rsidRPr="000E2C16">
        <w:rPr>
          <w:szCs w:val="24"/>
        </w:rPr>
        <w:tab/>
      </w:r>
      <w:r w:rsidRPr="000E2C16">
        <w:rPr>
          <w:szCs w:val="24"/>
        </w:rPr>
        <w:tab/>
        <w:t xml:space="preserve">           </w:t>
      </w:r>
    </w:p>
    <w:p w:rsidR="00771310" w:rsidRPr="00087237" w:rsidRDefault="008E1270" w:rsidP="00087237">
      <w:pPr>
        <w:tabs>
          <w:tab w:val="left" w:pos="1635"/>
        </w:tabs>
        <w:spacing w:after="0"/>
        <w:ind w:firstLine="709"/>
        <w:jc w:val="both"/>
        <w:rPr>
          <w:szCs w:val="24"/>
        </w:rPr>
      </w:pPr>
      <w:r w:rsidRPr="000E2C16">
        <w:rPr>
          <w:szCs w:val="24"/>
        </w:rPr>
        <w:t xml:space="preserve">5. Nijolė </w:t>
      </w:r>
      <w:proofErr w:type="spellStart"/>
      <w:r w:rsidRPr="000E2C16">
        <w:rPr>
          <w:szCs w:val="24"/>
        </w:rPr>
        <w:t>Naujokienė</w:t>
      </w:r>
      <w:proofErr w:type="spellEnd"/>
      <w:r w:rsidRPr="000E2C16">
        <w:rPr>
          <w:szCs w:val="24"/>
        </w:rPr>
        <w:t>.</w:t>
      </w:r>
      <w:r w:rsidRPr="000E2C16">
        <w:rPr>
          <w:szCs w:val="24"/>
        </w:rPr>
        <w:tab/>
      </w:r>
    </w:p>
    <w:p w:rsidR="00087237" w:rsidRDefault="00087237" w:rsidP="00924AF5">
      <w:pPr>
        <w:tabs>
          <w:tab w:val="left" w:pos="1635"/>
        </w:tabs>
        <w:spacing w:after="0"/>
        <w:ind w:firstLine="709"/>
        <w:jc w:val="both"/>
        <w:rPr>
          <w:b/>
          <w:i/>
          <w:szCs w:val="24"/>
        </w:rPr>
      </w:pPr>
    </w:p>
    <w:p w:rsidR="008E1270" w:rsidRPr="000E2C16" w:rsidRDefault="0004296C" w:rsidP="00924AF5">
      <w:pPr>
        <w:tabs>
          <w:tab w:val="left" w:pos="1635"/>
        </w:tabs>
        <w:spacing w:after="0"/>
        <w:ind w:firstLine="709"/>
        <w:jc w:val="both"/>
        <w:rPr>
          <w:b/>
          <w:i/>
          <w:szCs w:val="24"/>
        </w:rPr>
      </w:pPr>
      <w:r w:rsidRPr="000E2C16">
        <w:rPr>
          <w:b/>
          <w:i/>
          <w:szCs w:val="24"/>
        </w:rPr>
        <w:t>Sveikatos ir socialinės apsaugos komitetas:</w:t>
      </w:r>
      <w:r w:rsidRPr="000E2C16">
        <w:rPr>
          <w:b/>
          <w:i/>
          <w:szCs w:val="24"/>
        </w:rPr>
        <w:tab/>
        <w:t xml:space="preserve">                   </w:t>
      </w:r>
    </w:p>
    <w:p w:rsidR="008E1270" w:rsidRPr="000E2C16" w:rsidRDefault="008E1270" w:rsidP="00924AF5">
      <w:pPr>
        <w:tabs>
          <w:tab w:val="left" w:pos="1635"/>
        </w:tabs>
        <w:spacing w:after="0"/>
        <w:ind w:firstLine="709"/>
        <w:jc w:val="both"/>
        <w:rPr>
          <w:i/>
          <w:szCs w:val="24"/>
        </w:rPr>
      </w:pPr>
      <w:r w:rsidRPr="000E2C16">
        <w:rPr>
          <w:szCs w:val="24"/>
        </w:rPr>
        <w:t xml:space="preserve">1. </w:t>
      </w:r>
      <w:r w:rsidR="000B74B0" w:rsidRPr="000E2C16">
        <w:rPr>
          <w:szCs w:val="24"/>
        </w:rPr>
        <w:t xml:space="preserve">Ona </w:t>
      </w:r>
      <w:proofErr w:type="spellStart"/>
      <w:r w:rsidR="000B74B0" w:rsidRPr="000E2C16">
        <w:rPr>
          <w:szCs w:val="24"/>
        </w:rPr>
        <w:t>Šulcienė</w:t>
      </w:r>
      <w:proofErr w:type="spellEnd"/>
      <w:r w:rsidR="000B74B0" w:rsidRPr="000E2C16">
        <w:rPr>
          <w:i/>
          <w:szCs w:val="24"/>
        </w:rPr>
        <w:t xml:space="preserve"> (pirmininkė</w:t>
      </w:r>
      <w:r w:rsidRPr="000E2C16">
        <w:rPr>
          <w:i/>
          <w:szCs w:val="24"/>
        </w:rPr>
        <w:t>)</w:t>
      </w:r>
      <w:r w:rsidRPr="000E2C16">
        <w:rPr>
          <w:szCs w:val="24"/>
        </w:rPr>
        <w:t>;</w:t>
      </w:r>
      <w:r w:rsidRPr="000E2C16">
        <w:rPr>
          <w:i/>
          <w:szCs w:val="24"/>
        </w:rPr>
        <w:tab/>
        <w:t xml:space="preserve">                  </w:t>
      </w:r>
    </w:p>
    <w:p w:rsidR="008E1270" w:rsidRPr="000E2C16" w:rsidRDefault="008E1270" w:rsidP="00924AF5">
      <w:pPr>
        <w:tabs>
          <w:tab w:val="left" w:pos="1635"/>
        </w:tabs>
        <w:spacing w:after="0"/>
        <w:ind w:firstLine="709"/>
        <w:jc w:val="both"/>
        <w:rPr>
          <w:szCs w:val="24"/>
        </w:rPr>
      </w:pPr>
      <w:r w:rsidRPr="000E2C16">
        <w:rPr>
          <w:szCs w:val="24"/>
        </w:rPr>
        <w:t xml:space="preserve">2. </w:t>
      </w:r>
      <w:r w:rsidR="000B74B0" w:rsidRPr="000E2C16">
        <w:rPr>
          <w:szCs w:val="24"/>
        </w:rPr>
        <w:t xml:space="preserve">Jūratė </w:t>
      </w:r>
      <w:proofErr w:type="spellStart"/>
      <w:r w:rsidR="000B74B0" w:rsidRPr="000E2C16">
        <w:rPr>
          <w:szCs w:val="24"/>
        </w:rPr>
        <w:t>Judickienė</w:t>
      </w:r>
      <w:proofErr w:type="spellEnd"/>
      <w:r w:rsidRPr="000E2C16">
        <w:rPr>
          <w:szCs w:val="24"/>
        </w:rPr>
        <w:t xml:space="preserve"> </w:t>
      </w:r>
      <w:r w:rsidR="000B74B0" w:rsidRPr="000E2C16">
        <w:rPr>
          <w:i/>
          <w:szCs w:val="24"/>
        </w:rPr>
        <w:t>(pirmininkės pavaduotoja</w:t>
      </w:r>
      <w:r w:rsidRPr="000E2C16">
        <w:rPr>
          <w:i/>
          <w:szCs w:val="24"/>
        </w:rPr>
        <w:t>)</w:t>
      </w:r>
      <w:r w:rsidRPr="000E2C16">
        <w:rPr>
          <w:szCs w:val="24"/>
        </w:rPr>
        <w:t xml:space="preserve">;           </w:t>
      </w:r>
    </w:p>
    <w:p w:rsidR="008E1270" w:rsidRPr="000E2C16" w:rsidRDefault="008E1270" w:rsidP="00924AF5">
      <w:pPr>
        <w:tabs>
          <w:tab w:val="left" w:pos="1635"/>
        </w:tabs>
        <w:spacing w:after="0"/>
        <w:ind w:firstLine="709"/>
        <w:jc w:val="both"/>
        <w:rPr>
          <w:szCs w:val="24"/>
        </w:rPr>
      </w:pPr>
      <w:r w:rsidRPr="000E2C16">
        <w:rPr>
          <w:szCs w:val="24"/>
        </w:rPr>
        <w:t xml:space="preserve">3. </w:t>
      </w:r>
      <w:r w:rsidR="000B74B0" w:rsidRPr="000E2C16">
        <w:rPr>
          <w:szCs w:val="24"/>
        </w:rPr>
        <w:t xml:space="preserve">Indrė </w:t>
      </w:r>
      <w:proofErr w:type="spellStart"/>
      <w:r w:rsidR="000B74B0" w:rsidRPr="000E2C16">
        <w:rPr>
          <w:szCs w:val="24"/>
        </w:rPr>
        <w:t>Fiodorova</w:t>
      </w:r>
      <w:proofErr w:type="spellEnd"/>
      <w:r w:rsidRPr="000E2C16">
        <w:rPr>
          <w:szCs w:val="24"/>
        </w:rPr>
        <w:t>;</w:t>
      </w:r>
      <w:r w:rsidRPr="000E2C16">
        <w:rPr>
          <w:szCs w:val="24"/>
        </w:rPr>
        <w:tab/>
      </w:r>
      <w:r w:rsidRPr="000E2C16">
        <w:rPr>
          <w:szCs w:val="24"/>
        </w:rPr>
        <w:tab/>
      </w:r>
    </w:p>
    <w:p w:rsidR="008E1270" w:rsidRPr="000E2C16" w:rsidRDefault="008E1270" w:rsidP="00924AF5">
      <w:pPr>
        <w:spacing w:after="0"/>
        <w:ind w:firstLine="709"/>
        <w:jc w:val="both"/>
        <w:rPr>
          <w:szCs w:val="24"/>
        </w:rPr>
      </w:pPr>
      <w:r w:rsidRPr="000E2C16">
        <w:rPr>
          <w:szCs w:val="24"/>
        </w:rPr>
        <w:t xml:space="preserve">4. </w:t>
      </w:r>
      <w:r w:rsidR="000B74B0" w:rsidRPr="000E2C16">
        <w:rPr>
          <w:szCs w:val="24"/>
        </w:rPr>
        <w:t xml:space="preserve">Irena </w:t>
      </w:r>
      <w:proofErr w:type="spellStart"/>
      <w:r w:rsidR="000B74B0" w:rsidRPr="000E2C16">
        <w:rPr>
          <w:szCs w:val="24"/>
        </w:rPr>
        <w:t>Staliorienė</w:t>
      </w:r>
      <w:proofErr w:type="spellEnd"/>
      <w:r w:rsidRPr="000E2C16">
        <w:rPr>
          <w:szCs w:val="24"/>
        </w:rPr>
        <w:t>;</w:t>
      </w:r>
      <w:r w:rsidRPr="000E2C16">
        <w:rPr>
          <w:szCs w:val="24"/>
        </w:rPr>
        <w:tab/>
      </w:r>
      <w:r w:rsidRPr="000E2C16">
        <w:rPr>
          <w:szCs w:val="24"/>
        </w:rPr>
        <w:tab/>
        <w:t xml:space="preserve">           </w:t>
      </w:r>
    </w:p>
    <w:p w:rsidR="00771310" w:rsidRPr="00087237" w:rsidRDefault="008E1270" w:rsidP="00087237">
      <w:pPr>
        <w:tabs>
          <w:tab w:val="left" w:pos="1635"/>
        </w:tabs>
        <w:spacing w:after="0"/>
        <w:ind w:firstLine="709"/>
        <w:jc w:val="both"/>
        <w:rPr>
          <w:szCs w:val="24"/>
        </w:rPr>
      </w:pPr>
      <w:r w:rsidRPr="000E2C16">
        <w:rPr>
          <w:szCs w:val="24"/>
        </w:rPr>
        <w:t xml:space="preserve">5. </w:t>
      </w:r>
      <w:r w:rsidR="000B74B0" w:rsidRPr="000E2C16">
        <w:rPr>
          <w:szCs w:val="24"/>
        </w:rPr>
        <w:t xml:space="preserve">Vilma </w:t>
      </w:r>
      <w:proofErr w:type="spellStart"/>
      <w:r w:rsidR="000B74B0" w:rsidRPr="000E2C16">
        <w:rPr>
          <w:szCs w:val="24"/>
        </w:rPr>
        <w:t>Šnurevičiūtė</w:t>
      </w:r>
      <w:proofErr w:type="spellEnd"/>
      <w:r w:rsidR="000B74B0" w:rsidRPr="000E2C16">
        <w:rPr>
          <w:szCs w:val="24"/>
        </w:rPr>
        <w:t>.</w:t>
      </w:r>
      <w:r w:rsidR="00726199" w:rsidRPr="000E2C16">
        <w:rPr>
          <w:szCs w:val="24"/>
        </w:rPr>
        <w:tab/>
        <w:t xml:space="preserve">                 </w:t>
      </w:r>
    </w:p>
    <w:p w:rsidR="00087237" w:rsidRDefault="00087237" w:rsidP="00924AF5">
      <w:pPr>
        <w:tabs>
          <w:tab w:val="left" w:pos="1635"/>
        </w:tabs>
        <w:spacing w:after="0"/>
        <w:ind w:firstLine="709"/>
        <w:jc w:val="both"/>
        <w:rPr>
          <w:b/>
          <w:i/>
          <w:szCs w:val="24"/>
        </w:rPr>
      </w:pPr>
    </w:p>
    <w:p w:rsidR="000B74B0" w:rsidRPr="000E2C16" w:rsidRDefault="0004296C" w:rsidP="00924AF5">
      <w:pPr>
        <w:tabs>
          <w:tab w:val="left" w:pos="1635"/>
        </w:tabs>
        <w:spacing w:after="0"/>
        <w:ind w:firstLine="709"/>
        <w:jc w:val="both"/>
        <w:rPr>
          <w:b/>
          <w:i/>
          <w:szCs w:val="24"/>
        </w:rPr>
      </w:pPr>
      <w:r w:rsidRPr="000E2C16">
        <w:rPr>
          <w:b/>
          <w:i/>
          <w:szCs w:val="24"/>
        </w:rPr>
        <w:t>Kontrolės komitetas:</w:t>
      </w:r>
      <w:r w:rsidRPr="000E2C16">
        <w:rPr>
          <w:b/>
          <w:i/>
          <w:szCs w:val="24"/>
        </w:rPr>
        <w:tab/>
      </w:r>
      <w:r w:rsidR="000B74B0" w:rsidRPr="000E2C16">
        <w:rPr>
          <w:b/>
          <w:i/>
          <w:szCs w:val="24"/>
        </w:rPr>
        <w:t xml:space="preserve">                   </w:t>
      </w:r>
    </w:p>
    <w:p w:rsidR="000B74B0" w:rsidRPr="000E2C16" w:rsidRDefault="000B74B0" w:rsidP="00924AF5">
      <w:pPr>
        <w:tabs>
          <w:tab w:val="left" w:pos="1635"/>
        </w:tabs>
        <w:spacing w:after="0"/>
        <w:ind w:firstLine="709"/>
        <w:jc w:val="both"/>
        <w:rPr>
          <w:i/>
          <w:szCs w:val="24"/>
        </w:rPr>
      </w:pPr>
      <w:r w:rsidRPr="000E2C16">
        <w:rPr>
          <w:szCs w:val="24"/>
        </w:rPr>
        <w:t xml:space="preserve">1. Nijolė </w:t>
      </w:r>
      <w:proofErr w:type="spellStart"/>
      <w:r w:rsidRPr="000E2C16">
        <w:rPr>
          <w:szCs w:val="24"/>
        </w:rPr>
        <w:t>Naujokienė</w:t>
      </w:r>
      <w:proofErr w:type="spellEnd"/>
      <w:r w:rsidRPr="000E2C16">
        <w:rPr>
          <w:i/>
          <w:szCs w:val="24"/>
        </w:rPr>
        <w:t xml:space="preserve"> (pirmininkė)</w:t>
      </w:r>
      <w:r w:rsidRPr="000E2C16">
        <w:rPr>
          <w:szCs w:val="24"/>
        </w:rPr>
        <w:t>;</w:t>
      </w:r>
      <w:r w:rsidRPr="000E2C16">
        <w:rPr>
          <w:i/>
          <w:szCs w:val="24"/>
        </w:rPr>
        <w:tab/>
        <w:t xml:space="preserve">                  </w:t>
      </w:r>
    </w:p>
    <w:p w:rsidR="00792343" w:rsidRPr="000E2C16" w:rsidRDefault="000B74B0" w:rsidP="00924AF5">
      <w:pPr>
        <w:tabs>
          <w:tab w:val="left" w:pos="1635"/>
        </w:tabs>
        <w:spacing w:after="0"/>
        <w:ind w:firstLine="709"/>
        <w:jc w:val="both"/>
        <w:rPr>
          <w:szCs w:val="24"/>
        </w:rPr>
      </w:pPr>
      <w:r w:rsidRPr="000E2C16">
        <w:rPr>
          <w:szCs w:val="24"/>
        </w:rPr>
        <w:t xml:space="preserve">2. Saulius </w:t>
      </w:r>
      <w:proofErr w:type="spellStart"/>
      <w:r w:rsidRPr="000E2C16">
        <w:rPr>
          <w:szCs w:val="24"/>
        </w:rPr>
        <w:t>Sinickis</w:t>
      </w:r>
      <w:proofErr w:type="spellEnd"/>
      <w:r w:rsidRPr="000E2C16">
        <w:rPr>
          <w:szCs w:val="24"/>
        </w:rPr>
        <w:t xml:space="preserve"> </w:t>
      </w:r>
      <w:r w:rsidRPr="000E2C16">
        <w:rPr>
          <w:i/>
          <w:szCs w:val="24"/>
        </w:rPr>
        <w:t>(pirmininkės pavaduotojas)</w:t>
      </w:r>
      <w:r w:rsidRPr="000E2C16">
        <w:rPr>
          <w:szCs w:val="24"/>
        </w:rPr>
        <w:t xml:space="preserve">;  </w:t>
      </w:r>
    </w:p>
    <w:p w:rsidR="00792343" w:rsidRPr="000E2C16" w:rsidRDefault="00792343" w:rsidP="00924AF5">
      <w:pPr>
        <w:tabs>
          <w:tab w:val="left" w:pos="1635"/>
        </w:tabs>
        <w:spacing w:after="0"/>
        <w:ind w:firstLine="709"/>
        <w:jc w:val="both"/>
        <w:rPr>
          <w:szCs w:val="24"/>
        </w:rPr>
      </w:pPr>
      <w:r w:rsidRPr="000E2C16">
        <w:rPr>
          <w:szCs w:val="24"/>
        </w:rPr>
        <w:t>3. Dangiras Kačinskas;</w:t>
      </w:r>
    </w:p>
    <w:p w:rsidR="000B74B0" w:rsidRPr="000E2C16" w:rsidRDefault="00792343" w:rsidP="00924AF5">
      <w:pPr>
        <w:tabs>
          <w:tab w:val="left" w:pos="1635"/>
        </w:tabs>
        <w:spacing w:after="0"/>
        <w:ind w:firstLine="709"/>
        <w:jc w:val="both"/>
        <w:rPr>
          <w:szCs w:val="24"/>
        </w:rPr>
      </w:pPr>
      <w:r w:rsidRPr="000E2C16">
        <w:rPr>
          <w:szCs w:val="24"/>
        </w:rPr>
        <w:t>4. Viktoras Muntianas;</w:t>
      </w:r>
      <w:r w:rsidR="000B74B0" w:rsidRPr="000E2C16">
        <w:rPr>
          <w:szCs w:val="24"/>
        </w:rPr>
        <w:t xml:space="preserve">         </w:t>
      </w:r>
    </w:p>
    <w:p w:rsidR="000B74B0" w:rsidRPr="000E2C16" w:rsidRDefault="00366C70" w:rsidP="00924AF5">
      <w:pPr>
        <w:tabs>
          <w:tab w:val="left" w:pos="1635"/>
        </w:tabs>
        <w:spacing w:after="0"/>
        <w:ind w:firstLine="709"/>
        <w:jc w:val="both"/>
        <w:rPr>
          <w:szCs w:val="24"/>
        </w:rPr>
      </w:pPr>
      <w:r w:rsidRPr="000E2C16">
        <w:rPr>
          <w:szCs w:val="24"/>
        </w:rPr>
        <w:t>5</w:t>
      </w:r>
      <w:r w:rsidR="000B74B0" w:rsidRPr="000E2C16">
        <w:rPr>
          <w:szCs w:val="24"/>
        </w:rPr>
        <w:t>. Darius Petrauskas;</w:t>
      </w:r>
      <w:r w:rsidR="000B74B0" w:rsidRPr="000E2C16">
        <w:rPr>
          <w:szCs w:val="24"/>
        </w:rPr>
        <w:tab/>
      </w:r>
      <w:r w:rsidR="000B74B0" w:rsidRPr="000E2C16">
        <w:rPr>
          <w:szCs w:val="24"/>
        </w:rPr>
        <w:tab/>
      </w:r>
    </w:p>
    <w:p w:rsidR="000B74B0" w:rsidRPr="000E2C16" w:rsidRDefault="00366C70" w:rsidP="00924AF5">
      <w:pPr>
        <w:spacing w:after="0"/>
        <w:ind w:firstLine="709"/>
        <w:jc w:val="both"/>
        <w:rPr>
          <w:szCs w:val="24"/>
        </w:rPr>
      </w:pPr>
      <w:r w:rsidRPr="000E2C16">
        <w:rPr>
          <w:szCs w:val="24"/>
        </w:rPr>
        <w:t>6</w:t>
      </w:r>
      <w:r w:rsidR="000B74B0" w:rsidRPr="000E2C16">
        <w:rPr>
          <w:szCs w:val="24"/>
        </w:rPr>
        <w:t xml:space="preserve">. Rimgaudas </w:t>
      </w:r>
      <w:proofErr w:type="spellStart"/>
      <w:r w:rsidR="000B74B0" w:rsidRPr="000E2C16">
        <w:rPr>
          <w:szCs w:val="24"/>
        </w:rPr>
        <w:t>Rimošaitis</w:t>
      </w:r>
      <w:proofErr w:type="spellEnd"/>
      <w:r w:rsidR="000B74B0" w:rsidRPr="000E2C16">
        <w:rPr>
          <w:szCs w:val="24"/>
        </w:rPr>
        <w:t>;</w:t>
      </w:r>
      <w:r w:rsidR="000B74B0" w:rsidRPr="000E2C16">
        <w:rPr>
          <w:szCs w:val="24"/>
        </w:rPr>
        <w:tab/>
      </w:r>
      <w:r w:rsidR="000B74B0" w:rsidRPr="000E2C16">
        <w:rPr>
          <w:szCs w:val="24"/>
        </w:rPr>
        <w:tab/>
        <w:t xml:space="preserve">           </w:t>
      </w:r>
    </w:p>
    <w:p w:rsidR="008E1270" w:rsidRPr="000E2C16" w:rsidRDefault="00366C70" w:rsidP="00924AF5">
      <w:pPr>
        <w:tabs>
          <w:tab w:val="left" w:pos="1635"/>
        </w:tabs>
        <w:spacing w:after="0"/>
        <w:ind w:firstLine="709"/>
        <w:jc w:val="both"/>
        <w:rPr>
          <w:szCs w:val="24"/>
        </w:rPr>
      </w:pPr>
      <w:r w:rsidRPr="000E2C16">
        <w:rPr>
          <w:szCs w:val="24"/>
        </w:rPr>
        <w:t>7</w:t>
      </w:r>
      <w:r w:rsidR="000B74B0" w:rsidRPr="000E2C16">
        <w:rPr>
          <w:szCs w:val="24"/>
        </w:rPr>
        <w:t xml:space="preserve">. </w:t>
      </w:r>
      <w:r w:rsidR="00792343" w:rsidRPr="000E2C16">
        <w:rPr>
          <w:szCs w:val="24"/>
        </w:rPr>
        <w:t xml:space="preserve">Adelė </w:t>
      </w:r>
      <w:proofErr w:type="spellStart"/>
      <w:r w:rsidR="00792343" w:rsidRPr="000E2C16">
        <w:rPr>
          <w:szCs w:val="24"/>
        </w:rPr>
        <w:t>Štelmokienė</w:t>
      </w:r>
      <w:proofErr w:type="spellEnd"/>
      <w:r w:rsidR="00792343" w:rsidRPr="000E2C16">
        <w:rPr>
          <w:szCs w:val="24"/>
        </w:rPr>
        <w:t>;</w:t>
      </w:r>
    </w:p>
    <w:p w:rsidR="00D01E2D" w:rsidRPr="000E2C16" w:rsidRDefault="00366C70" w:rsidP="00924AF5">
      <w:pPr>
        <w:tabs>
          <w:tab w:val="left" w:pos="1635"/>
        </w:tabs>
        <w:spacing w:after="0"/>
        <w:ind w:firstLine="709"/>
        <w:jc w:val="both"/>
        <w:rPr>
          <w:szCs w:val="24"/>
        </w:rPr>
      </w:pPr>
      <w:r w:rsidRPr="000E2C16">
        <w:rPr>
          <w:szCs w:val="24"/>
        </w:rPr>
        <w:t>8</w:t>
      </w:r>
      <w:r w:rsidR="000B74B0" w:rsidRPr="000E2C16">
        <w:rPr>
          <w:szCs w:val="24"/>
        </w:rPr>
        <w:t xml:space="preserve">. </w:t>
      </w:r>
      <w:r w:rsidR="00792343" w:rsidRPr="000E2C16">
        <w:rPr>
          <w:szCs w:val="24"/>
        </w:rPr>
        <w:t>Olga Urbonienė.</w:t>
      </w:r>
    </w:p>
    <w:p w:rsidR="00414CE3" w:rsidRPr="000E2C16" w:rsidRDefault="00414CE3" w:rsidP="00924AF5">
      <w:pPr>
        <w:tabs>
          <w:tab w:val="left" w:pos="1635"/>
        </w:tabs>
        <w:spacing w:after="0"/>
        <w:jc w:val="both"/>
        <w:rPr>
          <w:szCs w:val="24"/>
        </w:rPr>
      </w:pPr>
    </w:p>
    <w:p w:rsidR="00087237" w:rsidRPr="000E2C16" w:rsidRDefault="006811B5" w:rsidP="00087237">
      <w:pPr>
        <w:tabs>
          <w:tab w:val="left" w:pos="1635"/>
        </w:tabs>
        <w:spacing w:after="0"/>
        <w:ind w:firstLine="709"/>
        <w:jc w:val="both"/>
        <w:rPr>
          <w:szCs w:val="24"/>
        </w:rPr>
      </w:pPr>
      <w:r w:rsidRPr="000E2C16">
        <w:rPr>
          <w:szCs w:val="24"/>
        </w:rPr>
        <w:t>2015 metais įvyko 68 Kėdainių rajono savivaldybės tarybos komitetų posėdžiai. Nuo 2015 metų balandžio 17 d. (</w:t>
      </w:r>
      <w:r w:rsidRPr="000E2C16">
        <w:rPr>
          <w:i/>
          <w:szCs w:val="24"/>
        </w:rPr>
        <w:t>kada buvo išrinkta nauja taryba</w:t>
      </w:r>
      <w:r w:rsidRPr="000E2C16">
        <w:rPr>
          <w:szCs w:val="24"/>
        </w:rPr>
        <w:t>) įvyko 52</w:t>
      </w:r>
      <w:r w:rsidR="00FE750E" w:rsidRPr="000E2C16">
        <w:rPr>
          <w:szCs w:val="24"/>
        </w:rPr>
        <w:t xml:space="preserve"> </w:t>
      </w:r>
      <w:r w:rsidRPr="000E2C16">
        <w:rPr>
          <w:szCs w:val="24"/>
        </w:rPr>
        <w:t xml:space="preserve">komitetų posėdžiai </w:t>
      </w:r>
      <w:r w:rsidR="004C346D">
        <w:rPr>
          <w:szCs w:val="24"/>
        </w:rPr>
        <w:t xml:space="preserve">         </w:t>
      </w:r>
      <w:r w:rsidRPr="000E2C16">
        <w:rPr>
          <w:szCs w:val="24"/>
        </w:rPr>
        <w:t>(2 paveikslas).</w:t>
      </w:r>
    </w:p>
    <w:p w:rsidR="00087237" w:rsidRDefault="00087237" w:rsidP="00087237">
      <w:pPr>
        <w:spacing w:after="0"/>
        <w:ind w:firstLine="709"/>
        <w:jc w:val="both"/>
        <w:rPr>
          <w:szCs w:val="24"/>
        </w:rPr>
      </w:pPr>
      <w:r w:rsidRPr="000E2C16">
        <w:rPr>
          <w:szCs w:val="24"/>
        </w:rPr>
        <w:t>Komitetų posėdžiai vykdavo prieš kiekvieną eilinį tarybos posėdį. Posėdžiuose buvo svarstomi tarybos posėdžio darbotvarkės klausimai, priimamos pastabos bei pasiūlymai, rekomendacijos dėl tarybos sprendimų projektų. Kai kurie tarybos komitetai svarbiais rajono klausimais buvo susirinkę ir kitu laiku.</w:t>
      </w:r>
    </w:p>
    <w:p w:rsidR="00087237" w:rsidRPr="000E2C16" w:rsidRDefault="00087237" w:rsidP="00087237">
      <w:pPr>
        <w:tabs>
          <w:tab w:val="left" w:pos="1635"/>
        </w:tabs>
        <w:spacing w:after="0"/>
        <w:ind w:firstLine="709"/>
        <w:jc w:val="both"/>
        <w:rPr>
          <w:szCs w:val="24"/>
        </w:rPr>
      </w:pPr>
    </w:p>
    <w:p w:rsidR="00771310" w:rsidRDefault="00087237" w:rsidP="00924AF5">
      <w:pPr>
        <w:spacing w:after="0"/>
        <w:ind w:firstLine="709"/>
        <w:jc w:val="both"/>
        <w:rPr>
          <w:szCs w:val="24"/>
        </w:rPr>
      </w:pPr>
      <w:r w:rsidRPr="000E2C16">
        <w:rPr>
          <w:noProof/>
          <w:shd w:val="clear" w:color="auto" w:fill="E36C0A" w:themeFill="accent6" w:themeFillShade="BF"/>
          <w:lang w:eastAsia="lt-LT" w:bidi="ar-SA"/>
        </w:rPr>
        <w:lastRenderedPageBreak/>
        <w:drawing>
          <wp:anchor distT="0" distB="0" distL="114300" distR="114300" simplePos="0" relativeHeight="251715584" behindDoc="0" locked="0" layoutInCell="1" allowOverlap="1" wp14:anchorId="761B1F24" wp14:editId="09869900">
            <wp:simplePos x="0" y="0"/>
            <wp:positionH relativeFrom="margin">
              <wp:posOffset>-78271</wp:posOffset>
            </wp:positionH>
            <wp:positionV relativeFrom="paragraph">
              <wp:posOffset>-68083</wp:posOffset>
            </wp:positionV>
            <wp:extent cx="6162261" cy="3506525"/>
            <wp:effectExtent l="0" t="0" r="10160" b="17780"/>
            <wp:wrapNone/>
            <wp:docPr id="45" name="Diagra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771310" w:rsidRDefault="00771310" w:rsidP="00924AF5">
      <w:pPr>
        <w:spacing w:after="0"/>
        <w:ind w:firstLine="709"/>
        <w:jc w:val="both"/>
        <w:rPr>
          <w:szCs w:val="24"/>
        </w:rPr>
      </w:pPr>
    </w:p>
    <w:p w:rsidR="00771310" w:rsidRDefault="00771310" w:rsidP="00924AF5">
      <w:pPr>
        <w:spacing w:after="0"/>
        <w:ind w:firstLine="709"/>
        <w:jc w:val="both"/>
        <w:rPr>
          <w:szCs w:val="24"/>
        </w:rPr>
      </w:pPr>
    </w:p>
    <w:p w:rsidR="00771310" w:rsidRDefault="00771310" w:rsidP="00924AF5">
      <w:pPr>
        <w:spacing w:after="0"/>
        <w:ind w:firstLine="709"/>
        <w:jc w:val="both"/>
        <w:rPr>
          <w:szCs w:val="24"/>
        </w:rPr>
      </w:pPr>
    </w:p>
    <w:p w:rsidR="00087237" w:rsidRDefault="00087237"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AB4EA3" w:rsidRPr="000E2C16" w:rsidRDefault="00AB4EA3" w:rsidP="00924AF5">
      <w:pPr>
        <w:spacing w:after="0"/>
        <w:ind w:firstLine="709"/>
        <w:jc w:val="both"/>
        <w:rPr>
          <w:szCs w:val="24"/>
        </w:rPr>
      </w:pPr>
    </w:p>
    <w:p w:rsidR="00775C49" w:rsidRPr="000E2C16" w:rsidRDefault="00775C49" w:rsidP="00924AF5">
      <w:pPr>
        <w:spacing w:after="0"/>
        <w:rPr>
          <w:b/>
          <w:bCs/>
          <w:szCs w:val="24"/>
        </w:rPr>
      </w:pPr>
    </w:p>
    <w:p w:rsidR="006050E4" w:rsidRPr="000E2C16" w:rsidRDefault="006050E4" w:rsidP="00924AF5">
      <w:pPr>
        <w:spacing w:after="0"/>
        <w:ind w:firstLine="720"/>
        <w:jc w:val="both"/>
        <w:rPr>
          <w:szCs w:val="24"/>
        </w:rPr>
      </w:pPr>
    </w:p>
    <w:p w:rsidR="006050E4" w:rsidRPr="000E2C16" w:rsidRDefault="006050E4" w:rsidP="00924AF5">
      <w:pPr>
        <w:spacing w:after="0"/>
        <w:ind w:firstLine="720"/>
        <w:jc w:val="both"/>
        <w:rPr>
          <w:szCs w:val="24"/>
        </w:rPr>
      </w:pPr>
    </w:p>
    <w:p w:rsidR="00CA6157" w:rsidRDefault="00CA6157" w:rsidP="00924AF5">
      <w:pPr>
        <w:spacing w:after="0"/>
        <w:ind w:firstLine="720"/>
        <w:jc w:val="both"/>
        <w:rPr>
          <w:b/>
          <w:szCs w:val="24"/>
        </w:rPr>
      </w:pPr>
    </w:p>
    <w:p w:rsidR="00771310" w:rsidRPr="000E2C16" w:rsidRDefault="00771310" w:rsidP="00771310">
      <w:pPr>
        <w:spacing w:after="0"/>
        <w:jc w:val="both"/>
        <w:rPr>
          <w:b/>
          <w:szCs w:val="24"/>
        </w:rPr>
      </w:pPr>
    </w:p>
    <w:p w:rsidR="00475DEC" w:rsidRPr="000E2C16" w:rsidRDefault="00475DEC" w:rsidP="00924AF5">
      <w:pPr>
        <w:spacing w:after="0"/>
        <w:ind w:firstLine="720"/>
        <w:jc w:val="both"/>
        <w:rPr>
          <w:szCs w:val="24"/>
        </w:rPr>
      </w:pPr>
      <w:r w:rsidRPr="000E2C16">
        <w:rPr>
          <w:b/>
          <w:szCs w:val="24"/>
        </w:rPr>
        <w:t xml:space="preserve">2 </w:t>
      </w:r>
      <w:r w:rsidR="00D90A96" w:rsidRPr="000E2C16">
        <w:rPr>
          <w:b/>
          <w:szCs w:val="24"/>
        </w:rPr>
        <w:t>pav</w:t>
      </w:r>
      <w:r w:rsidRPr="000E2C16">
        <w:rPr>
          <w:b/>
          <w:szCs w:val="24"/>
        </w:rPr>
        <w:t>.</w:t>
      </w:r>
      <w:r w:rsidRPr="000E2C16">
        <w:rPr>
          <w:szCs w:val="24"/>
        </w:rPr>
        <w:t xml:space="preserve">  Kėdainių rajono savivaldybės tarybos komitetų posėdžiai</w:t>
      </w:r>
    </w:p>
    <w:p w:rsidR="00771310" w:rsidRDefault="00771310" w:rsidP="00771310">
      <w:pPr>
        <w:spacing w:after="0"/>
        <w:jc w:val="both"/>
        <w:rPr>
          <w:szCs w:val="24"/>
        </w:rPr>
      </w:pPr>
    </w:p>
    <w:p w:rsidR="00771310" w:rsidRDefault="00771310" w:rsidP="00924AF5">
      <w:pPr>
        <w:spacing w:after="0"/>
        <w:ind w:firstLine="709"/>
        <w:jc w:val="both"/>
        <w:rPr>
          <w:szCs w:val="24"/>
        </w:rPr>
      </w:pPr>
    </w:p>
    <w:p w:rsidR="00C348FD" w:rsidRPr="000E2C16" w:rsidRDefault="00C00EC0" w:rsidP="00924AF5">
      <w:pPr>
        <w:pStyle w:val="Antrat2"/>
        <w:spacing w:before="0"/>
        <w:jc w:val="center"/>
        <w:rPr>
          <w:rFonts w:ascii="Times New Roman" w:hAnsi="Times New Roman" w:cs="Times New Roman"/>
          <w:b/>
          <w:color w:val="auto"/>
          <w:sz w:val="28"/>
          <w:szCs w:val="28"/>
        </w:rPr>
      </w:pPr>
      <w:bookmarkStart w:id="12" w:name="_Toc441741732"/>
      <w:bookmarkStart w:id="13" w:name="_Toc442172826"/>
      <w:r w:rsidRPr="000E2C16">
        <w:rPr>
          <w:rFonts w:ascii="Times New Roman" w:hAnsi="Times New Roman" w:cs="Times New Roman"/>
          <w:b/>
          <w:bCs/>
          <w:color w:val="auto"/>
          <w:sz w:val="28"/>
          <w:szCs w:val="28"/>
        </w:rPr>
        <w:t xml:space="preserve">4. SAVIVALDYBĖS </w:t>
      </w:r>
      <w:r w:rsidR="008308B8" w:rsidRPr="000E2C16">
        <w:rPr>
          <w:rFonts w:ascii="Times New Roman" w:hAnsi="Times New Roman" w:cs="Times New Roman"/>
          <w:b/>
          <w:color w:val="auto"/>
          <w:sz w:val="28"/>
          <w:szCs w:val="28"/>
        </w:rPr>
        <w:t>TARYBOS KOMITETŲ VEIKLA</w:t>
      </w:r>
      <w:bookmarkEnd w:id="12"/>
      <w:bookmarkEnd w:id="13"/>
    </w:p>
    <w:p w:rsidR="00C348FD" w:rsidRPr="000E2C16" w:rsidRDefault="00C348FD" w:rsidP="00924AF5">
      <w:pPr>
        <w:spacing w:after="0"/>
      </w:pPr>
    </w:p>
    <w:p w:rsidR="00C348FD" w:rsidRPr="000E2C16" w:rsidRDefault="00C00EC0" w:rsidP="00924AF5">
      <w:pPr>
        <w:pStyle w:val="Antrat3"/>
        <w:spacing w:before="0" w:after="0"/>
        <w:jc w:val="center"/>
        <w:rPr>
          <w:rFonts w:ascii="Times New Roman" w:hAnsi="Times New Roman" w:cs="Times New Roman"/>
          <w:sz w:val="24"/>
          <w:szCs w:val="24"/>
        </w:rPr>
      </w:pPr>
      <w:bookmarkStart w:id="14" w:name="_Toc441741733"/>
      <w:bookmarkStart w:id="15" w:name="_Toc442172827"/>
      <w:r w:rsidRPr="000E2C16">
        <w:rPr>
          <w:rFonts w:ascii="Times New Roman" w:hAnsi="Times New Roman" w:cs="Times New Roman"/>
          <w:sz w:val="24"/>
          <w:szCs w:val="24"/>
        </w:rPr>
        <w:t>4.1. E</w:t>
      </w:r>
      <w:bookmarkEnd w:id="14"/>
      <w:bookmarkEnd w:id="15"/>
      <w:r w:rsidR="002F2E39" w:rsidRPr="000E2C16">
        <w:rPr>
          <w:rFonts w:ascii="Times New Roman" w:hAnsi="Times New Roman" w:cs="Times New Roman"/>
          <w:sz w:val="24"/>
          <w:szCs w:val="24"/>
        </w:rPr>
        <w:t>KONOMIKOS IR BIUDŽETO KOMITETAS</w:t>
      </w:r>
    </w:p>
    <w:p w:rsidR="00C348FD" w:rsidRPr="000E2C16" w:rsidRDefault="00C348FD" w:rsidP="00924AF5">
      <w:pPr>
        <w:spacing w:after="0"/>
        <w:rPr>
          <w:lang w:eastAsia="ar-SA" w:bidi="ar-SA"/>
        </w:rPr>
      </w:pPr>
    </w:p>
    <w:p w:rsidR="00D90A96" w:rsidRPr="000E2C16" w:rsidRDefault="00C00EC0" w:rsidP="00924AF5">
      <w:pPr>
        <w:spacing w:after="0"/>
        <w:ind w:firstLine="709"/>
        <w:jc w:val="both"/>
        <w:rPr>
          <w:szCs w:val="24"/>
        </w:rPr>
      </w:pPr>
      <w:r w:rsidRPr="000E2C16">
        <w:rPr>
          <w:szCs w:val="24"/>
        </w:rPr>
        <w:t>Ekonomikos ir biudžeto komitetas buvo sudarytas 2015 metų gegužės 15 d. tarybos sprendimu TS</w:t>
      </w:r>
      <w:r w:rsidR="00D90A96" w:rsidRPr="000E2C16">
        <w:rPr>
          <w:szCs w:val="24"/>
        </w:rPr>
        <w:t xml:space="preserve"> –</w:t>
      </w:r>
      <w:r w:rsidRPr="000E2C16">
        <w:rPr>
          <w:szCs w:val="24"/>
        </w:rPr>
        <w:t xml:space="preserve">96. </w:t>
      </w:r>
      <w:r w:rsidR="003754B3" w:rsidRPr="000E2C16">
        <w:rPr>
          <w:szCs w:val="24"/>
        </w:rPr>
        <w:t xml:space="preserve">Komitetą sudaro </w:t>
      </w:r>
      <w:r w:rsidR="00CA5A8C" w:rsidRPr="000E2C16">
        <w:rPr>
          <w:szCs w:val="24"/>
        </w:rPr>
        <w:t>šeši</w:t>
      </w:r>
      <w:r w:rsidR="003754B3" w:rsidRPr="000E2C16">
        <w:rPr>
          <w:szCs w:val="24"/>
        </w:rPr>
        <w:t xml:space="preserve"> tarybos nar</w:t>
      </w:r>
      <w:r w:rsidR="002B4DFB">
        <w:rPr>
          <w:szCs w:val="24"/>
        </w:rPr>
        <w:t>iai, komitetui pirmininkavo O.</w:t>
      </w:r>
      <w:r w:rsidR="003754B3" w:rsidRPr="000E2C16">
        <w:rPr>
          <w:szCs w:val="24"/>
        </w:rPr>
        <w:t xml:space="preserve"> Urbonienė, pavaduotojo pareigas ėjo </w:t>
      </w:r>
      <w:r w:rsidR="002B4DFB">
        <w:rPr>
          <w:szCs w:val="24"/>
        </w:rPr>
        <w:t>D.</w:t>
      </w:r>
      <w:r w:rsidR="008C1633" w:rsidRPr="000E2C16">
        <w:rPr>
          <w:szCs w:val="24"/>
        </w:rPr>
        <w:t xml:space="preserve"> Petrauskas. </w:t>
      </w:r>
      <w:r w:rsidRPr="000E2C16">
        <w:rPr>
          <w:szCs w:val="24"/>
        </w:rPr>
        <w:t>2015 m. rugsėjo 18 d. tarybos sprendimu TS-</w:t>
      </w:r>
      <w:r w:rsidR="00B37712" w:rsidRPr="000E2C16">
        <w:rPr>
          <w:szCs w:val="24"/>
        </w:rPr>
        <w:t>208</w:t>
      </w:r>
      <w:r w:rsidRPr="000E2C16">
        <w:rPr>
          <w:szCs w:val="24"/>
        </w:rPr>
        <w:t xml:space="preserve">  buvo pakeista Ekonomikos ir biudžeto </w:t>
      </w:r>
      <w:r w:rsidR="00EB7790">
        <w:rPr>
          <w:szCs w:val="24"/>
        </w:rPr>
        <w:t>komiteto sudėtis ir vietoj A.</w:t>
      </w:r>
      <w:r w:rsidRPr="000E2C16">
        <w:rPr>
          <w:szCs w:val="24"/>
        </w:rPr>
        <w:t xml:space="preserve"> Kacevičiaus įrašytas Dangiras Kačinskas.</w:t>
      </w:r>
    </w:p>
    <w:p w:rsidR="00C00EC0" w:rsidRPr="000E2C16" w:rsidRDefault="00DC5E69" w:rsidP="00885D6D">
      <w:pPr>
        <w:spacing w:after="0"/>
        <w:ind w:firstLine="709"/>
        <w:jc w:val="both"/>
        <w:rPr>
          <w:szCs w:val="24"/>
        </w:rPr>
      </w:pPr>
      <w:r w:rsidRPr="000E2C16">
        <w:rPr>
          <w:szCs w:val="24"/>
        </w:rPr>
        <w:t xml:space="preserve">Nuo 2015 metų gegužės 15 d. </w:t>
      </w:r>
      <w:r w:rsidR="00C00EC0" w:rsidRPr="000E2C16">
        <w:rPr>
          <w:szCs w:val="24"/>
        </w:rPr>
        <w:t>įvyk</w:t>
      </w:r>
      <w:r w:rsidR="00CA5A8C" w:rsidRPr="000E2C16">
        <w:rPr>
          <w:szCs w:val="24"/>
        </w:rPr>
        <w:t>o devyni</w:t>
      </w:r>
      <w:r w:rsidR="00B71D4A" w:rsidRPr="000E2C16">
        <w:rPr>
          <w:szCs w:val="24"/>
        </w:rPr>
        <w:t xml:space="preserve"> komiteto posėdžiai. </w:t>
      </w:r>
      <w:r w:rsidR="00C00EC0" w:rsidRPr="000E2C16">
        <w:rPr>
          <w:szCs w:val="24"/>
        </w:rPr>
        <w:t>Visuose komiteto posėdžiuose buvo reikiamas kvorumas ir atsižvelgiant į tai, s</w:t>
      </w:r>
      <w:r w:rsidR="00B71D4A" w:rsidRPr="000E2C16">
        <w:rPr>
          <w:szCs w:val="24"/>
        </w:rPr>
        <w:t>p</w:t>
      </w:r>
      <w:r w:rsidR="00CA5A8C" w:rsidRPr="000E2C16">
        <w:rPr>
          <w:szCs w:val="24"/>
        </w:rPr>
        <w:t xml:space="preserve">rendimai buvo priimti teisėtai </w:t>
      </w:r>
      <w:r w:rsidR="00885D6D">
        <w:rPr>
          <w:szCs w:val="24"/>
        </w:rPr>
        <w:t xml:space="preserve">                </w:t>
      </w:r>
      <w:r w:rsidR="00B71D4A" w:rsidRPr="000E2C16">
        <w:rPr>
          <w:szCs w:val="24"/>
        </w:rPr>
        <w:t>(1 lentelė).</w:t>
      </w:r>
      <w:r w:rsidR="00C00EC0" w:rsidRPr="000E2C16">
        <w:rPr>
          <w:szCs w:val="24"/>
        </w:rPr>
        <w:t xml:space="preserve"> Ekonomikos ir biudžeto komitetas savo veikloje vadovavosi Lietuvos Respublikos</w:t>
      </w:r>
      <w:r w:rsidR="003754B3" w:rsidRPr="000E2C16">
        <w:rPr>
          <w:szCs w:val="24"/>
        </w:rPr>
        <w:t xml:space="preserve"> </w:t>
      </w:r>
      <w:r w:rsidR="00606443" w:rsidRPr="000E2C16">
        <w:rPr>
          <w:szCs w:val="24"/>
        </w:rPr>
        <w:t xml:space="preserve">Konstitucija, Lietuvos Respublikos </w:t>
      </w:r>
      <w:r w:rsidR="003754B3" w:rsidRPr="000E2C16">
        <w:rPr>
          <w:szCs w:val="24"/>
        </w:rPr>
        <w:t>vietos savivaldos įstatymu</w:t>
      </w:r>
      <w:r w:rsidR="00606443" w:rsidRPr="000E2C16">
        <w:rPr>
          <w:szCs w:val="24"/>
        </w:rPr>
        <w:t xml:space="preserve"> bei kitais</w:t>
      </w:r>
      <w:r w:rsidR="00C00EC0" w:rsidRPr="000E2C16">
        <w:rPr>
          <w:szCs w:val="24"/>
        </w:rPr>
        <w:t xml:space="preserve"> įstatymais</w:t>
      </w:r>
      <w:r w:rsidR="00606443" w:rsidRPr="000E2C16">
        <w:rPr>
          <w:szCs w:val="24"/>
        </w:rPr>
        <w:t xml:space="preserve">, Lietuvos Respublikos Vyriausybės nutarimais, </w:t>
      </w:r>
      <w:r w:rsidR="00C00EC0" w:rsidRPr="000E2C16">
        <w:rPr>
          <w:szCs w:val="24"/>
        </w:rPr>
        <w:t xml:space="preserve"> Kėdainių rajono savivaldy</w:t>
      </w:r>
      <w:r w:rsidR="00606443" w:rsidRPr="000E2C16">
        <w:rPr>
          <w:szCs w:val="24"/>
        </w:rPr>
        <w:t>bės tarybos veiklos reg</w:t>
      </w:r>
      <w:r w:rsidR="00BF5FFF" w:rsidRPr="000E2C16">
        <w:rPr>
          <w:szCs w:val="24"/>
        </w:rPr>
        <w:t>lamentu, kitais teisės aktais ir Kėdainių rajono savivaldybės tarybos Ekonomikos ir biudžeto komiteto veiklos nuostatais, patvirtintais 2011 m. rugsėjo 30 d. Kėdainių rajono savivaldybės tarybos sprendimu Nr.</w:t>
      </w:r>
      <w:r w:rsidR="00D90A96" w:rsidRPr="000E2C16">
        <w:rPr>
          <w:szCs w:val="24"/>
        </w:rPr>
        <w:t xml:space="preserve"> </w:t>
      </w:r>
      <w:r w:rsidR="00BF5FFF" w:rsidRPr="000E2C16">
        <w:rPr>
          <w:szCs w:val="24"/>
        </w:rPr>
        <w:t>TS</w:t>
      </w:r>
      <w:r w:rsidR="00D90A96" w:rsidRPr="000E2C16">
        <w:rPr>
          <w:szCs w:val="24"/>
        </w:rPr>
        <w:t xml:space="preserve"> –</w:t>
      </w:r>
      <w:r w:rsidR="00BF5FFF" w:rsidRPr="000E2C16">
        <w:rPr>
          <w:szCs w:val="24"/>
        </w:rPr>
        <w:t>347.</w:t>
      </w:r>
    </w:p>
    <w:p w:rsidR="00414CE3" w:rsidRPr="000E2C16" w:rsidRDefault="00606443" w:rsidP="00924AF5">
      <w:pPr>
        <w:spacing w:after="0"/>
        <w:ind w:firstLine="680"/>
        <w:jc w:val="both"/>
        <w:rPr>
          <w:szCs w:val="24"/>
        </w:rPr>
      </w:pPr>
      <w:r w:rsidRPr="000E2C16">
        <w:rPr>
          <w:szCs w:val="24"/>
        </w:rPr>
        <w:t xml:space="preserve">Komiteto veiklos sritys yra biudžetas, ekonomika ir nekilnojamasis turtas. </w:t>
      </w:r>
      <w:r w:rsidR="00414CE3" w:rsidRPr="000E2C16">
        <w:rPr>
          <w:szCs w:val="24"/>
        </w:rPr>
        <w:t xml:space="preserve">Svarbiausios komiteto veiklos kryptys </w:t>
      </w:r>
      <w:r w:rsidR="00414CE3" w:rsidRPr="000E2C16">
        <w:rPr>
          <w:rFonts w:eastAsia="Lucida Sans Unicode"/>
          <w:kern w:val="2"/>
          <w:szCs w:val="24"/>
        </w:rPr>
        <w:t>–</w:t>
      </w:r>
      <w:r w:rsidR="00414CE3" w:rsidRPr="000E2C16">
        <w:rPr>
          <w:szCs w:val="24"/>
        </w:rPr>
        <w:t xml:space="preserve"> analizuoti ir svarstyti rajono savivaldybės biudžeto projektą, teikti išvadas ir pasiūlymus; analizuoti ir teikti išvadas dėl rajono biudžeto vykdymo, dėl lėšų į s</w:t>
      </w:r>
      <w:r w:rsidR="00883538" w:rsidRPr="000E2C16">
        <w:rPr>
          <w:szCs w:val="24"/>
        </w:rPr>
        <w:t xml:space="preserve">avivaldybės biudžetą surinkimo. </w:t>
      </w:r>
      <w:r w:rsidR="00E14263" w:rsidRPr="000E2C16">
        <w:rPr>
          <w:szCs w:val="24"/>
        </w:rPr>
        <w:t>Komitetas išnagrinėjo visus sprendimų projektus, kurie buvo teikiami savivaldybės tarybai.</w:t>
      </w:r>
    </w:p>
    <w:p w:rsidR="003754B3" w:rsidRPr="000E2C16" w:rsidRDefault="00414CE3" w:rsidP="00924AF5">
      <w:pPr>
        <w:spacing w:after="0"/>
        <w:ind w:firstLine="680"/>
        <w:jc w:val="both"/>
        <w:rPr>
          <w:szCs w:val="24"/>
        </w:rPr>
      </w:pPr>
      <w:r w:rsidRPr="000E2C16">
        <w:rPr>
          <w:szCs w:val="24"/>
        </w:rPr>
        <w:t xml:space="preserve">Komitetas atsakingai priimdavo sprendimus, susijusius su nekilnojamojo turto ar nuomos mokesčio sumažinimu ir atleidimu, dėl rajono savivaldybės didžiausio leistino valstybės tarnautojų pareigybių ir darbuotojų, dirbančių pagal darbo sutartis ir gaunančių užmokestį iš savivaldybės biudžeto, skaičiaus. </w:t>
      </w:r>
      <w:r w:rsidR="00883538" w:rsidRPr="000E2C16">
        <w:rPr>
          <w:szCs w:val="24"/>
        </w:rPr>
        <w:t>Nuo 2015 m. balandžio 17 d. Kėdainių rajono savivaldyb</w:t>
      </w:r>
      <w:r w:rsidR="00CA5A8C" w:rsidRPr="000E2C16">
        <w:rPr>
          <w:szCs w:val="24"/>
        </w:rPr>
        <w:t>ės biudžetas buvo tikslintas šešis</w:t>
      </w:r>
      <w:r w:rsidR="00883538" w:rsidRPr="000E2C16">
        <w:rPr>
          <w:szCs w:val="24"/>
        </w:rPr>
        <w:t xml:space="preserve"> kartus.</w:t>
      </w:r>
      <w:r w:rsidR="00766D14" w:rsidRPr="000E2C16">
        <w:rPr>
          <w:szCs w:val="24"/>
        </w:rPr>
        <w:t xml:space="preserve"> </w:t>
      </w:r>
    </w:p>
    <w:p w:rsidR="00C348FD" w:rsidRDefault="00C348FD" w:rsidP="00924AF5">
      <w:pPr>
        <w:spacing w:after="0"/>
        <w:ind w:firstLine="680"/>
        <w:jc w:val="both"/>
        <w:rPr>
          <w:szCs w:val="24"/>
        </w:rPr>
      </w:pPr>
    </w:p>
    <w:p w:rsidR="00885D6D" w:rsidRPr="000E2C16" w:rsidRDefault="00885D6D" w:rsidP="00924AF5">
      <w:pPr>
        <w:spacing w:after="0"/>
        <w:ind w:firstLine="680"/>
        <w:jc w:val="both"/>
        <w:rPr>
          <w:szCs w:val="24"/>
        </w:rPr>
      </w:pPr>
    </w:p>
    <w:p w:rsidR="00C537BB" w:rsidRPr="000E2C16" w:rsidRDefault="00B71D4A" w:rsidP="00924AF5">
      <w:pPr>
        <w:spacing w:after="0"/>
        <w:rPr>
          <w:szCs w:val="24"/>
        </w:rPr>
      </w:pPr>
      <w:r w:rsidRPr="000E2C16">
        <w:rPr>
          <w:b/>
          <w:szCs w:val="24"/>
        </w:rPr>
        <w:lastRenderedPageBreak/>
        <w:t>1 Lentelė.</w:t>
      </w:r>
      <w:r w:rsidRPr="000E2C16">
        <w:rPr>
          <w:szCs w:val="24"/>
        </w:rPr>
        <w:t xml:space="preserve"> </w:t>
      </w:r>
      <w:r w:rsidR="003754B3" w:rsidRPr="000E2C16">
        <w:rPr>
          <w:szCs w:val="24"/>
        </w:rPr>
        <w:t>Ekonomikos ir biudžeto komiteto lankomu</w:t>
      </w:r>
      <w:r w:rsidR="00766D14" w:rsidRPr="000E2C16">
        <w:rPr>
          <w:szCs w:val="24"/>
        </w:rPr>
        <w:t>mas (nuo 2015 m. gegužės 15 d.)</w:t>
      </w:r>
    </w:p>
    <w:p w:rsidR="005F039F" w:rsidRPr="000E2C16" w:rsidRDefault="005F039F" w:rsidP="00924AF5">
      <w:pPr>
        <w:spacing w:after="0"/>
        <w:rPr>
          <w:sz w:val="20"/>
          <w:szCs w:val="20"/>
        </w:rPr>
      </w:pPr>
    </w:p>
    <w:tbl>
      <w:tblPr>
        <w:tblW w:w="9888" w:type="dxa"/>
        <w:tblInd w:w="-34" w:type="dxa"/>
        <w:tblLook w:val="04A0" w:firstRow="1" w:lastRow="0" w:firstColumn="1" w:lastColumn="0" w:noHBand="0" w:noVBand="1"/>
      </w:tblPr>
      <w:tblGrid>
        <w:gridCol w:w="1276"/>
        <w:gridCol w:w="1131"/>
        <w:gridCol w:w="1236"/>
        <w:gridCol w:w="1206"/>
        <w:gridCol w:w="1526"/>
        <w:gridCol w:w="1193"/>
        <w:gridCol w:w="1225"/>
        <w:gridCol w:w="1095"/>
      </w:tblGrid>
      <w:tr w:rsidR="000E2C16" w:rsidRPr="000E2C16" w:rsidTr="00D90A96">
        <w:trPr>
          <w:trHeight w:val="30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1A9" w:rsidRPr="000E2C16" w:rsidRDefault="004201A9"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Data</w:t>
            </w:r>
          </w:p>
        </w:tc>
        <w:tc>
          <w:tcPr>
            <w:tcW w:w="1131"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Olga Urbonienė</w:t>
            </w:r>
          </w:p>
        </w:tc>
        <w:tc>
          <w:tcPr>
            <w:tcW w:w="1236"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Darius Petrauskas</w:t>
            </w:r>
          </w:p>
        </w:tc>
        <w:tc>
          <w:tcPr>
            <w:tcW w:w="1206"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Stanislovas Blinstrubas</w:t>
            </w:r>
          </w:p>
        </w:tc>
        <w:tc>
          <w:tcPr>
            <w:tcW w:w="1526"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Juozas </w:t>
            </w:r>
            <w:proofErr w:type="spellStart"/>
            <w:r w:rsidRPr="000E2C16">
              <w:rPr>
                <w:rFonts w:eastAsia="Times New Roman" w:cs="Times New Roman"/>
                <w:b/>
                <w:bCs/>
                <w:sz w:val="20"/>
                <w:szCs w:val="20"/>
                <w:lang w:bidi="ar-SA"/>
              </w:rPr>
              <w:t>Gaidamavičius</w:t>
            </w:r>
            <w:proofErr w:type="spellEnd"/>
          </w:p>
        </w:tc>
        <w:tc>
          <w:tcPr>
            <w:tcW w:w="1193"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Arūnas Kacevičius</w:t>
            </w:r>
          </w:p>
        </w:tc>
        <w:tc>
          <w:tcPr>
            <w:tcW w:w="1225"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Viktoras</w:t>
            </w:r>
          </w:p>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Muntianas</w:t>
            </w:r>
          </w:p>
        </w:tc>
        <w:tc>
          <w:tcPr>
            <w:tcW w:w="1095" w:type="dxa"/>
            <w:tcBorders>
              <w:top w:val="single" w:sz="4" w:space="0" w:color="auto"/>
              <w:left w:val="nil"/>
              <w:bottom w:val="single" w:sz="4" w:space="0" w:color="auto"/>
              <w:right w:val="single" w:sz="4" w:space="0" w:color="auto"/>
            </w:tcBorders>
            <w:shd w:val="clear" w:color="auto" w:fill="auto"/>
            <w:noWrap/>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Dangiras</w:t>
            </w:r>
          </w:p>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Kačinskas</w:t>
            </w: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2015-05-15</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sz w:val="20"/>
                <w:szCs w:val="20"/>
                <w:lang w:bidi="ar-SA"/>
              </w:rPr>
            </w:pPr>
            <w:r w:rsidRPr="000E2C16">
              <w:rPr>
                <w:rFonts w:eastAsia="Times New Roman" w:cs="Times New Roman"/>
                <w:sz w:val="20"/>
                <w:szCs w:val="20"/>
                <w:lang w:bidi="ar-SA"/>
              </w:rPr>
              <w:t> </w:t>
            </w: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2015-05-21</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2015-05-27</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2015-07-01</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2015-07-29</w:t>
            </w:r>
          </w:p>
        </w:tc>
        <w:tc>
          <w:tcPr>
            <w:tcW w:w="1131"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 </w:t>
            </w:r>
          </w:p>
        </w:tc>
        <w:tc>
          <w:tcPr>
            <w:tcW w:w="1225"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2015-09-16</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2015-10-28</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c>
          <w:tcPr>
            <w:tcW w:w="1225"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2015-11-25</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tcBorders>
              <w:top w:val="nil"/>
              <w:left w:val="nil"/>
              <w:bottom w:val="single" w:sz="4" w:space="0" w:color="auto"/>
              <w:right w:val="single" w:sz="4" w:space="0" w:color="auto"/>
            </w:tcBorders>
            <w:shd w:val="clear" w:color="000000" w:fill="FF0000"/>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0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2015-12-29</w:t>
            </w:r>
          </w:p>
        </w:tc>
        <w:tc>
          <w:tcPr>
            <w:tcW w:w="1131"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93" w:type="dxa"/>
            <w:vMerge/>
            <w:tcBorders>
              <w:top w:val="nil"/>
              <w:left w:val="single" w:sz="4" w:space="0" w:color="auto"/>
              <w:bottom w:val="single" w:sz="4" w:space="0" w:color="000000"/>
              <w:right w:val="single" w:sz="4" w:space="0" w:color="auto"/>
            </w:tcBorders>
            <w:vAlign w:val="center"/>
            <w:hideMark/>
          </w:tcPr>
          <w:p w:rsidR="004201A9" w:rsidRPr="000E2C16" w:rsidRDefault="004201A9" w:rsidP="00924AF5">
            <w:pPr>
              <w:spacing w:after="0"/>
              <w:rPr>
                <w:rFonts w:eastAsia="Times New Roman" w:cs="Times New Roman"/>
                <w:sz w:val="20"/>
                <w:szCs w:val="20"/>
                <w:lang w:bidi="ar-SA"/>
              </w:rPr>
            </w:pP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292"/>
        </w:trPr>
        <w:tc>
          <w:tcPr>
            <w:tcW w:w="1276" w:type="dxa"/>
            <w:tcBorders>
              <w:top w:val="nil"/>
              <w:left w:val="nil"/>
              <w:bottom w:val="nil"/>
              <w:right w:val="nil"/>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89%</w:t>
            </w:r>
          </w:p>
        </w:tc>
        <w:tc>
          <w:tcPr>
            <w:tcW w:w="123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89%</w:t>
            </w:r>
          </w:p>
        </w:tc>
        <w:tc>
          <w:tcPr>
            <w:tcW w:w="120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526"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56%</w:t>
            </w:r>
          </w:p>
        </w:tc>
        <w:tc>
          <w:tcPr>
            <w:tcW w:w="1193"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22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78%</w:t>
            </w:r>
          </w:p>
        </w:tc>
        <w:tc>
          <w:tcPr>
            <w:tcW w:w="1095" w:type="dxa"/>
            <w:tcBorders>
              <w:top w:val="nil"/>
              <w:left w:val="nil"/>
              <w:bottom w:val="single" w:sz="4" w:space="0" w:color="auto"/>
              <w:right w:val="single" w:sz="4" w:space="0" w:color="auto"/>
            </w:tcBorders>
            <w:shd w:val="clear" w:color="auto" w:fill="auto"/>
            <w:noWrap/>
            <w:vAlign w:val="bottom"/>
            <w:hideMark/>
          </w:tcPr>
          <w:p w:rsidR="004201A9" w:rsidRPr="000E2C16" w:rsidRDefault="004201A9"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67%</w:t>
            </w:r>
          </w:p>
        </w:tc>
      </w:tr>
    </w:tbl>
    <w:p w:rsidR="005F039F" w:rsidRPr="000E2C16" w:rsidRDefault="005F039F" w:rsidP="00924AF5">
      <w:pPr>
        <w:spacing w:after="0"/>
        <w:jc w:val="both"/>
        <w:rPr>
          <w:szCs w:val="24"/>
        </w:rPr>
      </w:pPr>
    </w:p>
    <w:p w:rsidR="00C348FD" w:rsidRPr="000E2C16" w:rsidRDefault="00C348FD" w:rsidP="00924AF5">
      <w:pPr>
        <w:spacing w:after="0"/>
        <w:ind w:firstLine="709"/>
        <w:jc w:val="both"/>
        <w:rPr>
          <w:szCs w:val="24"/>
        </w:rPr>
      </w:pPr>
      <w:r w:rsidRPr="000E2C16">
        <w:rPr>
          <w:szCs w:val="24"/>
        </w:rPr>
        <w:t>Priimant svarbius sprendimus komiteto nariai pageidaudavo ir papildomos informacijos, kurią pateikdavo savivaldybės administracijos specialistai. Diskutuota ir dėl kitų aktualių rajonui klausimų: sveikatos, švietimo, socialinių reikalų, aplinkosaugos, turto valdymo ir strateginio planavimo.</w:t>
      </w:r>
    </w:p>
    <w:p w:rsidR="00D01E2D" w:rsidRPr="000E2C16" w:rsidRDefault="00606443" w:rsidP="00924AF5">
      <w:pPr>
        <w:spacing w:after="0"/>
        <w:ind w:firstLine="709"/>
        <w:jc w:val="both"/>
        <w:rPr>
          <w:szCs w:val="24"/>
        </w:rPr>
      </w:pPr>
      <w:r w:rsidRPr="000E2C16">
        <w:rPr>
          <w:szCs w:val="24"/>
        </w:rPr>
        <w:t>Aktyviausiai Ekonomikos ir biudžeto komitetą lankė Kėdainių rajono saviva</w:t>
      </w:r>
      <w:r w:rsidR="00EB7790">
        <w:rPr>
          <w:szCs w:val="24"/>
        </w:rPr>
        <w:t>ldybės tarybos narys S.</w:t>
      </w:r>
      <w:r w:rsidRPr="000E2C16">
        <w:rPr>
          <w:szCs w:val="24"/>
        </w:rPr>
        <w:t xml:space="preserve"> Blinstrubas</w:t>
      </w:r>
      <w:r w:rsidR="001D3099" w:rsidRPr="000E2C16">
        <w:rPr>
          <w:szCs w:val="24"/>
        </w:rPr>
        <w:t xml:space="preserve"> </w:t>
      </w:r>
      <w:r w:rsidR="001D3099" w:rsidRPr="000E2C16">
        <w:rPr>
          <w:i/>
          <w:szCs w:val="24"/>
        </w:rPr>
        <w:t>(nepraleido nei vieno komiteto posėdžio)</w:t>
      </w:r>
      <w:r w:rsidR="000E0580" w:rsidRPr="000E2C16">
        <w:rPr>
          <w:szCs w:val="24"/>
        </w:rPr>
        <w:t xml:space="preserve">. Po vieną komiteto posėdį praleido </w:t>
      </w:r>
      <w:r w:rsidR="005249AF" w:rsidRPr="000E2C16">
        <w:rPr>
          <w:szCs w:val="24"/>
        </w:rPr>
        <w:t>Kėdainių rajo</w:t>
      </w:r>
      <w:r w:rsidR="0059690F" w:rsidRPr="000E2C16">
        <w:rPr>
          <w:szCs w:val="24"/>
        </w:rPr>
        <w:t xml:space="preserve">no savivaldybės tarybos nariai </w:t>
      </w:r>
      <w:r w:rsidR="00EB7790">
        <w:rPr>
          <w:szCs w:val="24"/>
        </w:rPr>
        <w:t>O.</w:t>
      </w:r>
      <w:r w:rsidR="000E0580" w:rsidRPr="000E2C16">
        <w:rPr>
          <w:szCs w:val="24"/>
        </w:rPr>
        <w:t xml:space="preserve"> Urbonien</w:t>
      </w:r>
      <w:r w:rsidR="00EB7790">
        <w:rPr>
          <w:szCs w:val="24"/>
        </w:rPr>
        <w:t>ė ir D.</w:t>
      </w:r>
      <w:r w:rsidR="005249AF" w:rsidRPr="000E2C16">
        <w:rPr>
          <w:szCs w:val="24"/>
        </w:rPr>
        <w:t xml:space="preserve"> Petrauskas.</w:t>
      </w:r>
      <w:r w:rsidR="000E0580" w:rsidRPr="000E2C16">
        <w:rPr>
          <w:szCs w:val="24"/>
        </w:rPr>
        <w:t xml:space="preserve"> </w:t>
      </w:r>
      <w:r w:rsidRPr="000E2C16">
        <w:rPr>
          <w:szCs w:val="24"/>
        </w:rPr>
        <w:t xml:space="preserve"> </w:t>
      </w:r>
    </w:p>
    <w:p w:rsidR="00570B83" w:rsidRPr="000E2C16" w:rsidRDefault="00570B83" w:rsidP="00924AF5">
      <w:pPr>
        <w:spacing w:after="0"/>
        <w:ind w:firstLine="567"/>
        <w:jc w:val="both"/>
        <w:rPr>
          <w:szCs w:val="24"/>
        </w:rPr>
      </w:pPr>
    </w:p>
    <w:p w:rsidR="00570B83" w:rsidRPr="000E2C16" w:rsidRDefault="00305F78" w:rsidP="00924AF5">
      <w:pPr>
        <w:pStyle w:val="Antrat3"/>
        <w:spacing w:before="0" w:after="0"/>
        <w:jc w:val="center"/>
        <w:rPr>
          <w:rFonts w:ascii="Times New Roman" w:hAnsi="Times New Roman" w:cs="Times New Roman"/>
          <w:sz w:val="28"/>
          <w:szCs w:val="28"/>
        </w:rPr>
      </w:pPr>
      <w:bookmarkStart w:id="16" w:name="_Toc441741734"/>
      <w:bookmarkStart w:id="17" w:name="_Toc442172828"/>
      <w:r w:rsidRPr="000E2C16">
        <w:rPr>
          <w:rFonts w:ascii="Times New Roman" w:hAnsi="Times New Roman" w:cs="Times New Roman"/>
          <w:sz w:val="24"/>
          <w:szCs w:val="24"/>
        </w:rPr>
        <w:t>4.2.</w:t>
      </w:r>
      <w:r w:rsidRPr="000E2C16">
        <w:rPr>
          <w:rFonts w:ascii="Times New Roman" w:hAnsi="Times New Roman" w:cs="Times New Roman"/>
          <w:sz w:val="28"/>
          <w:szCs w:val="28"/>
        </w:rPr>
        <w:t xml:space="preserve"> </w:t>
      </w:r>
      <w:r w:rsidR="00570B83" w:rsidRPr="000E2C16">
        <w:rPr>
          <w:rFonts w:ascii="Times New Roman" w:hAnsi="Times New Roman" w:cs="Times New Roman"/>
          <w:sz w:val="24"/>
          <w:szCs w:val="24"/>
        </w:rPr>
        <w:t>SVEIKATOS IR SOCIALINĖS APSAUGOS KOMITETAS</w:t>
      </w:r>
      <w:bookmarkEnd w:id="16"/>
      <w:bookmarkEnd w:id="17"/>
    </w:p>
    <w:p w:rsidR="00C348FD" w:rsidRPr="000E2C16" w:rsidRDefault="00C348FD" w:rsidP="00924AF5">
      <w:pPr>
        <w:spacing w:after="0"/>
        <w:rPr>
          <w:lang w:eastAsia="ar-SA" w:bidi="ar-SA"/>
        </w:rPr>
      </w:pPr>
    </w:p>
    <w:p w:rsidR="006B1C13" w:rsidRPr="000E2C16" w:rsidRDefault="006B1C13" w:rsidP="00924AF5">
      <w:pPr>
        <w:spacing w:after="0"/>
        <w:ind w:firstLine="709"/>
        <w:jc w:val="both"/>
        <w:rPr>
          <w:szCs w:val="24"/>
        </w:rPr>
      </w:pPr>
      <w:r w:rsidRPr="000E2C16">
        <w:rPr>
          <w:szCs w:val="24"/>
        </w:rPr>
        <w:t>Sveikatos ir socialinės apsaugos komitetas buvo sudarytas 2015 metų gegužės 15 d. tarybos sp</w:t>
      </w:r>
      <w:r w:rsidR="00CA5A8C" w:rsidRPr="000E2C16">
        <w:rPr>
          <w:szCs w:val="24"/>
        </w:rPr>
        <w:t>rendimu TS-96. Komitetą sudaro penki</w:t>
      </w:r>
      <w:r w:rsidRPr="000E2C16">
        <w:rPr>
          <w:szCs w:val="24"/>
        </w:rPr>
        <w:t xml:space="preserve"> tarybos na</w:t>
      </w:r>
      <w:r w:rsidR="00885D6D">
        <w:rPr>
          <w:szCs w:val="24"/>
        </w:rPr>
        <w:t>riai, komitetui pirmininkavo            O.</w:t>
      </w:r>
      <w:r w:rsidRPr="000E2C16">
        <w:rPr>
          <w:szCs w:val="24"/>
        </w:rPr>
        <w:t xml:space="preserve"> </w:t>
      </w:r>
      <w:proofErr w:type="spellStart"/>
      <w:r w:rsidRPr="000E2C16">
        <w:rPr>
          <w:szCs w:val="24"/>
        </w:rPr>
        <w:t>Šulcienė</w:t>
      </w:r>
      <w:proofErr w:type="spellEnd"/>
      <w:r w:rsidRPr="000E2C16">
        <w:rPr>
          <w:szCs w:val="24"/>
        </w:rPr>
        <w:t>, pavaduotojo</w:t>
      </w:r>
      <w:r w:rsidR="00C348FD" w:rsidRPr="000E2C16">
        <w:rPr>
          <w:szCs w:val="24"/>
        </w:rPr>
        <w:t>s</w:t>
      </w:r>
      <w:r w:rsidR="00885D6D">
        <w:rPr>
          <w:szCs w:val="24"/>
        </w:rPr>
        <w:t xml:space="preserve"> pareigas ėjo J.</w:t>
      </w:r>
      <w:r w:rsidRPr="000E2C16">
        <w:rPr>
          <w:szCs w:val="24"/>
        </w:rPr>
        <w:t xml:space="preserve"> </w:t>
      </w:r>
      <w:proofErr w:type="spellStart"/>
      <w:r w:rsidRPr="000E2C16">
        <w:rPr>
          <w:szCs w:val="24"/>
        </w:rPr>
        <w:t>Judickienė</w:t>
      </w:r>
      <w:proofErr w:type="spellEnd"/>
      <w:r w:rsidRPr="000E2C16">
        <w:rPr>
          <w:szCs w:val="24"/>
        </w:rPr>
        <w:t xml:space="preserve">. </w:t>
      </w:r>
    </w:p>
    <w:p w:rsidR="006B1C13" w:rsidRPr="000E2C16" w:rsidRDefault="006B1C13" w:rsidP="00924AF5">
      <w:pPr>
        <w:spacing w:after="0"/>
        <w:ind w:firstLine="680"/>
        <w:jc w:val="both"/>
        <w:rPr>
          <w:szCs w:val="24"/>
        </w:rPr>
      </w:pPr>
      <w:r w:rsidRPr="000E2C16">
        <w:rPr>
          <w:szCs w:val="24"/>
        </w:rPr>
        <w:t xml:space="preserve">Nuo 2015 metų gegužės 15 d. </w:t>
      </w:r>
      <w:r w:rsidR="00CA5A8C" w:rsidRPr="000E2C16">
        <w:rPr>
          <w:szCs w:val="24"/>
        </w:rPr>
        <w:t>įvyko devyni</w:t>
      </w:r>
      <w:r w:rsidRPr="000E2C16">
        <w:rPr>
          <w:szCs w:val="24"/>
        </w:rPr>
        <w:t xml:space="preserve"> komiteto posėdžiai. 2015 metų liepos 28 d. komiteto posėdyje nebuvo reikiamo kvorumo ir atsižvelgiant į tai, komiteto posėdis neįvyko. Kituose komiteto posėdžiuose buvo reikiamas kvorumas ir sprendimai buvo priimti teisėtai</w:t>
      </w:r>
      <w:r w:rsidR="00BB6831" w:rsidRPr="000E2C16">
        <w:rPr>
          <w:szCs w:val="24"/>
        </w:rPr>
        <w:t xml:space="preserve"> </w:t>
      </w:r>
      <w:r w:rsidR="00885D6D">
        <w:rPr>
          <w:szCs w:val="24"/>
        </w:rPr>
        <w:t xml:space="preserve">             </w:t>
      </w:r>
      <w:r w:rsidR="00BB6831" w:rsidRPr="000E2C16">
        <w:rPr>
          <w:szCs w:val="24"/>
        </w:rPr>
        <w:t>(2 lentelė)</w:t>
      </w:r>
      <w:r w:rsidRPr="000E2C16">
        <w:rPr>
          <w:szCs w:val="24"/>
        </w:rPr>
        <w:t>.</w:t>
      </w:r>
      <w:r w:rsidR="00C348FD" w:rsidRPr="000E2C16">
        <w:rPr>
          <w:szCs w:val="24"/>
        </w:rPr>
        <w:t xml:space="preserve"> </w:t>
      </w:r>
      <w:r w:rsidRPr="000E2C16">
        <w:rPr>
          <w:szCs w:val="24"/>
        </w:rPr>
        <w:t>Sveikatos ir socialinės apsaugos komitetas savo veikloje vadovavosi Lietuvos Respublikos Konstitucija, Lietuvos Respublikos vietos savivaldos įstatymu bei kitais įstatymais, Lietuvos Respublikos Vyriausybės nutarimais,  Kėdainių rajono savivaldy</w:t>
      </w:r>
      <w:r w:rsidR="00C61365" w:rsidRPr="000E2C16">
        <w:rPr>
          <w:szCs w:val="24"/>
        </w:rPr>
        <w:t>bės tarybos veiklos reglamentu, kitais teisės aktais ir Kėdainių rajono savivaldybės tarybos Sveikatos ir socialinių reikalų komiteto veiklos nuostatais, patvirtintais 2011 m. rugsėjo 30 d. Kėdainių rajono savivaldybės tarybos sprendimu Nr.</w:t>
      </w:r>
      <w:r w:rsidR="00F17F29" w:rsidRPr="000E2C16">
        <w:rPr>
          <w:szCs w:val="24"/>
        </w:rPr>
        <w:t xml:space="preserve"> </w:t>
      </w:r>
      <w:r w:rsidR="00C61365" w:rsidRPr="000E2C16">
        <w:rPr>
          <w:szCs w:val="24"/>
        </w:rPr>
        <w:t>TS</w:t>
      </w:r>
      <w:r w:rsidR="00D90A96" w:rsidRPr="000E2C16">
        <w:rPr>
          <w:szCs w:val="24"/>
        </w:rPr>
        <w:t xml:space="preserve"> –</w:t>
      </w:r>
      <w:r w:rsidR="00C61365" w:rsidRPr="000E2C16">
        <w:rPr>
          <w:szCs w:val="24"/>
        </w:rPr>
        <w:t>347.</w:t>
      </w:r>
    </w:p>
    <w:p w:rsidR="006B1C13" w:rsidRPr="000E2C16" w:rsidRDefault="006B1C13" w:rsidP="00924AF5">
      <w:pPr>
        <w:spacing w:after="0"/>
        <w:ind w:firstLine="709"/>
        <w:jc w:val="both"/>
        <w:rPr>
          <w:szCs w:val="24"/>
        </w:rPr>
      </w:pPr>
      <w:r w:rsidRPr="000E2C16">
        <w:rPr>
          <w:szCs w:val="24"/>
        </w:rPr>
        <w:t xml:space="preserve">Komiteto veiklos sritys yra sveikatos priežiūra ir socialiniai reikalai. </w:t>
      </w:r>
      <w:r w:rsidR="00FA617D" w:rsidRPr="000E2C16">
        <w:rPr>
          <w:szCs w:val="24"/>
        </w:rPr>
        <w:t>Svarbiausi komiteto klausimai yra susiję su asmens sveikatos priežiūra, aplinkos apsauga, visuomenės sveikatos stiprinimu ir kt.</w:t>
      </w:r>
      <w:r w:rsidR="00E14263" w:rsidRPr="000E2C16">
        <w:rPr>
          <w:szCs w:val="24"/>
        </w:rPr>
        <w:t xml:space="preserve"> Komitetas išnagrinėjo visus sprendimų projektus, kurie buvo teikiami savivaldybės tarybai.</w:t>
      </w:r>
    </w:p>
    <w:p w:rsidR="004C346D" w:rsidRPr="000E2C16" w:rsidRDefault="004C346D" w:rsidP="004C346D">
      <w:pPr>
        <w:spacing w:after="0"/>
        <w:ind w:firstLine="709"/>
        <w:jc w:val="both"/>
        <w:rPr>
          <w:szCs w:val="24"/>
        </w:rPr>
      </w:pPr>
      <w:r w:rsidRPr="000E2C16">
        <w:rPr>
          <w:szCs w:val="24"/>
        </w:rPr>
        <w:t>2015 m. birželio 17 d. įvyko Sveikatos ir socialinės apsaugos, Kaimo reikalų ir aplinkosaugos komitetų posėdis, kurio metu buvo svarstomas klausimas dėl kvapų kontrolės Kėdainių rajone. Posėdyje dalyvavo tarybos nariai, seniūnai, savivaldybės administracijos darbuotojai, Kauno regiono aplinkos apsaugos departamento Kėdainių rajono agentūros vedėjas, UAB „Kėdainių vandenys“ direktorius, UAB „</w:t>
      </w:r>
      <w:proofErr w:type="spellStart"/>
      <w:r w:rsidRPr="000E2C16">
        <w:rPr>
          <w:szCs w:val="24"/>
        </w:rPr>
        <w:t>Skongalis</w:t>
      </w:r>
      <w:proofErr w:type="spellEnd"/>
      <w:r w:rsidRPr="000E2C16">
        <w:rPr>
          <w:szCs w:val="24"/>
        </w:rPr>
        <w:t>“ direktorius, Valstybės maisto ir veterinarijos tarnybos vadovas, UAB „</w:t>
      </w:r>
      <w:proofErr w:type="spellStart"/>
      <w:r w:rsidRPr="000E2C16">
        <w:rPr>
          <w:szCs w:val="24"/>
        </w:rPr>
        <w:t>Sistem</w:t>
      </w:r>
      <w:proofErr w:type="spellEnd"/>
      <w:r w:rsidRPr="000E2C16">
        <w:rPr>
          <w:szCs w:val="24"/>
        </w:rPr>
        <w:t>“ gamybos vadybininkas, ŽŪKB „Krekenavos mėsa“ vadovas ir AB „Lifosa“ atstovė. Posėdžio metu buvo nutarta įpareigoti Kauno regiono aplinkos apsaugos departamento Kėdainių rajono agentūrą ir Kėdainių rajono savivaldybės administracijos žemės ūkio ir aplinkosaugos skyrių atlikti NH</w:t>
      </w:r>
      <w:r w:rsidRPr="000E2C16">
        <w:rPr>
          <w:szCs w:val="24"/>
          <w:vertAlign w:val="subscript"/>
        </w:rPr>
        <w:t>3</w:t>
      </w:r>
      <w:r w:rsidRPr="000E2C16">
        <w:rPr>
          <w:szCs w:val="24"/>
        </w:rPr>
        <w:t xml:space="preserve"> (amoniako) ir kitų cheminių medžiagų (teršalų) tyrimus aplinkos ore. Įpareigoti Kėdainių rajono savivaldybės administraciją </w:t>
      </w:r>
      <w:r w:rsidRPr="000E2C16">
        <w:rPr>
          <w:szCs w:val="24"/>
        </w:rPr>
        <w:lastRenderedPageBreak/>
        <w:t>padėti UAB „</w:t>
      </w:r>
      <w:proofErr w:type="spellStart"/>
      <w:r w:rsidRPr="000E2C16">
        <w:rPr>
          <w:szCs w:val="24"/>
        </w:rPr>
        <w:t>Sistem</w:t>
      </w:r>
      <w:proofErr w:type="spellEnd"/>
      <w:r w:rsidRPr="000E2C16">
        <w:rPr>
          <w:szCs w:val="24"/>
        </w:rPr>
        <w:t>“ gauti paramą biodujų jėgainės statybai ir 2016 metais pakartotinai organizuoti komitetų posėdį, dėl nemalonių kvapų, su UAB „</w:t>
      </w:r>
      <w:proofErr w:type="spellStart"/>
      <w:r w:rsidRPr="000E2C16">
        <w:rPr>
          <w:szCs w:val="24"/>
        </w:rPr>
        <w:t>Sistem</w:t>
      </w:r>
      <w:proofErr w:type="spellEnd"/>
      <w:r w:rsidRPr="000E2C16">
        <w:rPr>
          <w:szCs w:val="24"/>
        </w:rPr>
        <w:t>“ ir ŽŪKB „Krekenavos mėsa“ vadovais.</w:t>
      </w:r>
    </w:p>
    <w:p w:rsidR="004C346D" w:rsidRPr="000E2C16" w:rsidRDefault="004C346D" w:rsidP="004C346D">
      <w:pPr>
        <w:spacing w:after="0"/>
        <w:ind w:firstLine="709"/>
        <w:jc w:val="both"/>
        <w:rPr>
          <w:szCs w:val="24"/>
        </w:rPr>
      </w:pPr>
      <w:r w:rsidRPr="000E2C16">
        <w:rPr>
          <w:szCs w:val="24"/>
        </w:rPr>
        <w:t>2015 m. lapkričio 24 d. įvyko Sveikatos ir socialinės apsaugos komiteto posėdis, kurio metu buvo aptartas sveikatos priežiūros paslaug</w:t>
      </w:r>
      <w:r>
        <w:rPr>
          <w:szCs w:val="24"/>
        </w:rPr>
        <w:t>ų prieinamumas ir kokybė VŠ</w:t>
      </w:r>
      <w:r w:rsidRPr="000E2C16">
        <w:rPr>
          <w:szCs w:val="24"/>
        </w:rPr>
        <w:t xml:space="preserve">Į Kėdainių ligoninėje. Posėdyje dalyvavo ir į užduotus klausimus atsakė VŠĮ Kėdainių ligoninės direktorius Stasys </w:t>
      </w:r>
      <w:proofErr w:type="spellStart"/>
      <w:r w:rsidRPr="000E2C16">
        <w:rPr>
          <w:szCs w:val="24"/>
        </w:rPr>
        <w:t>Skauminas</w:t>
      </w:r>
      <w:proofErr w:type="spellEnd"/>
      <w:r w:rsidRPr="000E2C16">
        <w:rPr>
          <w:szCs w:val="24"/>
        </w:rPr>
        <w:t>.</w:t>
      </w:r>
    </w:p>
    <w:p w:rsidR="004C346D" w:rsidRPr="000E2C16" w:rsidRDefault="004C346D" w:rsidP="004C346D">
      <w:pPr>
        <w:spacing w:after="0"/>
        <w:jc w:val="both"/>
        <w:rPr>
          <w:szCs w:val="24"/>
        </w:rPr>
      </w:pPr>
    </w:p>
    <w:p w:rsidR="007147BD" w:rsidRPr="000E2C16" w:rsidRDefault="007147BD" w:rsidP="00924AF5">
      <w:pPr>
        <w:spacing w:after="0"/>
        <w:ind w:firstLine="142"/>
        <w:rPr>
          <w:szCs w:val="24"/>
        </w:rPr>
      </w:pPr>
      <w:r w:rsidRPr="000E2C16">
        <w:rPr>
          <w:b/>
          <w:szCs w:val="24"/>
        </w:rPr>
        <w:t>2 Lentelė.</w:t>
      </w:r>
      <w:r w:rsidRPr="000E2C16">
        <w:rPr>
          <w:szCs w:val="24"/>
        </w:rPr>
        <w:t xml:space="preserve"> Sveikatos ir socialinės apsaugos komiteto lankomumas (nuo 2015 m. gegužės 15 d.)</w:t>
      </w:r>
    </w:p>
    <w:p w:rsidR="005F039F" w:rsidRPr="000E2C16" w:rsidRDefault="005F039F" w:rsidP="00924AF5">
      <w:pPr>
        <w:spacing w:after="0"/>
        <w:ind w:firstLine="142"/>
        <w:rPr>
          <w:sz w:val="20"/>
          <w:szCs w:val="20"/>
        </w:rPr>
      </w:pPr>
    </w:p>
    <w:tbl>
      <w:tblPr>
        <w:tblW w:w="9563" w:type="dxa"/>
        <w:jc w:val="center"/>
        <w:tblLook w:val="04A0" w:firstRow="1" w:lastRow="0" w:firstColumn="1" w:lastColumn="0" w:noHBand="0" w:noVBand="1"/>
      </w:tblPr>
      <w:tblGrid>
        <w:gridCol w:w="1560"/>
        <w:gridCol w:w="1635"/>
        <w:gridCol w:w="1032"/>
        <w:gridCol w:w="1274"/>
        <w:gridCol w:w="1415"/>
        <w:gridCol w:w="1221"/>
        <w:gridCol w:w="1426"/>
      </w:tblGrid>
      <w:tr w:rsidR="000E2C16" w:rsidRPr="000E2C16" w:rsidTr="00D90A96">
        <w:trPr>
          <w:trHeight w:val="314"/>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Data</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Lankomumas</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Ona </w:t>
            </w:r>
            <w:proofErr w:type="spellStart"/>
            <w:r w:rsidRPr="000E2C16">
              <w:rPr>
                <w:rFonts w:eastAsia="Times New Roman" w:cs="Times New Roman"/>
                <w:b/>
                <w:bCs/>
                <w:sz w:val="20"/>
                <w:szCs w:val="20"/>
                <w:lang w:bidi="ar-SA"/>
              </w:rPr>
              <w:t>Šulcienė</w:t>
            </w:r>
            <w:proofErr w:type="spellEnd"/>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Jūratė </w:t>
            </w:r>
            <w:proofErr w:type="spellStart"/>
            <w:r w:rsidRPr="000E2C16">
              <w:rPr>
                <w:rFonts w:eastAsia="Times New Roman" w:cs="Times New Roman"/>
                <w:b/>
                <w:bCs/>
                <w:sz w:val="20"/>
                <w:szCs w:val="20"/>
                <w:lang w:bidi="ar-SA"/>
              </w:rPr>
              <w:t>Judickienė</w:t>
            </w:r>
            <w:proofErr w:type="spellEnd"/>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Irena </w:t>
            </w:r>
            <w:proofErr w:type="spellStart"/>
            <w:r w:rsidRPr="000E2C16">
              <w:rPr>
                <w:rFonts w:eastAsia="Times New Roman" w:cs="Times New Roman"/>
                <w:b/>
                <w:bCs/>
                <w:sz w:val="20"/>
                <w:szCs w:val="20"/>
                <w:lang w:bidi="ar-SA"/>
              </w:rPr>
              <w:t>Staliorienė</w:t>
            </w:r>
            <w:proofErr w:type="spellEnd"/>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Indrė </w:t>
            </w:r>
            <w:proofErr w:type="spellStart"/>
            <w:r w:rsidRPr="000E2C16">
              <w:rPr>
                <w:rFonts w:eastAsia="Times New Roman" w:cs="Times New Roman"/>
                <w:b/>
                <w:bCs/>
                <w:sz w:val="20"/>
                <w:szCs w:val="20"/>
                <w:lang w:bidi="ar-SA"/>
              </w:rPr>
              <w:t>Fiodorova</w:t>
            </w:r>
            <w:proofErr w:type="spellEnd"/>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7147BD" w:rsidRPr="000E2C16" w:rsidRDefault="00F17F29"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Vilma </w:t>
            </w:r>
            <w:proofErr w:type="spellStart"/>
            <w:r w:rsidRPr="000E2C16">
              <w:rPr>
                <w:rFonts w:eastAsia="Times New Roman" w:cs="Times New Roman"/>
                <w:b/>
                <w:bCs/>
                <w:sz w:val="20"/>
                <w:szCs w:val="20"/>
                <w:lang w:bidi="ar-SA"/>
              </w:rPr>
              <w:t>Šnureviči</w:t>
            </w:r>
            <w:r w:rsidR="007147BD" w:rsidRPr="000E2C16">
              <w:rPr>
                <w:rFonts w:eastAsia="Times New Roman" w:cs="Times New Roman"/>
                <w:b/>
                <w:bCs/>
                <w:sz w:val="20"/>
                <w:szCs w:val="20"/>
                <w:lang w:bidi="ar-SA"/>
              </w:rPr>
              <w:t>ūtė</w:t>
            </w:r>
            <w:proofErr w:type="spellEnd"/>
          </w:p>
        </w:tc>
      </w:tr>
      <w:tr w:rsidR="000E2C16" w:rsidRPr="000E2C16" w:rsidTr="00D90A96">
        <w:trPr>
          <w:trHeight w:val="503"/>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2015-05-15</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5/5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2015-05-26</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4/5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2015-06-17</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3/5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2015-06-30</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3/5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9563" w:type="dxa"/>
            <w:gridSpan w:val="7"/>
            <w:tcBorders>
              <w:top w:val="nil"/>
              <w:left w:val="single" w:sz="4" w:space="0" w:color="auto"/>
              <w:bottom w:val="single" w:sz="4" w:space="0" w:color="auto"/>
              <w:right w:val="single" w:sz="4" w:space="0" w:color="auto"/>
            </w:tcBorders>
            <w:shd w:val="clear" w:color="auto" w:fill="FFFF00"/>
            <w:noWrap/>
            <w:vAlign w:val="bottom"/>
          </w:tcPr>
          <w:p w:rsidR="007147BD" w:rsidRPr="000E2C16" w:rsidRDefault="007147BD" w:rsidP="00924AF5">
            <w:pPr>
              <w:spacing w:after="0"/>
              <w:rPr>
                <w:rFonts w:eastAsia="Times New Roman" w:cs="Times New Roman"/>
                <w:sz w:val="20"/>
                <w:szCs w:val="20"/>
                <w:lang w:bidi="ar-SA"/>
              </w:rPr>
            </w:pPr>
            <w:r w:rsidRPr="000E2C16">
              <w:rPr>
                <w:rFonts w:eastAsia="Times New Roman" w:cs="Times New Roman"/>
                <w:b/>
                <w:sz w:val="20"/>
                <w:szCs w:val="20"/>
                <w:lang w:bidi="ar-SA"/>
              </w:rPr>
              <w:t xml:space="preserve">   2015-07-28                                              NEĮVYKO (nebuvo kvorumo)</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2015-09-15</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4/5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2015-10-27</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5/5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2015-11-24</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4/5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2015-11-24</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4/5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2015-12-28</w:t>
            </w:r>
          </w:p>
        </w:tc>
        <w:tc>
          <w:tcPr>
            <w:tcW w:w="163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3/5</w:t>
            </w:r>
          </w:p>
        </w:tc>
        <w:tc>
          <w:tcPr>
            <w:tcW w:w="1032"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74"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15" w:type="dxa"/>
            <w:tcBorders>
              <w:top w:val="nil"/>
              <w:left w:val="nil"/>
              <w:bottom w:val="single" w:sz="4" w:space="0" w:color="auto"/>
              <w:right w:val="single" w:sz="4" w:space="0" w:color="auto"/>
            </w:tcBorders>
            <w:shd w:val="clear" w:color="000000" w:fill="FF0000"/>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D90A96">
        <w:trPr>
          <w:trHeight w:val="314"/>
          <w:jc w:val="center"/>
        </w:trPr>
        <w:tc>
          <w:tcPr>
            <w:tcW w:w="1560" w:type="dxa"/>
            <w:tcBorders>
              <w:top w:val="nil"/>
              <w:left w:val="nil"/>
              <w:bottom w:val="nil"/>
              <w:right w:val="nil"/>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p>
        </w:tc>
        <w:tc>
          <w:tcPr>
            <w:tcW w:w="1635" w:type="dxa"/>
            <w:tcBorders>
              <w:top w:val="nil"/>
              <w:left w:val="nil"/>
              <w:bottom w:val="nil"/>
              <w:right w:val="nil"/>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p>
        </w:tc>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274"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89%</w:t>
            </w:r>
          </w:p>
        </w:tc>
        <w:tc>
          <w:tcPr>
            <w:tcW w:w="1415"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78%</w:t>
            </w:r>
          </w:p>
        </w:tc>
        <w:tc>
          <w:tcPr>
            <w:tcW w:w="1221"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67%</w:t>
            </w:r>
          </w:p>
        </w:tc>
        <w:tc>
          <w:tcPr>
            <w:tcW w:w="1426" w:type="dxa"/>
            <w:tcBorders>
              <w:top w:val="nil"/>
              <w:left w:val="nil"/>
              <w:bottom w:val="single" w:sz="4" w:space="0" w:color="auto"/>
              <w:right w:val="single" w:sz="4" w:space="0" w:color="auto"/>
            </w:tcBorders>
            <w:shd w:val="clear" w:color="auto" w:fill="auto"/>
            <w:noWrap/>
            <w:vAlign w:val="bottom"/>
            <w:hideMark/>
          </w:tcPr>
          <w:p w:rsidR="007147BD" w:rsidRPr="000E2C16" w:rsidRDefault="007147BD"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45%</w:t>
            </w:r>
          </w:p>
        </w:tc>
      </w:tr>
    </w:tbl>
    <w:p w:rsidR="007147BD" w:rsidRPr="000E2C16" w:rsidRDefault="007147BD" w:rsidP="00924AF5">
      <w:pPr>
        <w:spacing w:after="0"/>
        <w:jc w:val="both"/>
        <w:rPr>
          <w:szCs w:val="24"/>
        </w:rPr>
      </w:pPr>
    </w:p>
    <w:p w:rsidR="008308B8" w:rsidRPr="000E2C16" w:rsidRDefault="008308B8" w:rsidP="001B554B">
      <w:pPr>
        <w:spacing w:after="0"/>
        <w:ind w:firstLine="709"/>
        <w:jc w:val="both"/>
        <w:rPr>
          <w:szCs w:val="24"/>
        </w:rPr>
      </w:pPr>
      <w:r w:rsidRPr="000E2C16">
        <w:rPr>
          <w:szCs w:val="24"/>
        </w:rPr>
        <w:t>Priimant svarbius sprendimus komiteto nariai pageidaudavo ir papildomos informacijos, kurią pateikdavo savivaldybė</w:t>
      </w:r>
      <w:r w:rsidR="007147BD" w:rsidRPr="000E2C16">
        <w:rPr>
          <w:szCs w:val="24"/>
        </w:rPr>
        <w:t>s administracijos specialistai.</w:t>
      </w:r>
      <w:r w:rsidR="001B554B">
        <w:rPr>
          <w:szCs w:val="24"/>
        </w:rPr>
        <w:t xml:space="preserve"> </w:t>
      </w:r>
      <w:r w:rsidR="00FD570D" w:rsidRPr="000E2C16">
        <w:rPr>
          <w:szCs w:val="24"/>
        </w:rPr>
        <w:t>Aktyviausiai Sveikatos ir socialinės apsaugos komitetą lankė Kėdainių rajo</w:t>
      </w:r>
      <w:r w:rsidR="002B4DFB">
        <w:rPr>
          <w:szCs w:val="24"/>
        </w:rPr>
        <w:t>no savivaldybės tarybos narė O.</w:t>
      </w:r>
      <w:r w:rsidR="00FD570D" w:rsidRPr="000E2C16">
        <w:rPr>
          <w:szCs w:val="24"/>
        </w:rPr>
        <w:t xml:space="preserve"> </w:t>
      </w:r>
      <w:proofErr w:type="spellStart"/>
      <w:r w:rsidR="00FD570D" w:rsidRPr="000E2C16">
        <w:rPr>
          <w:szCs w:val="24"/>
        </w:rPr>
        <w:t>Šulcienė</w:t>
      </w:r>
      <w:proofErr w:type="spellEnd"/>
      <w:r w:rsidR="00FD570D" w:rsidRPr="000E2C16">
        <w:rPr>
          <w:szCs w:val="24"/>
        </w:rPr>
        <w:t xml:space="preserve"> </w:t>
      </w:r>
      <w:r w:rsidR="00FD570D" w:rsidRPr="000E2C16">
        <w:rPr>
          <w:i/>
          <w:szCs w:val="24"/>
        </w:rPr>
        <w:t>(nepraleido nei vieno komiteto posėdžio)</w:t>
      </w:r>
      <w:r w:rsidR="00D90A96" w:rsidRPr="000E2C16">
        <w:rPr>
          <w:szCs w:val="24"/>
        </w:rPr>
        <w:t xml:space="preserve">. </w:t>
      </w:r>
      <w:r w:rsidR="005249AF" w:rsidRPr="000E2C16">
        <w:rPr>
          <w:szCs w:val="24"/>
        </w:rPr>
        <w:t>Vieną komiteto posėdį praleido Kėdainių rajono s</w:t>
      </w:r>
      <w:r w:rsidR="002B4DFB">
        <w:rPr>
          <w:szCs w:val="24"/>
        </w:rPr>
        <w:t xml:space="preserve">avivaldybės tarybos narė J. </w:t>
      </w:r>
      <w:proofErr w:type="spellStart"/>
      <w:r w:rsidR="005249AF" w:rsidRPr="000E2C16">
        <w:rPr>
          <w:szCs w:val="24"/>
        </w:rPr>
        <w:t>Judickienė</w:t>
      </w:r>
      <w:proofErr w:type="spellEnd"/>
      <w:r w:rsidR="005249AF" w:rsidRPr="000E2C16">
        <w:rPr>
          <w:szCs w:val="24"/>
        </w:rPr>
        <w:t>.</w:t>
      </w:r>
    </w:p>
    <w:p w:rsidR="003E6B0E" w:rsidRPr="000E2C16" w:rsidRDefault="003E6B0E" w:rsidP="00924AF5">
      <w:pPr>
        <w:spacing w:after="0"/>
        <w:jc w:val="both"/>
        <w:rPr>
          <w:b/>
          <w:sz w:val="28"/>
          <w:szCs w:val="28"/>
        </w:rPr>
      </w:pPr>
    </w:p>
    <w:p w:rsidR="00C61365" w:rsidRPr="000E2C16" w:rsidRDefault="00C348FD" w:rsidP="00924AF5">
      <w:pPr>
        <w:pStyle w:val="Antrat3"/>
        <w:spacing w:before="0" w:after="0"/>
        <w:jc w:val="center"/>
        <w:rPr>
          <w:rFonts w:ascii="Times New Roman" w:hAnsi="Times New Roman" w:cs="Times New Roman"/>
          <w:sz w:val="24"/>
          <w:szCs w:val="24"/>
        </w:rPr>
      </w:pPr>
      <w:bookmarkStart w:id="18" w:name="_Toc441741735"/>
      <w:bookmarkStart w:id="19" w:name="_Toc442172829"/>
      <w:r w:rsidRPr="000E2C16">
        <w:rPr>
          <w:rFonts w:ascii="Times New Roman" w:hAnsi="Times New Roman" w:cs="Times New Roman"/>
          <w:sz w:val="24"/>
          <w:szCs w:val="24"/>
        </w:rPr>
        <w:t>4.3. ŠVIETIMO IR KULTŪROS KOMITETAS</w:t>
      </w:r>
      <w:bookmarkEnd w:id="18"/>
      <w:bookmarkEnd w:id="19"/>
    </w:p>
    <w:p w:rsidR="00FC06DF" w:rsidRPr="000E2C16" w:rsidRDefault="00FC06DF" w:rsidP="00924AF5">
      <w:pPr>
        <w:spacing w:after="0"/>
        <w:rPr>
          <w:lang w:eastAsia="ar-SA" w:bidi="ar-SA"/>
        </w:rPr>
      </w:pPr>
    </w:p>
    <w:p w:rsidR="00BA16F5" w:rsidRPr="000E2C16" w:rsidRDefault="006E0104" w:rsidP="00924AF5">
      <w:pPr>
        <w:spacing w:after="0"/>
        <w:ind w:firstLine="709"/>
        <w:jc w:val="both"/>
        <w:rPr>
          <w:szCs w:val="24"/>
        </w:rPr>
      </w:pPr>
      <w:r w:rsidRPr="000E2C16">
        <w:rPr>
          <w:szCs w:val="24"/>
        </w:rPr>
        <w:t>Švietimo ir kultūros</w:t>
      </w:r>
      <w:r w:rsidR="00BA16F5" w:rsidRPr="000E2C16">
        <w:rPr>
          <w:szCs w:val="24"/>
        </w:rPr>
        <w:t xml:space="preserve"> komitetas buvo sudarytas 2015 metų gegužės 15 d. tarybos sp</w:t>
      </w:r>
      <w:r w:rsidR="00CA5A8C" w:rsidRPr="000E2C16">
        <w:rPr>
          <w:szCs w:val="24"/>
        </w:rPr>
        <w:t>rendimu TS</w:t>
      </w:r>
      <w:r w:rsidR="00D90A96" w:rsidRPr="000E2C16">
        <w:rPr>
          <w:szCs w:val="24"/>
        </w:rPr>
        <w:t xml:space="preserve"> –</w:t>
      </w:r>
      <w:r w:rsidR="00CA5A8C" w:rsidRPr="000E2C16">
        <w:rPr>
          <w:szCs w:val="24"/>
        </w:rPr>
        <w:t>96. Komitetą sudaro penki</w:t>
      </w:r>
      <w:r w:rsidR="00BA16F5" w:rsidRPr="000E2C16">
        <w:rPr>
          <w:szCs w:val="24"/>
        </w:rPr>
        <w:t xml:space="preserve"> tarybos nariai, komitetui pirmininkavo </w:t>
      </w:r>
      <w:r w:rsidR="00C140E3">
        <w:rPr>
          <w:szCs w:val="24"/>
        </w:rPr>
        <w:t xml:space="preserve">                             </w:t>
      </w:r>
      <w:r w:rsidR="006F4316">
        <w:rPr>
          <w:szCs w:val="24"/>
        </w:rPr>
        <w:t>S.</w:t>
      </w:r>
      <w:r w:rsidRPr="000E2C16">
        <w:rPr>
          <w:szCs w:val="24"/>
        </w:rPr>
        <w:t xml:space="preserve"> </w:t>
      </w:r>
      <w:proofErr w:type="spellStart"/>
      <w:r w:rsidRPr="000E2C16">
        <w:rPr>
          <w:szCs w:val="24"/>
        </w:rPr>
        <w:t>Navajauskas</w:t>
      </w:r>
      <w:proofErr w:type="spellEnd"/>
      <w:r w:rsidR="00BA16F5" w:rsidRPr="000E2C16">
        <w:rPr>
          <w:szCs w:val="24"/>
        </w:rPr>
        <w:t xml:space="preserve">, pavaduotojo pareigas ėjo </w:t>
      </w:r>
      <w:r w:rsidR="006F4316">
        <w:rPr>
          <w:szCs w:val="24"/>
        </w:rPr>
        <w:t xml:space="preserve">T. </w:t>
      </w:r>
      <w:proofErr w:type="spellStart"/>
      <w:r w:rsidRPr="000E2C16">
        <w:rPr>
          <w:szCs w:val="24"/>
        </w:rPr>
        <w:t>Žalpys</w:t>
      </w:r>
      <w:proofErr w:type="spellEnd"/>
      <w:r w:rsidR="00BA16F5" w:rsidRPr="000E2C16">
        <w:rPr>
          <w:szCs w:val="24"/>
        </w:rPr>
        <w:t xml:space="preserve">. </w:t>
      </w:r>
    </w:p>
    <w:p w:rsidR="006E0104" w:rsidRDefault="00BA16F5" w:rsidP="00924AF5">
      <w:pPr>
        <w:spacing w:after="0"/>
        <w:ind w:firstLine="709"/>
        <w:jc w:val="both"/>
        <w:rPr>
          <w:szCs w:val="24"/>
        </w:rPr>
      </w:pPr>
      <w:r w:rsidRPr="000E2C16">
        <w:rPr>
          <w:szCs w:val="24"/>
        </w:rPr>
        <w:t>Nuo 2015 metų gegužės 15 d. įvy</w:t>
      </w:r>
      <w:r w:rsidR="00CA5A8C" w:rsidRPr="000E2C16">
        <w:rPr>
          <w:szCs w:val="24"/>
        </w:rPr>
        <w:t>ko devyni</w:t>
      </w:r>
      <w:r w:rsidRPr="000E2C16">
        <w:rPr>
          <w:szCs w:val="24"/>
        </w:rPr>
        <w:t xml:space="preserve"> komiteto posėdžiai. </w:t>
      </w:r>
      <w:r w:rsidR="006E0104" w:rsidRPr="000E2C16">
        <w:rPr>
          <w:szCs w:val="24"/>
        </w:rPr>
        <w:t>Visuose komiteto posėdžiuose buvo reikiamas kvorumas ir atsižvelgiant į tai, s</w:t>
      </w:r>
      <w:r w:rsidR="001835CD" w:rsidRPr="000E2C16">
        <w:rPr>
          <w:szCs w:val="24"/>
        </w:rPr>
        <w:t>p</w:t>
      </w:r>
      <w:r w:rsidR="00CA5A8C" w:rsidRPr="000E2C16">
        <w:rPr>
          <w:szCs w:val="24"/>
        </w:rPr>
        <w:t xml:space="preserve">rendimai buvo priimti teisėtai </w:t>
      </w:r>
      <w:r w:rsidR="009965D3" w:rsidRPr="000E2C16">
        <w:rPr>
          <w:szCs w:val="24"/>
        </w:rPr>
        <w:t xml:space="preserve">           </w:t>
      </w:r>
      <w:r w:rsidR="001835CD" w:rsidRPr="000E2C16">
        <w:rPr>
          <w:szCs w:val="24"/>
        </w:rPr>
        <w:t xml:space="preserve">(3 lentelė). </w:t>
      </w:r>
    </w:p>
    <w:p w:rsidR="00113ECF" w:rsidRDefault="00113ECF" w:rsidP="00113ECF">
      <w:pPr>
        <w:spacing w:after="0"/>
        <w:ind w:firstLine="709"/>
        <w:jc w:val="both"/>
        <w:rPr>
          <w:szCs w:val="24"/>
        </w:rPr>
      </w:pPr>
      <w:r w:rsidRPr="000E2C16">
        <w:rPr>
          <w:szCs w:val="24"/>
        </w:rPr>
        <w:t>Švietimo ir kultūros komitetas savo veikloje vadovavosi Lietuvos Respublikos Konstitucija, Lietuvos Respublikos vietos savivaldos įstatymu bei kitais įstatymais, Lietuvos Respublikos Vyriausybės nutarimais,  Kėdainių rajono savivaldybės tarybos veiklos reglamentu  kitais teisės aktais ir Kėdainių rajono savivaldybės tarybos Švietimo ir kultūros komiteto veiklos nuostatais, patvirtintais 2011 m. rugsėjo 30 d. Kėdainių rajono savivaldybės tarybos sprendimu Nr. TS –347.</w:t>
      </w:r>
    </w:p>
    <w:p w:rsidR="00C140E3" w:rsidRPr="000E2C16" w:rsidRDefault="00C140E3" w:rsidP="00C140E3">
      <w:pPr>
        <w:spacing w:after="0"/>
        <w:ind w:firstLine="709"/>
        <w:jc w:val="both"/>
        <w:rPr>
          <w:szCs w:val="24"/>
        </w:rPr>
      </w:pPr>
      <w:r w:rsidRPr="000E2C16">
        <w:rPr>
          <w:szCs w:val="24"/>
        </w:rPr>
        <w:t>Komiteto veiklos sritys yra švietimas, kultūra, sportas ir jaunimo reikalai. Komitetas atsakingai priimdavo sprendimus, susijusius su švietimo įstaigų tvarkos aprašų, nuostatų ir taisyklių pakeitimais, komisijų, susijusių su švietimu ir kultūra, sudarymu. Komitetas išnagrinėjo visus sprendimų projektus, kurie buvo teikiami savivaldybės tarybai.</w:t>
      </w:r>
    </w:p>
    <w:p w:rsidR="001B554B" w:rsidRDefault="001B554B" w:rsidP="00924AF5">
      <w:pPr>
        <w:spacing w:after="0"/>
        <w:rPr>
          <w:szCs w:val="24"/>
        </w:rPr>
      </w:pPr>
    </w:p>
    <w:p w:rsidR="008E2116" w:rsidRPr="000E2C16" w:rsidRDefault="005F039F" w:rsidP="00924AF5">
      <w:pPr>
        <w:spacing w:after="0"/>
        <w:rPr>
          <w:szCs w:val="24"/>
        </w:rPr>
      </w:pPr>
      <w:r w:rsidRPr="000E2C16">
        <w:rPr>
          <w:b/>
          <w:szCs w:val="24"/>
        </w:rPr>
        <w:lastRenderedPageBreak/>
        <w:t xml:space="preserve"> </w:t>
      </w:r>
      <w:r w:rsidR="001835CD" w:rsidRPr="000E2C16">
        <w:rPr>
          <w:b/>
          <w:szCs w:val="24"/>
        </w:rPr>
        <w:t xml:space="preserve">3 Lentelė. </w:t>
      </w:r>
      <w:r w:rsidR="008E2116" w:rsidRPr="000E2C16">
        <w:rPr>
          <w:szCs w:val="24"/>
        </w:rPr>
        <w:t>Švietimo ir kultūros komiteto lankomumas (nuo 2015 m. gegužės 15 d.)</w:t>
      </w:r>
    </w:p>
    <w:p w:rsidR="005F039F" w:rsidRPr="000E2C16" w:rsidRDefault="005F039F" w:rsidP="00924AF5">
      <w:pPr>
        <w:spacing w:after="0"/>
        <w:rPr>
          <w:sz w:val="20"/>
          <w:szCs w:val="20"/>
        </w:rPr>
      </w:pPr>
    </w:p>
    <w:tbl>
      <w:tblPr>
        <w:tblW w:w="9569" w:type="dxa"/>
        <w:jc w:val="center"/>
        <w:tblLook w:val="04A0" w:firstRow="1" w:lastRow="0" w:firstColumn="1" w:lastColumn="0" w:noHBand="0" w:noVBand="1"/>
      </w:tblPr>
      <w:tblGrid>
        <w:gridCol w:w="1549"/>
        <w:gridCol w:w="1755"/>
        <w:gridCol w:w="1264"/>
        <w:gridCol w:w="1603"/>
        <w:gridCol w:w="1572"/>
        <w:gridCol w:w="1826"/>
      </w:tblGrid>
      <w:tr w:rsidR="000E2C16" w:rsidRPr="000E2C16" w:rsidTr="00D90A96">
        <w:trPr>
          <w:trHeight w:val="307"/>
          <w:jc w:val="center"/>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Data</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Steponas </w:t>
            </w:r>
            <w:proofErr w:type="spellStart"/>
            <w:r w:rsidRPr="000E2C16">
              <w:rPr>
                <w:rFonts w:eastAsia="Times New Roman" w:cs="Times New Roman"/>
                <w:b/>
                <w:bCs/>
                <w:sz w:val="22"/>
                <w:lang w:bidi="ar-SA"/>
              </w:rPr>
              <w:t>Navajauskas</w:t>
            </w:r>
            <w:proofErr w:type="spellEnd"/>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Tomas </w:t>
            </w:r>
            <w:proofErr w:type="spellStart"/>
            <w:r w:rsidRPr="000E2C16">
              <w:rPr>
                <w:rFonts w:eastAsia="Times New Roman" w:cs="Times New Roman"/>
                <w:b/>
                <w:bCs/>
                <w:sz w:val="22"/>
                <w:lang w:bidi="ar-SA"/>
              </w:rPr>
              <w:t>Žalpys</w:t>
            </w:r>
            <w:proofErr w:type="spellEnd"/>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Nijolė </w:t>
            </w:r>
            <w:proofErr w:type="spellStart"/>
            <w:r w:rsidRPr="000E2C16">
              <w:rPr>
                <w:rFonts w:eastAsia="Times New Roman" w:cs="Times New Roman"/>
                <w:b/>
                <w:bCs/>
                <w:sz w:val="22"/>
                <w:lang w:bidi="ar-SA"/>
              </w:rPr>
              <w:t>Naujokienė</w:t>
            </w:r>
            <w:proofErr w:type="spellEnd"/>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Darius Kaminskas</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Antanas Mikalauskas</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2015-05-15</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2015-05-22</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2015-05-26</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2015-06-30</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2015-07-28</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000000" w:fill="FF0000"/>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2015-09-15</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2015-10-27</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2015-11-24</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D90A96">
        <w:trPr>
          <w:trHeight w:val="307"/>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2015-12-28</w:t>
            </w:r>
          </w:p>
        </w:tc>
        <w:tc>
          <w:tcPr>
            <w:tcW w:w="1755"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64" w:type="dxa"/>
            <w:tcBorders>
              <w:top w:val="nil"/>
              <w:left w:val="nil"/>
              <w:bottom w:val="single" w:sz="4" w:space="0" w:color="auto"/>
              <w:right w:val="single" w:sz="4" w:space="0" w:color="auto"/>
            </w:tcBorders>
            <w:shd w:val="clear" w:color="000000" w:fill="FF0000"/>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1835CD" w:rsidRPr="000E2C16" w:rsidTr="00D90A96">
        <w:trPr>
          <w:trHeight w:val="292"/>
          <w:jc w:val="center"/>
        </w:trPr>
        <w:tc>
          <w:tcPr>
            <w:tcW w:w="1549" w:type="dxa"/>
            <w:tcBorders>
              <w:top w:val="nil"/>
              <w:left w:val="nil"/>
              <w:bottom w:val="nil"/>
              <w:right w:val="nil"/>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p>
        </w:tc>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100%</w:t>
            </w:r>
          </w:p>
        </w:tc>
        <w:tc>
          <w:tcPr>
            <w:tcW w:w="126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78%</w:t>
            </w:r>
          </w:p>
        </w:tc>
        <w:tc>
          <w:tcPr>
            <w:tcW w:w="1603"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100%</w:t>
            </w:r>
          </w:p>
        </w:tc>
        <w:tc>
          <w:tcPr>
            <w:tcW w:w="1572"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100%</w:t>
            </w:r>
          </w:p>
        </w:tc>
        <w:tc>
          <w:tcPr>
            <w:tcW w:w="1826"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100%</w:t>
            </w:r>
          </w:p>
        </w:tc>
      </w:tr>
    </w:tbl>
    <w:p w:rsidR="00CA5A8C" w:rsidRPr="000E2C16" w:rsidRDefault="00CA5A8C" w:rsidP="00924AF5">
      <w:pPr>
        <w:spacing w:after="0"/>
        <w:ind w:firstLine="680"/>
        <w:jc w:val="both"/>
        <w:rPr>
          <w:szCs w:val="24"/>
        </w:rPr>
      </w:pPr>
    </w:p>
    <w:p w:rsidR="008E2116" w:rsidRPr="000E2C16" w:rsidRDefault="001B554B" w:rsidP="001B554B">
      <w:pPr>
        <w:spacing w:after="0"/>
        <w:ind w:firstLine="709"/>
        <w:jc w:val="both"/>
        <w:rPr>
          <w:szCs w:val="24"/>
        </w:rPr>
      </w:pPr>
      <w:r w:rsidRPr="000E2C16">
        <w:rPr>
          <w:szCs w:val="24"/>
        </w:rPr>
        <w:t>Priimant svarbius sprendimus komiteto nariai pageidaudavo ir papildomos informacijos, kurią pateikdavo savivaldybės administracijos specialistai.</w:t>
      </w:r>
      <w:r>
        <w:rPr>
          <w:szCs w:val="24"/>
        </w:rPr>
        <w:t xml:space="preserve"> </w:t>
      </w:r>
      <w:r w:rsidR="008E2116" w:rsidRPr="000E2C16">
        <w:rPr>
          <w:szCs w:val="24"/>
        </w:rPr>
        <w:t>Aktyviausiai Švietimo ir kultūros komitetą lankė Kėdainių rajono savivaldybės tarybos nari</w:t>
      </w:r>
      <w:r w:rsidR="006F4316">
        <w:rPr>
          <w:szCs w:val="24"/>
        </w:rPr>
        <w:t xml:space="preserve">ai: S. </w:t>
      </w:r>
      <w:proofErr w:type="spellStart"/>
      <w:r w:rsidR="006F4316">
        <w:rPr>
          <w:szCs w:val="24"/>
        </w:rPr>
        <w:t>Navajauskas</w:t>
      </w:r>
      <w:proofErr w:type="spellEnd"/>
      <w:r w:rsidR="006F4316">
        <w:rPr>
          <w:szCs w:val="24"/>
        </w:rPr>
        <w:t xml:space="preserve">, N. </w:t>
      </w:r>
      <w:proofErr w:type="spellStart"/>
      <w:r w:rsidR="006F4316">
        <w:rPr>
          <w:szCs w:val="24"/>
        </w:rPr>
        <w:t>Naujokienė</w:t>
      </w:r>
      <w:proofErr w:type="spellEnd"/>
      <w:r w:rsidR="006F4316">
        <w:rPr>
          <w:szCs w:val="24"/>
        </w:rPr>
        <w:t>, D. Kaminskas ir A.</w:t>
      </w:r>
      <w:r w:rsidR="008E2116" w:rsidRPr="000E2C16">
        <w:rPr>
          <w:szCs w:val="24"/>
        </w:rPr>
        <w:t xml:space="preserve"> Mikalauskas </w:t>
      </w:r>
      <w:r w:rsidR="008E2116" w:rsidRPr="000E2C16">
        <w:rPr>
          <w:i/>
          <w:szCs w:val="24"/>
        </w:rPr>
        <w:t>(nepraleido nei vieno komiteto posėdžio)</w:t>
      </w:r>
      <w:r w:rsidR="008E2116" w:rsidRPr="000E2C16">
        <w:rPr>
          <w:szCs w:val="24"/>
        </w:rPr>
        <w:t xml:space="preserve">. </w:t>
      </w:r>
    </w:p>
    <w:p w:rsidR="00AA5F5E" w:rsidRPr="000E2C16" w:rsidRDefault="00AA5F5E" w:rsidP="00924AF5">
      <w:pPr>
        <w:spacing w:after="0"/>
        <w:ind w:firstLine="720"/>
        <w:jc w:val="both"/>
        <w:rPr>
          <w:szCs w:val="24"/>
        </w:rPr>
      </w:pPr>
    </w:p>
    <w:p w:rsidR="00C61365" w:rsidRPr="000E2C16" w:rsidRDefault="00AA5F5E" w:rsidP="00924AF5">
      <w:pPr>
        <w:pStyle w:val="Antrat3"/>
        <w:spacing w:before="0" w:after="0"/>
        <w:jc w:val="center"/>
        <w:rPr>
          <w:rFonts w:ascii="Times New Roman" w:hAnsi="Times New Roman" w:cs="Times New Roman"/>
          <w:sz w:val="24"/>
          <w:szCs w:val="24"/>
        </w:rPr>
      </w:pPr>
      <w:bookmarkStart w:id="20" w:name="_Toc441741736"/>
      <w:bookmarkStart w:id="21" w:name="_Toc442172830"/>
      <w:r w:rsidRPr="000E2C16">
        <w:rPr>
          <w:rFonts w:ascii="Times New Roman" w:hAnsi="Times New Roman" w:cs="Times New Roman"/>
          <w:sz w:val="24"/>
          <w:szCs w:val="24"/>
        </w:rPr>
        <w:t>4.4. VERSLO IR ŪKIO KOMITETAS</w:t>
      </w:r>
      <w:bookmarkEnd w:id="20"/>
      <w:bookmarkEnd w:id="21"/>
    </w:p>
    <w:p w:rsidR="00AA5F5E" w:rsidRPr="000E2C16" w:rsidRDefault="00AA5F5E" w:rsidP="00924AF5">
      <w:pPr>
        <w:spacing w:after="0"/>
        <w:rPr>
          <w:lang w:eastAsia="ar-SA" w:bidi="ar-SA"/>
        </w:rPr>
      </w:pPr>
    </w:p>
    <w:p w:rsidR="00D74D9D" w:rsidRPr="000E2C16" w:rsidRDefault="000E78AE" w:rsidP="00924AF5">
      <w:pPr>
        <w:spacing w:after="0"/>
        <w:ind w:firstLine="709"/>
        <w:jc w:val="both"/>
        <w:rPr>
          <w:szCs w:val="24"/>
        </w:rPr>
      </w:pPr>
      <w:r w:rsidRPr="000E2C16">
        <w:rPr>
          <w:szCs w:val="24"/>
        </w:rPr>
        <w:t>Verslo ir ūkio</w:t>
      </w:r>
      <w:r w:rsidR="00D74D9D" w:rsidRPr="000E2C16">
        <w:rPr>
          <w:szCs w:val="24"/>
        </w:rPr>
        <w:t xml:space="preserve"> komitetas buvo sudarytas 2015 metų gegužės 15 d. tarybos sprendimu </w:t>
      </w:r>
      <w:r w:rsidR="003200BF" w:rsidRPr="000E2C16">
        <w:rPr>
          <w:szCs w:val="24"/>
        </w:rPr>
        <w:t xml:space="preserve">        </w:t>
      </w:r>
      <w:r w:rsidR="00D74D9D" w:rsidRPr="000E2C16">
        <w:rPr>
          <w:szCs w:val="24"/>
        </w:rPr>
        <w:t>TS</w:t>
      </w:r>
      <w:r w:rsidR="00D90A96" w:rsidRPr="000E2C16">
        <w:rPr>
          <w:szCs w:val="24"/>
        </w:rPr>
        <w:t xml:space="preserve"> –</w:t>
      </w:r>
      <w:r w:rsidR="00D74D9D" w:rsidRPr="000E2C16">
        <w:rPr>
          <w:szCs w:val="24"/>
        </w:rPr>
        <w:t>96. K</w:t>
      </w:r>
      <w:r w:rsidR="00C140E3">
        <w:rPr>
          <w:szCs w:val="24"/>
        </w:rPr>
        <w:t xml:space="preserve">omitetą sudaro keturi </w:t>
      </w:r>
      <w:r w:rsidR="00D74D9D" w:rsidRPr="000E2C16">
        <w:rPr>
          <w:szCs w:val="24"/>
        </w:rPr>
        <w:t xml:space="preserve">tarybos nariai, komitetui pirmininkavo </w:t>
      </w:r>
      <w:r w:rsidR="005237B6">
        <w:rPr>
          <w:szCs w:val="24"/>
        </w:rPr>
        <w:t>V.</w:t>
      </w:r>
      <w:r w:rsidRPr="000E2C16">
        <w:rPr>
          <w:szCs w:val="24"/>
        </w:rPr>
        <w:t xml:space="preserve"> Pikelis</w:t>
      </w:r>
      <w:r w:rsidR="00D74D9D" w:rsidRPr="000E2C16">
        <w:rPr>
          <w:szCs w:val="24"/>
        </w:rPr>
        <w:t>, pavaduotojo</w:t>
      </w:r>
      <w:r w:rsidR="00C140E3">
        <w:rPr>
          <w:szCs w:val="24"/>
        </w:rPr>
        <w:t>s</w:t>
      </w:r>
      <w:r w:rsidR="00D74D9D" w:rsidRPr="000E2C16">
        <w:rPr>
          <w:szCs w:val="24"/>
        </w:rPr>
        <w:t xml:space="preserve"> pareigas ėjo </w:t>
      </w:r>
      <w:r w:rsidR="005237B6">
        <w:rPr>
          <w:szCs w:val="24"/>
        </w:rPr>
        <w:t xml:space="preserve">A. </w:t>
      </w:r>
      <w:proofErr w:type="spellStart"/>
      <w:r w:rsidRPr="000E2C16">
        <w:rPr>
          <w:szCs w:val="24"/>
        </w:rPr>
        <w:t>Štelmokienė</w:t>
      </w:r>
      <w:proofErr w:type="spellEnd"/>
      <w:r w:rsidR="00D74D9D" w:rsidRPr="000E2C16">
        <w:rPr>
          <w:szCs w:val="24"/>
        </w:rPr>
        <w:t xml:space="preserve">. </w:t>
      </w:r>
    </w:p>
    <w:p w:rsidR="00113ECF" w:rsidRPr="000E2C16" w:rsidRDefault="00D74D9D" w:rsidP="001B554B">
      <w:pPr>
        <w:spacing w:after="0"/>
        <w:ind w:firstLine="709"/>
        <w:jc w:val="both"/>
        <w:rPr>
          <w:szCs w:val="24"/>
        </w:rPr>
      </w:pPr>
      <w:r w:rsidRPr="000E2C16">
        <w:rPr>
          <w:szCs w:val="24"/>
        </w:rPr>
        <w:t>Nuo 2015 metų gegužės 15 d. įvyk</w:t>
      </w:r>
      <w:r w:rsidR="008B53EE" w:rsidRPr="000E2C16">
        <w:rPr>
          <w:szCs w:val="24"/>
        </w:rPr>
        <w:t xml:space="preserve">o 9 (devyni) komiteto posėdžiai </w:t>
      </w:r>
      <w:r w:rsidR="008B53EE" w:rsidRPr="000E2C16">
        <w:rPr>
          <w:i/>
          <w:szCs w:val="24"/>
        </w:rPr>
        <w:t xml:space="preserve">(posėdžiai vyko </w:t>
      </w:r>
      <w:r w:rsidR="003200BF" w:rsidRPr="000E2C16">
        <w:rPr>
          <w:i/>
          <w:szCs w:val="24"/>
        </w:rPr>
        <w:t>kartu</w:t>
      </w:r>
      <w:r w:rsidR="008B53EE" w:rsidRPr="000E2C16">
        <w:rPr>
          <w:i/>
          <w:szCs w:val="24"/>
        </w:rPr>
        <w:t xml:space="preserve"> su Kaimo reikalų ir aplinkosaugos komitetu)</w:t>
      </w:r>
      <w:r w:rsidR="008B53EE" w:rsidRPr="000E2C16">
        <w:rPr>
          <w:szCs w:val="24"/>
        </w:rPr>
        <w:t>.</w:t>
      </w:r>
      <w:r w:rsidRPr="000E2C16">
        <w:rPr>
          <w:szCs w:val="24"/>
        </w:rPr>
        <w:t xml:space="preserve"> Visuose komiteto posėdžiuose buvo reikiamas kvorumas ir atsižvelgiant į tai, s</w:t>
      </w:r>
      <w:r w:rsidR="001835CD" w:rsidRPr="000E2C16">
        <w:rPr>
          <w:szCs w:val="24"/>
        </w:rPr>
        <w:t>prendimai buvo priimti teisėtai (4 lentelė).</w:t>
      </w:r>
      <w:r w:rsidRPr="000E2C16">
        <w:rPr>
          <w:szCs w:val="24"/>
        </w:rPr>
        <w:t xml:space="preserve"> </w:t>
      </w:r>
      <w:r w:rsidR="008B53EE" w:rsidRPr="000E2C16">
        <w:rPr>
          <w:szCs w:val="24"/>
        </w:rPr>
        <w:t>Verslo ir ūkio</w:t>
      </w:r>
      <w:r w:rsidRPr="000E2C16">
        <w:rPr>
          <w:szCs w:val="24"/>
        </w:rPr>
        <w:t xml:space="preserve"> komitetas savo veikloje vadovavosi Lietuvos Respublikos Konstitucija, Lietuvos Respublikos vietos savivaldos įstatymu bei kitais įstatymais, Lietuvos Respublikos Vyriausybės nutarimais,  Kėdainių rajono savivaldybė</w:t>
      </w:r>
      <w:r w:rsidR="00C61365" w:rsidRPr="000E2C16">
        <w:rPr>
          <w:szCs w:val="24"/>
        </w:rPr>
        <w:t xml:space="preserve">s tarybos veiklos reglamentu, </w:t>
      </w:r>
      <w:r w:rsidRPr="000E2C16">
        <w:rPr>
          <w:szCs w:val="24"/>
        </w:rPr>
        <w:t>kitais teisės a</w:t>
      </w:r>
      <w:r w:rsidR="00C61365" w:rsidRPr="000E2C16">
        <w:rPr>
          <w:szCs w:val="24"/>
        </w:rPr>
        <w:t xml:space="preserve">ktais ir Kėdainių rajono savivaldybės tarybos Verslo ir ūkio komiteto veiklos nuostatais, patvirtintais 2011 m. rugsėjo </w:t>
      </w:r>
      <w:r w:rsidR="00EA79E9">
        <w:rPr>
          <w:szCs w:val="24"/>
        </w:rPr>
        <w:t xml:space="preserve">    </w:t>
      </w:r>
      <w:r w:rsidR="00C61365" w:rsidRPr="000E2C16">
        <w:rPr>
          <w:szCs w:val="24"/>
        </w:rPr>
        <w:t>30 d. Kėdainių rajono savivaldybės tarybos sprendimu Nr.</w:t>
      </w:r>
      <w:r w:rsidR="00F17F29" w:rsidRPr="000E2C16">
        <w:rPr>
          <w:szCs w:val="24"/>
        </w:rPr>
        <w:t xml:space="preserve"> </w:t>
      </w:r>
      <w:r w:rsidR="00C61365" w:rsidRPr="000E2C16">
        <w:rPr>
          <w:szCs w:val="24"/>
        </w:rPr>
        <w:t>TS</w:t>
      </w:r>
      <w:r w:rsidR="003200BF" w:rsidRPr="000E2C16">
        <w:rPr>
          <w:szCs w:val="24"/>
        </w:rPr>
        <w:t xml:space="preserve"> –</w:t>
      </w:r>
      <w:r w:rsidR="00C61365" w:rsidRPr="000E2C16">
        <w:rPr>
          <w:szCs w:val="24"/>
        </w:rPr>
        <w:t>347.</w:t>
      </w:r>
    </w:p>
    <w:p w:rsidR="00DA0BF3" w:rsidRPr="000E2C16" w:rsidRDefault="00DA0BF3" w:rsidP="00924AF5">
      <w:pPr>
        <w:spacing w:after="0"/>
        <w:rPr>
          <w:b/>
          <w:i/>
          <w:szCs w:val="24"/>
        </w:rPr>
      </w:pPr>
    </w:p>
    <w:p w:rsidR="00940CCF" w:rsidRPr="000E2C16" w:rsidRDefault="001835CD" w:rsidP="00924AF5">
      <w:pPr>
        <w:spacing w:after="0"/>
        <w:ind w:firstLine="284"/>
        <w:rPr>
          <w:szCs w:val="24"/>
        </w:rPr>
      </w:pPr>
      <w:r w:rsidRPr="000E2C16">
        <w:rPr>
          <w:b/>
          <w:szCs w:val="24"/>
        </w:rPr>
        <w:t>4 Lentelė.</w:t>
      </w:r>
      <w:r w:rsidRPr="000E2C16">
        <w:rPr>
          <w:szCs w:val="24"/>
        </w:rPr>
        <w:t xml:space="preserve"> </w:t>
      </w:r>
      <w:r w:rsidR="008B53EE" w:rsidRPr="000E2C16">
        <w:rPr>
          <w:szCs w:val="24"/>
        </w:rPr>
        <w:t>Verslo ir ūkio komiteto lankomumas (nuo 2015 m. gegužės 15 d.)</w:t>
      </w:r>
    </w:p>
    <w:p w:rsidR="005F039F" w:rsidRPr="000E2C16" w:rsidRDefault="005F039F" w:rsidP="00924AF5">
      <w:pPr>
        <w:spacing w:after="0"/>
        <w:ind w:firstLine="284"/>
        <w:rPr>
          <w:sz w:val="20"/>
          <w:szCs w:val="20"/>
        </w:rPr>
      </w:pPr>
    </w:p>
    <w:tbl>
      <w:tblPr>
        <w:tblW w:w="9080" w:type="dxa"/>
        <w:jc w:val="center"/>
        <w:tblLook w:val="04A0" w:firstRow="1" w:lastRow="0" w:firstColumn="1" w:lastColumn="0" w:noHBand="0" w:noVBand="1"/>
      </w:tblPr>
      <w:tblGrid>
        <w:gridCol w:w="1718"/>
        <w:gridCol w:w="1634"/>
        <w:gridCol w:w="2368"/>
        <w:gridCol w:w="1599"/>
        <w:gridCol w:w="1761"/>
      </w:tblGrid>
      <w:tr w:rsidR="000E2C16" w:rsidRPr="000E2C16" w:rsidTr="005F039F">
        <w:trPr>
          <w:trHeight w:val="348"/>
          <w:jc w:val="center"/>
        </w:trPr>
        <w:tc>
          <w:tcPr>
            <w:tcW w:w="1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Data</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Virmantas Pikelis</w:t>
            </w:r>
          </w:p>
        </w:tc>
        <w:tc>
          <w:tcPr>
            <w:tcW w:w="2368"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Adelė </w:t>
            </w:r>
          </w:p>
          <w:p w:rsidR="001835CD" w:rsidRPr="000E2C16" w:rsidRDefault="001835CD" w:rsidP="00924AF5">
            <w:pPr>
              <w:spacing w:after="0"/>
              <w:jc w:val="center"/>
              <w:rPr>
                <w:rFonts w:eastAsia="Times New Roman" w:cs="Times New Roman"/>
                <w:b/>
                <w:bCs/>
                <w:sz w:val="22"/>
                <w:lang w:bidi="ar-SA"/>
              </w:rPr>
            </w:pPr>
            <w:proofErr w:type="spellStart"/>
            <w:r w:rsidRPr="000E2C16">
              <w:rPr>
                <w:rFonts w:eastAsia="Times New Roman" w:cs="Times New Roman"/>
                <w:b/>
                <w:bCs/>
                <w:sz w:val="22"/>
                <w:lang w:bidi="ar-SA"/>
              </w:rPr>
              <w:t>Štelmokienė</w:t>
            </w:r>
            <w:proofErr w:type="spellEnd"/>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Juozas Baniota</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Rimantas </w:t>
            </w:r>
            <w:proofErr w:type="spellStart"/>
            <w:r w:rsidRPr="000E2C16">
              <w:rPr>
                <w:rFonts w:eastAsia="Times New Roman" w:cs="Times New Roman"/>
                <w:b/>
                <w:bCs/>
                <w:sz w:val="22"/>
                <w:lang w:bidi="ar-SA"/>
              </w:rPr>
              <w:t>Diliūnas</w:t>
            </w:r>
            <w:proofErr w:type="spellEnd"/>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2015-05-15</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2015-05-21</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2015-05-27</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000000" w:fill="FF0000"/>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2015-07-01</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000000" w:fill="FF0000"/>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2015-07-29</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2015-09-16</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2015-10-28</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2015-11-25</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000000" w:fill="FF0000"/>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5F039F">
        <w:trPr>
          <w:trHeight w:val="348"/>
          <w:jc w:val="center"/>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b/>
                <w:bCs/>
                <w:sz w:val="22"/>
                <w:lang w:bidi="ar-SA"/>
              </w:rPr>
            </w:pPr>
            <w:r w:rsidRPr="000E2C16">
              <w:rPr>
                <w:rFonts w:eastAsia="Times New Roman" w:cs="Times New Roman"/>
                <w:b/>
                <w:bCs/>
                <w:sz w:val="22"/>
                <w:lang w:bidi="ar-SA"/>
              </w:rPr>
              <w:t>2015-12-29</w:t>
            </w:r>
          </w:p>
        </w:tc>
        <w:tc>
          <w:tcPr>
            <w:tcW w:w="1634"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1835CD" w:rsidRPr="000E2C16" w:rsidTr="005F039F">
        <w:trPr>
          <w:trHeight w:val="332"/>
          <w:jc w:val="center"/>
        </w:trPr>
        <w:tc>
          <w:tcPr>
            <w:tcW w:w="1718" w:type="dxa"/>
            <w:tcBorders>
              <w:top w:val="nil"/>
              <w:left w:val="nil"/>
              <w:bottom w:val="nil"/>
              <w:right w:val="nil"/>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100%</w:t>
            </w:r>
          </w:p>
        </w:tc>
        <w:tc>
          <w:tcPr>
            <w:tcW w:w="2368"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89%</w:t>
            </w:r>
          </w:p>
        </w:tc>
        <w:tc>
          <w:tcPr>
            <w:tcW w:w="1599"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89%</w:t>
            </w:r>
          </w:p>
        </w:tc>
        <w:tc>
          <w:tcPr>
            <w:tcW w:w="1761" w:type="dxa"/>
            <w:tcBorders>
              <w:top w:val="nil"/>
              <w:left w:val="nil"/>
              <w:bottom w:val="single" w:sz="4" w:space="0" w:color="auto"/>
              <w:right w:val="single" w:sz="4" w:space="0" w:color="auto"/>
            </w:tcBorders>
            <w:shd w:val="clear" w:color="auto" w:fill="auto"/>
            <w:noWrap/>
            <w:vAlign w:val="bottom"/>
            <w:hideMark/>
          </w:tcPr>
          <w:p w:rsidR="001835CD" w:rsidRPr="000E2C16" w:rsidRDefault="001835CD" w:rsidP="00924AF5">
            <w:pPr>
              <w:spacing w:after="0"/>
              <w:jc w:val="center"/>
              <w:rPr>
                <w:rFonts w:eastAsia="Times New Roman" w:cs="Times New Roman"/>
                <w:sz w:val="22"/>
                <w:lang w:bidi="ar-SA"/>
              </w:rPr>
            </w:pPr>
            <w:r w:rsidRPr="000E2C16">
              <w:rPr>
                <w:rFonts w:eastAsia="Times New Roman" w:cs="Times New Roman"/>
                <w:sz w:val="22"/>
                <w:lang w:bidi="ar-SA"/>
              </w:rPr>
              <w:t>89%</w:t>
            </w:r>
          </w:p>
        </w:tc>
      </w:tr>
    </w:tbl>
    <w:p w:rsidR="00FF63F1" w:rsidRDefault="00FF63F1" w:rsidP="00924AF5">
      <w:pPr>
        <w:spacing w:after="0"/>
        <w:ind w:firstLine="709"/>
        <w:jc w:val="both"/>
        <w:rPr>
          <w:szCs w:val="24"/>
        </w:rPr>
      </w:pPr>
    </w:p>
    <w:p w:rsidR="001B554B" w:rsidRPr="000E2C16" w:rsidRDefault="001B554B" w:rsidP="001B554B">
      <w:pPr>
        <w:spacing w:after="0"/>
        <w:ind w:firstLine="709"/>
        <w:jc w:val="both"/>
        <w:rPr>
          <w:szCs w:val="24"/>
        </w:rPr>
      </w:pPr>
      <w:r w:rsidRPr="000E2C16">
        <w:rPr>
          <w:szCs w:val="24"/>
        </w:rPr>
        <w:t>Komiteto veiklos sritys yra verslas, statybos, komunalinis ūkis ir visuomeninis transportas, prekyba ir paslaugų tiekimas ir socialinės bei gamybinės infrastruktūros objektai. Komitetas išnagrinėjo visus sprendimų projektus, kurie buvo teikiami savivaldybės tarybai.</w:t>
      </w:r>
    </w:p>
    <w:p w:rsidR="001B554B" w:rsidRDefault="001B554B" w:rsidP="001B554B">
      <w:pPr>
        <w:spacing w:after="0"/>
        <w:ind w:firstLine="680"/>
        <w:jc w:val="both"/>
        <w:rPr>
          <w:szCs w:val="24"/>
        </w:rPr>
      </w:pPr>
      <w:r w:rsidRPr="000E2C16">
        <w:rPr>
          <w:szCs w:val="24"/>
        </w:rPr>
        <w:t>Komiteto nariai aktyviai dalyvavo svarstant visus klausimus. Priimant svarbius sprendimus komiteto nariai pageidaudavo ir papildomos informacijos, kurią pateikdavo savivaldybės administracijos specialistai.</w:t>
      </w:r>
    </w:p>
    <w:p w:rsidR="001B554B" w:rsidRPr="000E2C16" w:rsidRDefault="001B554B" w:rsidP="001B554B">
      <w:pPr>
        <w:spacing w:after="0"/>
        <w:ind w:firstLine="720"/>
        <w:jc w:val="both"/>
        <w:rPr>
          <w:szCs w:val="24"/>
        </w:rPr>
      </w:pPr>
      <w:r w:rsidRPr="000E2C16">
        <w:rPr>
          <w:szCs w:val="24"/>
        </w:rPr>
        <w:t>Aktyviausiai Verslo ir ūkio komitetą lankė Kėdainių rajono savi</w:t>
      </w:r>
      <w:r>
        <w:rPr>
          <w:szCs w:val="24"/>
        </w:rPr>
        <w:t>valdybės tarybos narys V.</w:t>
      </w:r>
      <w:r w:rsidRPr="000E2C16">
        <w:rPr>
          <w:szCs w:val="24"/>
        </w:rPr>
        <w:t xml:space="preserve"> Pikelis </w:t>
      </w:r>
      <w:r w:rsidRPr="000E2C16">
        <w:rPr>
          <w:i/>
          <w:szCs w:val="24"/>
        </w:rPr>
        <w:t>(nepraleido nei vieno komiteto posėdžio)</w:t>
      </w:r>
      <w:r w:rsidRPr="000E2C16">
        <w:rPr>
          <w:szCs w:val="24"/>
        </w:rPr>
        <w:t>. Po vieną komiteto posėdį praleido šie Kėdainių rajono sa</w:t>
      </w:r>
      <w:r>
        <w:rPr>
          <w:szCs w:val="24"/>
        </w:rPr>
        <w:t>vivaldybės tarybos nariai: A.</w:t>
      </w:r>
      <w:r w:rsidRPr="000E2C16">
        <w:rPr>
          <w:szCs w:val="24"/>
        </w:rPr>
        <w:t xml:space="preserve"> </w:t>
      </w:r>
      <w:proofErr w:type="spellStart"/>
      <w:r>
        <w:rPr>
          <w:szCs w:val="24"/>
        </w:rPr>
        <w:t>Štelmokienė</w:t>
      </w:r>
      <w:proofErr w:type="spellEnd"/>
      <w:r>
        <w:rPr>
          <w:szCs w:val="24"/>
        </w:rPr>
        <w:t>, J. Baniota ir R.</w:t>
      </w:r>
      <w:r w:rsidRPr="000E2C16">
        <w:rPr>
          <w:szCs w:val="24"/>
        </w:rPr>
        <w:t xml:space="preserve"> </w:t>
      </w:r>
      <w:proofErr w:type="spellStart"/>
      <w:r w:rsidRPr="000E2C16">
        <w:rPr>
          <w:szCs w:val="24"/>
        </w:rPr>
        <w:t>Diliūnas</w:t>
      </w:r>
      <w:proofErr w:type="spellEnd"/>
      <w:r w:rsidRPr="000E2C16">
        <w:rPr>
          <w:szCs w:val="24"/>
        </w:rPr>
        <w:t xml:space="preserve">.  </w:t>
      </w:r>
    </w:p>
    <w:p w:rsidR="00113ECF" w:rsidRPr="000E2C16" w:rsidRDefault="00113ECF" w:rsidP="00924AF5">
      <w:pPr>
        <w:spacing w:after="0"/>
        <w:ind w:firstLine="709"/>
        <w:jc w:val="both"/>
        <w:rPr>
          <w:szCs w:val="24"/>
        </w:rPr>
      </w:pPr>
    </w:p>
    <w:p w:rsidR="008308B8" w:rsidRPr="000E2C16" w:rsidRDefault="00CB2ED5" w:rsidP="00924AF5">
      <w:pPr>
        <w:pStyle w:val="Antrat3"/>
        <w:spacing w:before="0" w:after="0"/>
        <w:jc w:val="center"/>
        <w:rPr>
          <w:rFonts w:ascii="Times New Roman" w:hAnsi="Times New Roman" w:cs="Times New Roman"/>
          <w:sz w:val="24"/>
          <w:szCs w:val="24"/>
        </w:rPr>
      </w:pPr>
      <w:bookmarkStart w:id="22" w:name="_Toc441741737"/>
      <w:bookmarkStart w:id="23" w:name="_Toc442172831"/>
      <w:r w:rsidRPr="000E2C16">
        <w:rPr>
          <w:rFonts w:ascii="Times New Roman" w:hAnsi="Times New Roman" w:cs="Times New Roman"/>
          <w:sz w:val="24"/>
          <w:szCs w:val="24"/>
        </w:rPr>
        <w:t>4.5. KAIMO REIKALŲ IR APLINKOSAUGOS KOMITETAS</w:t>
      </w:r>
      <w:bookmarkEnd w:id="22"/>
      <w:bookmarkEnd w:id="23"/>
    </w:p>
    <w:p w:rsidR="00CB2ED5" w:rsidRPr="000E2C16" w:rsidRDefault="00CB2ED5" w:rsidP="00924AF5">
      <w:pPr>
        <w:spacing w:after="0"/>
        <w:rPr>
          <w:lang w:eastAsia="ar-SA" w:bidi="ar-SA"/>
        </w:rPr>
      </w:pPr>
    </w:p>
    <w:p w:rsidR="001E0EA0" w:rsidRPr="000E2C16" w:rsidRDefault="001E0EA0" w:rsidP="00924AF5">
      <w:pPr>
        <w:spacing w:after="0"/>
        <w:ind w:firstLine="709"/>
        <w:jc w:val="both"/>
        <w:rPr>
          <w:szCs w:val="24"/>
        </w:rPr>
      </w:pPr>
      <w:r w:rsidRPr="000E2C16">
        <w:rPr>
          <w:szCs w:val="24"/>
        </w:rPr>
        <w:t>Kaimo reikalų ir aplinkosaugos komitetas buvo sudarytas 2015 metų gegužės 15 d. tarybos sprendimu TS-96. Komitetą sudaro 6 tarybos nariai, k</w:t>
      </w:r>
      <w:r w:rsidR="005237B6">
        <w:rPr>
          <w:szCs w:val="24"/>
        </w:rPr>
        <w:t xml:space="preserve">omitetui pirmininkavo </w:t>
      </w:r>
      <w:r w:rsidR="00113ECF">
        <w:rPr>
          <w:szCs w:val="24"/>
        </w:rPr>
        <w:t xml:space="preserve">                   </w:t>
      </w:r>
      <w:r w:rsidR="005237B6">
        <w:rPr>
          <w:szCs w:val="24"/>
        </w:rPr>
        <w:t>A.</w:t>
      </w:r>
      <w:r w:rsidRPr="000E2C16">
        <w:rPr>
          <w:szCs w:val="24"/>
        </w:rPr>
        <w:t xml:space="preserve"> </w:t>
      </w:r>
      <w:proofErr w:type="spellStart"/>
      <w:r w:rsidRPr="000E2C16">
        <w:rPr>
          <w:szCs w:val="24"/>
        </w:rPr>
        <w:t>Kižauskas</w:t>
      </w:r>
      <w:proofErr w:type="spellEnd"/>
      <w:r w:rsidRPr="000E2C16">
        <w:rPr>
          <w:szCs w:val="24"/>
        </w:rPr>
        <w:t xml:space="preserve">, </w:t>
      </w:r>
      <w:r w:rsidR="005237B6">
        <w:rPr>
          <w:szCs w:val="24"/>
        </w:rPr>
        <w:t>pavaduotojo pareigas ėjo S.</w:t>
      </w:r>
      <w:r w:rsidRPr="000E2C16">
        <w:rPr>
          <w:szCs w:val="24"/>
        </w:rPr>
        <w:t xml:space="preserve"> </w:t>
      </w:r>
      <w:proofErr w:type="spellStart"/>
      <w:r w:rsidRPr="000E2C16">
        <w:rPr>
          <w:szCs w:val="24"/>
        </w:rPr>
        <w:t>Sinickis</w:t>
      </w:r>
      <w:proofErr w:type="spellEnd"/>
      <w:r w:rsidRPr="000E2C16">
        <w:rPr>
          <w:szCs w:val="24"/>
        </w:rPr>
        <w:t xml:space="preserve">. </w:t>
      </w:r>
    </w:p>
    <w:p w:rsidR="001E0EA0" w:rsidRPr="000E2C16" w:rsidRDefault="001E0EA0" w:rsidP="00924AF5">
      <w:pPr>
        <w:spacing w:after="0"/>
        <w:ind w:firstLine="709"/>
        <w:jc w:val="both"/>
        <w:rPr>
          <w:szCs w:val="24"/>
        </w:rPr>
      </w:pPr>
      <w:r w:rsidRPr="000E2C16">
        <w:rPr>
          <w:szCs w:val="24"/>
        </w:rPr>
        <w:t xml:space="preserve">Nuo 2015 metų gegužės 15 d. </w:t>
      </w:r>
      <w:r w:rsidR="00B06572" w:rsidRPr="000E2C16">
        <w:rPr>
          <w:szCs w:val="24"/>
        </w:rPr>
        <w:t>įvyko 10 (dešimt) komiteto posėdžių</w:t>
      </w:r>
      <w:r w:rsidR="00BB3118" w:rsidRPr="000E2C16">
        <w:rPr>
          <w:szCs w:val="24"/>
        </w:rPr>
        <w:t>, iš jų 9 (devyni) komiteto posėdžiai vyko bendrai su Verslo ir ūkio komitetu.</w:t>
      </w:r>
      <w:r w:rsidRPr="000E2C16">
        <w:rPr>
          <w:szCs w:val="24"/>
        </w:rPr>
        <w:t>. Visuose komiteto posėdžiuose buvo reikiamas kvorumas ir atsižvelgiant į tai, spren</w:t>
      </w:r>
      <w:r w:rsidR="003A7FDC" w:rsidRPr="000E2C16">
        <w:rPr>
          <w:szCs w:val="24"/>
        </w:rPr>
        <w:t>dimai buvo priimti teisėtai (5 lentelė).</w:t>
      </w:r>
      <w:r w:rsidRPr="000E2C16">
        <w:rPr>
          <w:szCs w:val="24"/>
        </w:rPr>
        <w:t xml:space="preserve"> </w:t>
      </w:r>
      <w:r w:rsidR="00D60612" w:rsidRPr="000E2C16">
        <w:rPr>
          <w:szCs w:val="24"/>
        </w:rPr>
        <w:t>Kaimo reikalų ir aplinkosaugos komitetas</w:t>
      </w:r>
      <w:r w:rsidRPr="000E2C16">
        <w:rPr>
          <w:szCs w:val="24"/>
        </w:rPr>
        <w:t xml:space="preserve"> savo veikloje vadovavosi Lietuvos Respublikos Konstitucija, Lietuvos Respublikos vietos savivaldos įstatymu bei kitais įstatymais, Lietuvos Resp</w:t>
      </w:r>
      <w:r w:rsidR="003200BF" w:rsidRPr="000E2C16">
        <w:rPr>
          <w:szCs w:val="24"/>
        </w:rPr>
        <w:t xml:space="preserve">ublikos Vyriausybės nutarimais, </w:t>
      </w:r>
      <w:r w:rsidRPr="000E2C16">
        <w:rPr>
          <w:szCs w:val="24"/>
        </w:rPr>
        <w:t>Kėdainių rajono savivaldyb</w:t>
      </w:r>
      <w:r w:rsidR="00C61365" w:rsidRPr="000E2C16">
        <w:rPr>
          <w:szCs w:val="24"/>
        </w:rPr>
        <w:t>ės tarybos veiklos reglamentu, kitais teisės aktais ir Kėdainių rajono savivaldybės tarybos Kaimo reikalų ir aplinkos apsaugos komiteto veiklos nuostatais, patvirtintais 2011 m. rugsėjo 30 d. Kėdainių rajono savivaldybės tarybos sprendimu Nr.</w:t>
      </w:r>
      <w:r w:rsidR="00F17F29" w:rsidRPr="000E2C16">
        <w:rPr>
          <w:szCs w:val="24"/>
        </w:rPr>
        <w:t xml:space="preserve"> </w:t>
      </w:r>
      <w:r w:rsidR="00C61365" w:rsidRPr="000E2C16">
        <w:rPr>
          <w:szCs w:val="24"/>
        </w:rPr>
        <w:t>TS-347.</w:t>
      </w:r>
    </w:p>
    <w:p w:rsidR="00736374" w:rsidRPr="000E2C16" w:rsidRDefault="00736374" w:rsidP="00924AF5">
      <w:pPr>
        <w:spacing w:after="0"/>
        <w:ind w:firstLine="709"/>
        <w:jc w:val="both"/>
        <w:rPr>
          <w:szCs w:val="24"/>
        </w:rPr>
      </w:pPr>
      <w:r w:rsidRPr="000E2C16">
        <w:rPr>
          <w:szCs w:val="24"/>
        </w:rPr>
        <w:t>Komiteto veiklos sritys yra kaimo reikalai, aplinkos apsauga, žemės ūkis ir melioracija.</w:t>
      </w:r>
      <w:r w:rsidR="00E14263" w:rsidRPr="000E2C16">
        <w:rPr>
          <w:szCs w:val="24"/>
        </w:rPr>
        <w:t xml:space="preserve"> Komitetas išnagrinėjo visus sprendimų projektus, kurie buvo teikiami savivaldybės tarybai.</w:t>
      </w:r>
    </w:p>
    <w:p w:rsidR="000E0580" w:rsidRPr="000E2C16" w:rsidRDefault="000E0580" w:rsidP="00924AF5">
      <w:pPr>
        <w:spacing w:after="0"/>
        <w:ind w:firstLine="709"/>
        <w:jc w:val="both"/>
        <w:rPr>
          <w:szCs w:val="24"/>
        </w:rPr>
      </w:pPr>
    </w:p>
    <w:p w:rsidR="00C61365" w:rsidRPr="000E2C16" w:rsidRDefault="00FF63F1" w:rsidP="00924AF5">
      <w:pPr>
        <w:spacing w:after="0"/>
        <w:rPr>
          <w:szCs w:val="24"/>
        </w:rPr>
      </w:pPr>
      <w:r w:rsidRPr="000E2C16">
        <w:rPr>
          <w:b/>
          <w:szCs w:val="24"/>
        </w:rPr>
        <w:t xml:space="preserve">  </w:t>
      </w:r>
      <w:r w:rsidR="00C945C8" w:rsidRPr="000E2C16">
        <w:rPr>
          <w:b/>
          <w:szCs w:val="24"/>
        </w:rPr>
        <w:t xml:space="preserve">5 Lentelė. </w:t>
      </w:r>
      <w:r w:rsidR="00F41C7D" w:rsidRPr="000E2C16">
        <w:rPr>
          <w:szCs w:val="24"/>
        </w:rPr>
        <w:t>Kaimo reikalų ir aplinkosaugos komiteto lankomumas (nuo 2015 m. gegužės 15 d.)</w:t>
      </w:r>
    </w:p>
    <w:p w:rsidR="00206A1C" w:rsidRPr="000E2C16" w:rsidRDefault="00206A1C" w:rsidP="00924AF5">
      <w:pPr>
        <w:spacing w:after="0"/>
        <w:rPr>
          <w:sz w:val="20"/>
          <w:szCs w:val="20"/>
        </w:rPr>
      </w:pPr>
    </w:p>
    <w:tbl>
      <w:tblPr>
        <w:tblW w:w="9398" w:type="dxa"/>
        <w:jc w:val="center"/>
        <w:tblLook w:val="04A0" w:firstRow="1" w:lastRow="0" w:firstColumn="1" w:lastColumn="0" w:noHBand="0" w:noVBand="1"/>
      </w:tblPr>
      <w:tblGrid>
        <w:gridCol w:w="1351"/>
        <w:gridCol w:w="1459"/>
        <w:gridCol w:w="1334"/>
        <w:gridCol w:w="1461"/>
        <w:gridCol w:w="1443"/>
        <w:gridCol w:w="1113"/>
        <w:gridCol w:w="1237"/>
      </w:tblGrid>
      <w:tr w:rsidR="000E2C16" w:rsidRPr="000E2C16" w:rsidTr="00CB2ED5">
        <w:trPr>
          <w:trHeight w:val="365"/>
          <w:jc w:val="center"/>
        </w:trPr>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Data</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Algimantas </w:t>
            </w:r>
            <w:proofErr w:type="spellStart"/>
            <w:r w:rsidRPr="000E2C16">
              <w:rPr>
                <w:rFonts w:eastAsia="Times New Roman" w:cs="Times New Roman"/>
                <w:b/>
                <w:bCs/>
                <w:sz w:val="22"/>
                <w:lang w:bidi="ar-SA"/>
              </w:rPr>
              <w:t>Kižauskas</w:t>
            </w:r>
            <w:proofErr w:type="spellEnd"/>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 xml:space="preserve">Saulius </w:t>
            </w:r>
            <w:proofErr w:type="spellStart"/>
            <w:r w:rsidRPr="000E2C16">
              <w:rPr>
                <w:rFonts w:eastAsia="Times New Roman" w:cs="Times New Roman"/>
                <w:b/>
                <w:bCs/>
                <w:sz w:val="22"/>
                <w:lang w:bidi="ar-SA"/>
              </w:rPr>
              <w:t>Sinickis</w:t>
            </w:r>
            <w:proofErr w:type="spellEnd"/>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Virmantas Ivanauskas</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Rimgaudas</w:t>
            </w:r>
          </w:p>
          <w:p w:rsidR="00C945C8" w:rsidRPr="000E2C16" w:rsidRDefault="00C945C8" w:rsidP="00924AF5">
            <w:pPr>
              <w:spacing w:after="0"/>
              <w:jc w:val="center"/>
              <w:rPr>
                <w:rFonts w:eastAsia="Times New Roman" w:cs="Times New Roman"/>
                <w:b/>
                <w:bCs/>
                <w:sz w:val="22"/>
                <w:lang w:bidi="ar-SA"/>
              </w:rPr>
            </w:pPr>
            <w:proofErr w:type="spellStart"/>
            <w:r w:rsidRPr="000E2C16">
              <w:rPr>
                <w:rFonts w:eastAsia="Times New Roman" w:cs="Times New Roman"/>
                <w:b/>
                <w:bCs/>
                <w:sz w:val="22"/>
                <w:lang w:bidi="ar-SA"/>
              </w:rPr>
              <w:t>Rimošaitis</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Kęstutis Valionis</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Vygantas Vanagas</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2015-05-15</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2015-05-21</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2015-05-27</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2015-06-17</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2015-07-01</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2015-07-29</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2015-09-16</w:t>
            </w:r>
          </w:p>
        </w:tc>
        <w:tc>
          <w:tcPr>
            <w:tcW w:w="1459"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2015-10-28</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2015-11-25</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0E2C16" w:rsidRPr="000E2C16" w:rsidTr="00CB2ED5">
        <w:trPr>
          <w:trHeight w:val="365"/>
          <w:jc w:val="center"/>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b/>
                <w:bCs/>
                <w:sz w:val="22"/>
                <w:lang w:bidi="ar-SA"/>
              </w:rPr>
            </w:pPr>
            <w:r w:rsidRPr="000E2C16">
              <w:rPr>
                <w:rFonts w:eastAsia="Times New Roman" w:cs="Times New Roman"/>
                <w:b/>
                <w:bCs/>
                <w:sz w:val="22"/>
                <w:lang w:bidi="ar-SA"/>
              </w:rPr>
              <w:t>2015-12-29</w:t>
            </w:r>
          </w:p>
        </w:tc>
        <w:tc>
          <w:tcPr>
            <w:tcW w:w="1459"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113"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c>
          <w:tcPr>
            <w:tcW w:w="1237" w:type="dxa"/>
            <w:tcBorders>
              <w:top w:val="nil"/>
              <w:left w:val="nil"/>
              <w:bottom w:val="single" w:sz="4" w:space="0" w:color="auto"/>
              <w:right w:val="single" w:sz="4" w:space="0" w:color="auto"/>
            </w:tcBorders>
            <w:shd w:val="clear" w:color="000000" w:fill="FF0000"/>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w:t>
            </w:r>
          </w:p>
        </w:tc>
      </w:tr>
      <w:tr w:rsidR="00C945C8" w:rsidRPr="000E2C16" w:rsidTr="00CB2ED5">
        <w:trPr>
          <w:trHeight w:val="349"/>
          <w:jc w:val="center"/>
        </w:trPr>
        <w:tc>
          <w:tcPr>
            <w:tcW w:w="1351" w:type="dxa"/>
            <w:tcBorders>
              <w:top w:val="nil"/>
              <w:left w:val="nil"/>
              <w:bottom w:val="nil"/>
              <w:right w:val="nil"/>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90%</w:t>
            </w:r>
          </w:p>
        </w:tc>
        <w:tc>
          <w:tcPr>
            <w:tcW w:w="1334"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90%</w:t>
            </w:r>
          </w:p>
        </w:tc>
        <w:tc>
          <w:tcPr>
            <w:tcW w:w="1461"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70%</w:t>
            </w:r>
          </w:p>
        </w:tc>
        <w:tc>
          <w:tcPr>
            <w:tcW w:w="144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90%</w:t>
            </w:r>
          </w:p>
        </w:tc>
        <w:tc>
          <w:tcPr>
            <w:tcW w:w="1113"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40%</w:t>
            </w:r>
          </w:p>
        </w:tc>
        <w:tc>
          <w:tcPr>
            <w:tcW w:w="1237" w:type="dxa"/>
            <w:tcBorders>
              <w:top w:val="nil"/>
              <w:left w:val="nil"/>
              <w:bottom w:val="single" w:sz="4" w:space="0" w:color="auto"/>
              <w:right w:val="single" w:sz="4" w:space="0" w:color="auto"/>
            </w:tcBorders>
            <w:shd w:val="clear" w:color="auto" w:fill="auto"/>
            <w:noWrap/>
            <w:vAlign w:val="bottom"/>
            <w:hideMark/>
          </w:tcPr>
          <w:p w:rsidR="00C945C8" w:rsidRPr="000E2C16" w:rsidRDefault="00C945C8" w:rsidP="00924AF5">
            <w:pPr>
              <w:spacing w:after="0"/>
              <w:jc w:val="center"/>
              <w:rPr>
                <w:rFonts w:eastAsia="Times New Roman" w:cs="Times New Roman"/>
                <w:sz w:val="22"/>
                <w:lang w:bidi="ar-SA"/>
              </w:rPr>
            </w:pPr>
            <w:r w:rsidRPr="000E2C16">
              <w:rPr>
                <w:rFonts w:eastAsia="Times New Roman" w:cs="Times New Roman"/>
                <w:sz w:val="22"/>
                <w:lang w:bidi="ar-SA"/>
              </w:rPr>
              <w:t>60%</w:t>
            </w:r>
          </w:p>
        </w:tc>
      </w:tr>
    </w:tbl>
    <w:p w:rsidR="00DD239D" w:rsidRPr="000E2C16" w:rsidRDefault="00DD239D" w:rsidP="00924AF5">
      <w:pPr>
        <w:spacing w:after="0"/>
        <w:rPr>
          <w:lang w:eastAsia="ar-SA" w:bidi="ar-SA"/>
        </w:rPr>
      </w:pPr>
    </w:p>
    <w:p w:rsidR="00EA79E9" w:rsidRPr="000E2C16" w:rsidRDefault="00EA79E9" w:rsidP="00EA79E9">
      <w:pPr>
        <w:spacing w:after="0"/>
        <w:ind w:firstLine="709"/>
        <w:jc w:val="both"/>
        <w:rPr>
          <w:szCs w:val="24"/>
        </w:rPr>
      </w:pPr>
      <w:r w:rsidRPr="000E2C16">
        <w:rPr>
          <w:szCs w:val="24"/>
        </w:rPr>
        <w:t>2015 m. birželio 17 d. įvyko Kaimo reikalų ir aplinkosaugos, Sveikatos ir socialinės apsaugos komitetų posėdis, kurio metu buvo svarstomas klausimas dėl kvapų kontrolės Kėdainių rajone. Posėdyje dalyvavo tarybos nariai, seniūnai, savivaldybės administracijos darbuotojai, Kauno regiono aplinkos apsaugos departamento Kėdainių rajono agentūros vedėjas, UAB „Kėdainių vandenys“ direktorius, UAB „</w:t>
      </w:r>
      <w:proofErr w:type="spellStart"/>
      <w:r w:rsidRPr="000E2C16">
        <w:rPr>
          <w:szCs w:val="24"/>
        </w:rPr>
        <w:t>Skongalis</w:t>
      </w:r>
      <w:proofErr w:type="spellEnd"/>
      <w:r w:rsidRPr="000E2C16">
        <w:rPr>
          <w:szCs w:val="24"/>
        </w:rPr>
        <w:t xml:space="preserve">“ direktorius, Valstybės maisto ir veterinarijos </w:t>
      </w:r>
      <w:r w:rsidRPr="000E2C16">
        <w:rPr>
          <w:szCs w:val="24"/>
        </w:rPr>
        <w:lastRenderedPageBreak/>
        <w:t>tarnybos vadovas, UAB „</w:t>
      </w:r>
      <w:proofErr w:type="spellStart"/>
      <w:r w:rsidRPr="000E2C16">
        <w:rPr>
          <w:szCs w:val="24"/>
        </w:rPr>
        <w:t>Sistem</w:t>
      </w:r>
      <w:proofErr w:type="spellEnd"/>
      <w:r w:rsidRPr="000E2C16">
        <w:rPr>
          <w:szCs w:val="24"/>
        </w:rPr>
        <w:t>“ gamybos vadybininkas, ŽŪKB „Krekenavos mėsa“ vadovas ir AB „Lifosa“ atstovė. Posėdžio metu buvo nutarta įpareigoti Kauno regiono aplinkos apsaugos departamento Kėdainių rajono agentūrą ir Kėdainių rajono savivaldybės administracijos Žemės ūkio ir aplinkosaugos skyrių atlikti NH</w:t>
      </w:r>
      <w:r w:rsidRPr="000E2C16">
        <w:rPr>
          <w:szCs w:val="24"/>
          <w:vertAlign w:val="subscript"/>
        </w:rPr>
        <w:t>3</w:t>
      </w:r>
      <w:r w:rsidRPr="000E2C16">
        <w:rPr>
          <w:szCs w:val="24"/>
        </w:rPr>
        <w:t xml:space="preserve"> (amoniako) ir kitų cheminių medžiagų (teršalų) tyrimus aplinkos ore. Įpareigoti Kėdainių rajono savivaldybės administraciją padėti UAB „</w:t>
      </w:r>
      <w:proofErr w:type="spellStart"/>
      <w:r w:rsidRPr="000E2C16">
        <w:rPr>
          <w:szCs w:val="24"/>
        </w:rPr>
        <w:t>Sistem</w:t>
      </w:r>
      <w:proofErr w:type="spellEnd"/>
      <w:r w:rsidRPr="000E2C16">
        <w:rPr>
          <w:szCs w:val="24"/>
        </w:rPr>
        <w:t>“ gauti paramą biodujų jėgainės statybai ir 2016 metais pakartotinai organizuoti komitetų posėdį dėl nemalonių kvapų su UAB „</w:t>
      </w:r>
      <w:proofErr w:type="spellStart"/>
      <w:r w:rsidRPr="000E2C16">
        <w:rPr>
          <w:szCs w:val="24"/>
        </w:rPr>
        <w:t>Sistem</w:t>
      </w:r>
      <w:proofErr w:type="spellEnd"/>
      <w:r w:rsidRPr="000E2C16">
        <w:rPr>
          <w:szCs w:val="24"/>
        </w:rPr>
        <w:t>“ ir ŽŪKB „Krekenavos mėsa“ vadovais.</w:t>
      </w:r>
    </w:p>
    <w:p w:rsidR="00EA79E9" w:rsidRDefault="00EA79E9" w:rsidP="00A676B8">
      <w:pPr>
        <w:spacing w:after="0"/>
        <w:ind w:firstLine="709"/>
        <w:jc w:val="both"/>
        <w:rPr>
          <w:szCs w:val="24"/>
        </w:rPr>
      </w:pPr>
      <w:r w:rsidRPr="000E2C16">
        <w:rPr>
          <w:szCs w:val="24"/>
        </w:rPr>
        <w:t>Komiteto nariai aktyviai dalyvavo svarstant visus klausimus, labai efektyviai dirbo spręsdami su kaimu susijusius klausimus. Priimdami svarbius sprendimus, komiteto nariai pageidaudavo ir papildomos informacijos, kurią pateikdavo savivaldybė</w:t>
      </w:r>
      <w:r w:rsidR="00A676B8">
        <w:rPr>
          <w:szCs w:val="24"/>
        </w:rPr>
        <w:t>s administracijos specialistai.</w:t>
      </w:r>
    </w:p>
    <w:p w:rsidR="000E0580" w:rsidRPr="000E2C16" w:rsidRDefault="000E0580" w:rsidP="00924AF5">
      <w:pPr>
        <w:spacing w:after="0"/>
        <w:ind w:firstLine="709"/>
        <w:jc w:val="both"/>
        <w:rPr>
          <w:szCs w:val="24"/>
        </w:rPr>
      </w:pPr>
      <w:r w:rsidRPr="000E2C16">
        <w:rPr>
          <w:szCs w:val="24"/>
        </w:rPr>
        <w:t>Aktyviausiai Kaimo reikalų ir aplinkosaugos komitetą lankė Kėdainių rajono savivaldybės tarybos naria</w:t>
      </w:r>
      <w:r w:rsidR="005237B6">
        <w:rPr>
          <w:szCs w:val="24"/>
        </w:rPr>
        <w:t xml:space="preserve">i: A. </w:t>
      </w:r>
      <w:proofErr w:type="spellStart"/>
      <w:r w:rsidR="005237B6">
        <w:rPr>
          <w:szCs w:val="24"/>
        </w:rPr>
        <w:t>Kižauskas</w:t>
      </w:r>
      <w:proofErr w:type="spellEnd"/>
      <w:r w:rsidR="005237B6">
        <w:rPr>
          <w:szCs w:val="24"/>
        </w:rPr>
        <w:t xml:space="preserve">, S. </w:t>
      </w:r>
      <w:proofErr w:type="spellStart"/>
      <w:r w:rsidR="005237B6">
        <w:rPr>
          <w:szCs w:val="24"/>
        </w:rPr>
        <w:t>Sinickis</w:t>
      </w:r>
      <w:proofErr w:type="spellEnd"/>
      <w:r w:rsidR="005237B6">
        <w:rPr>
          <w:szCs w:val="24"/>
        </w:rPr>
        <w:t xml:space="preserve"> ir R.</w:t>
      </w:r>
      <w:r w:rsidRPr="000E2C16">
        <w:rPr>
          <w:szCs w:val="24"/>
        </w:rPr>
        <w:t xml:space="preserve"> </w:t>
      </w:r>
      <w:proofErr w:type="spellStart"/>
      <w:r w:rsidRPr="000E2C16">
        <w:rPr>
          <w:szCs w:val="24"/>
        </w:rPr>
        <w:t>Rimošaitis</w:t>
      </w:r>
      <w:proofErr w:type="spellEnd"/>
      <w:r w:rsidRPr="000E2C16">
        <w:rPr>
          <w:szCs w:val="24"/>
        </w:rPr>
        <w:t xml:space="preserve"> </w:t>
      </w:r>
      <w:r w:rsidRPr="000E2C16">
        <w:rPr>
          <w:i/>
          <w:szCs w:val="24"/>
        </w:rPr>
        <w:t>(praleido tik po vieną komiteto posėdį)</w:t>
      </w:r>
      <w:r w:rsidRPr="000E2C16">
        <w:rPr>
          <w:szCs w:val="24"/>
        </w:rPr>
        <w:t xml:space="preserve">. </w:t>
      </w:r>
    </w:p>
    <w:p w:rsidR="00602273" w:rsidRPr="000E2C16" w:rsidRDefault="00602273" w:rsidP="00924AF5">
      <w:pPr>
        <w:spacing w:after="0"/>
        <w:ind w:firstLine="709"/>
        <w:jc w:val="both"/>
        <w:rPr>
          <w:szCs w:val="24"/>
        </w:rPr>
      </w:pPr>
    </w:p>
    <w:p w:rsidR="000E0580" w:rsidRPr="000E2C16" w:rsidRDefault="00602273" w:rsidP="00924AF5">
      <w:pPr>
        <w:pStyle w:val="Antrat3"/>
        <w:spacing w:before="0" w:after="0"/>
        <w:jc w:val="center"/>
        <w:rPr>
          <w:rFonts w:ascii="Times New Roman" w:hAnsi="Times New Roman" w:cs="Times New Roman"/>
          <w:sz w:val="24"/>
          <w:szCs w:val="24"/>
        </w:rPr>
      </w:pPr>
      <w:bookmarkStart w:id="24" w:name="_Toc441741738"/>
      <w:bookmarkStart w:id="25" w:name="_Toc442172832"/>
      <w:r w:rsidRPr="000E2C16">
        <w:rPr>
          <w:rFonts w:ascii="Times New Roman" w:hAnsi="Times New Roman" w:cs="Times New Roman"/>
          <w:sz w:val="24"/>
          <w:szCs w:val="24"/>
        </w:rPr>
        <w:t>4.6. KONTROLĖS KOMITETAS</w:t>
      </w:r>
      <w:bookmarkEnd w:id="24"/>
      <w:bookmarkEnd w:id="25"/>
    </w:p>
    <w:p w:rsidR="00602273" w:rsidRPr="000E2C16" w:rsidRDefault="00602273" w:rsidP="00924AF5">
      <w:pPr>
        <w:spacing w:after="0"/>
        <w:rPr>
          <w:lang w:eastAsia="ar-SA" w:bidi="ar-SA"/>
        </w:rPr>
      </w:pPr>
    </w:p>
    <w:p w:rsidR="00736374" w:rsidRPr="000E2C16" w:rsidRDefault="00736374" w:rsidP="00924AF5">
      <w:pPr>
        <w:spacing w:after="0"/>
        <w:ind w:firstLine="709"/>
        <w:jc w:val="both"/>
        <w:rPr>
          <w:szCs w:val="24"/>
        </w:rPr>
      </w:pPr>
      <w:r w:rsidRPr="000E2C16">
        <w:rPr>
          <w:szCs w:val="24"/>
        </w:rPr>
        <w:t xml:space="preserve">Kontrolės komitetas buvo sudarytas 2015 metų </w:t>
      </w:r>
      <w:r w:rsidR="00FF07EE" w:rsidRPr="000E2C16">
        <w:rPr>
          <w:szCs w:val="24"/>
        </w:rPr>
        <w:t>liepos 3 d. tarybos sprendimu TS</w:t>
      </w:r>
      <w:r w:rsidR="003200BF" w:rsidRPr="000E2C16">
        <w:rPr>
          <w:szCs w:val="24"/>
        </w:rPr>
        <w:t xml:space="preserve"> –</w:t>
      </w:r>
      <w:r w:rsidR="00FF07EE" w:rsidRPr="000E2C16">
        <w:rPr>
          <w:szCs w:val="24"/>
        </w:rPr>
        <w:t>138</w:t>
      </w:r>
      <w:r w:rsidRPr="000E2C16">
        <w:rPr>
          <w:szCs w:val="24"/>
        </w:rPr>
        <w:t>. K</w:t>
      </w:r>
      <w:r w:rsidR="00FF07EE" w:rsidRPr="000E2C16">
        <w:rPr>
          <w:szCs w:val="24"/>
        </w:rPr>
        <w:t>omitetą sudarė 6</w:t>
      </w:r>
      <w:r w:rsidRPr="000E2C16">
        <w:rPr>
          <w:szCs w:val="24"/>
        </w:rPr>
        <w:t xml:space="preserve"> tarybos nariai, komitetui pirmininkavo </w:t>
      </w:r>
      <w:r w:rsidR="005237B6">
        <w:rPr>
          <w:szCs w:val="24"/>
        </w:rPr>
        <w:t>N.</w:t>
      </w:r>
      <w:r w:rsidR="00FF07EE" w:rsidRPr="000E2C16">
        <w:rPr>
          <w:szCs w:val="24"/>
        </w:rPr>
        <w:t xml:space="preserve"> </w:t>
      </w:r>
      <w:proofErr w:type="spellStart"/>
      <w:r w:rsidR="00FF07EE" w:rsidRPr="000E2C16">
        <w:rPr>
          <w:szCs w:val="24"/>
        </w:rPr>
        <w:t>Naujokienė</w:t>
      </w:r>
      <w:proofErr w:type="spellEnd"/>
      <w:r w:rsidRPr="000E2C16">
        <w:rPr>
          <w:szCs w:val="24"/>
        </w:rPr>
        <w:t xml:space="preserve">, pavaduotojo pareigas ėjo </w:t>
      </w:r>
      <w:r w:rsidR="005237B6">
        <w:rPr>
          <w:szCs w:val="24"/>
        </w:rPr>
        <w:t>S.</w:t>
      </w:r>
      <w:r w:rsidR="00FF07EE" w:rsidRPr="000E2C16">
        <w:rPr>
          <w:szCs w:val="24"/>
        </w:rPr>
        <w:t xml:space="preserve"> </w:t>
      </w:r>
      <w:proofErr w:type="spellStart"/>
      <w:r w:rsidR="00FF07EE" w:rsidRPr="000E2C16">
        <w:rPr>
          <w:szCs w:val="24"/>
        </w:rPr>
        <w:t>Sinickis</w:t>
      </w:r>
      <w:proofErr w:type="spellEnd"/>
      <w:r w:rsidRPr="000E2C16">
        <w:rPr>
          <w:szCs w:val="24"/>
        </w:rPr>
        <w:t xml:space="preserve">. </w:t>
      </w:r>
    </w:p>
    <w:p w:rsidR="00FF07EE" w:rsidRPr="000E2C16" w:rsidRDefault="00736374" w:rsidP="00924AF5">
      <w:pPr>
        <w:spacing w:after="0"/>
        <w:ind w:firstLine="709"/>
        <w:jc w:val="both"/>
        <w:rPr>
          <w:szCs w:val="24"/>
        </w:rPr>
      </w:pPr>
      <w:r w:rsidRPr="000E2C16">
        <w:rPr>
          <w:szCs w:val="24"/>
        </w:rPr>
        <w:t>2015 m. rugsėjo 18 d. tarybos spr</w:t>
      </w:r>
      <w:r w:rsidR="00FF07EE" w:rsidRPr="000E2C16">
        <w:rPr>
          <w:szCs w:val="24"/>
        </w:rPr>
        <w:t>endimu Nr.</w:t>
      </w:r>
      <w:r w:rsidR="00F17F29" w:rsidRPr="000E2C16">
        <w:rPr>
          <w:szCs w:val="24"/>
        </w:rPr>
        <w:t xml:space="preserve"> </w:t>
      </w:r>
      <w:r w:rsidR="00FF07EE" w:rsidRPr="000E2C16">
        <w:rPr>
          <w:szCs w:val="24"/>
        </w:rPr>
        <w:t>TS</w:t>
      </w:r>
      <w:r w:rsidR="006E386E" w:rsidRPr="000E2C16">
        <w:rPr>
          <w:szCs w:val="24"/>
        </w:rPr>
        <w:t xml:space="preserve"> –</w:t>
      </w:r>
      <w:r w:rsidR="00FF07EE" w:rsidRPr="000E2C16">
        <w:rPr>
          <w:szCs w:val="24"/>
        </w:rPr>
        <w:t xml:space="preserve">209 buvo pakeista </w:t>
      </w:r>
      <w:r w:rsidRPr="000E2C16">
        <w:rPr>
          <w:szCs w:val="24"/>
        </w:rPr>
        <w:t>Kontrolės komiteto sudėt</w:t>
      </w:r>
      <w:r w:rsidR="00FF07EE" w:rsidRPr="000E2C16">
        <w:rPr>
          <w:szCs w:val="24"/>
        </w:rPr>
        <w:t xml:space="preserve">is ir </w:t>
      </w:r>
      <w:r w:rsidRPr="000E2C16">
        <w:rPr>
          <w:szCs w:val="24"/>
        </w:rPr>
        <w:t xml:space="preserve">vietoj Arūno Kacevičiaus įrašytas Dangiras Kačinskas. </w:t>
      </w:r>
    </w:p>
    <w:p w:rsidR="00736374" w:rsidRPr="000E2C16" w:rsidRDefault="00736374" w:rsidP="00924AF5">
      <w:pPr>
        <w:spacing w:after="0"/>
        <w:ind w:firstLine="709"/>
        <w:jc w:val="both"/>
        <w:rPr>
          <w:szCs w:val="24"/>
        </w:rPr>
      </w:pPr>
      <w:r w:rsidRPr="000E2C16">
        <w:rPr>
          <w:szCs w:val="24"/>
        </w:rPr>
        <w:t>2015 m. gruodžio 30 d. tarybos sprendimu TS-311 buvo pakeista tarybos Kontrolės komiteto sudėtis.</w:t>
      </w:r>
      <w:r w:rsidR="00FF07EE" w:rsidRPr="000E2C16">
        <w:rPr>
          <w:szCs w:val="24"/>
        </w:rPr>
        <w:t xml:space="preserve"> Komitetą sudaro 8 tarybos nariai: </w:t>
      </w:r>
      <w:r w:rsidR="005237B6">
        <w:rPr>
          <w:szCs w:val="24"/>
        </w:rPr>
        <w:t xml:space="preserve">D. Kačinskas, V. Muntianas, N. </w:t>
      </w:r>
      <w:proofErr w:type="spellStart"/>
      <w:r w:rsidR="005237B6">
        <w:rPr>
          <w:szCs w:val="24"/>
        </w:rPr>
        <w:t>Naujokienė</w:t>
      </w:r>
      <w:proofErr w:type="spellEnd"/>
      <w:r w:rsidR="005237B6">
        <w:rPr>
          <w:szCs w:val="24"/>
        </w:rPr>
        <w:t xml:space="preserve">, D. Petrauskas, R. </w:t>
      </w:r>
      <w:proofErr w:type="spellStart"/>
      <w:r w:rsidR="005237B6">
        <w:rPr>
          <w:szCs w:val="24"/>
        </w:rPr>
        <w:t>Rimošaitis</w:t>
      </w:r>
      <w:proofErr w:type="spellEnd"/>
      <w:r w:rsidR="005237B6">
        <w:rPr>
          <w:szCs w:val="24"/>
        </w:rPr>
        <w:t>, S.</w:t>
      </w:r>
      <w:r w:rsidR="009F414A" w:rsidRPr="000E2C16">
        <w:rPr>
          <w:szCs w:val="24"/>
        </w:rPr>
        <w:t xml:space="preserve"> </w:t>
      </w:r>
      <w:proofErr w:type="spellStart"/>
      <w:r w:rsidR="009F414A" w:rsidRPr="000E2C16">
        <w:rPr>
          <w:szCs w:val="24"/>
        </w:rPr>
        <w:t>Si</w:t>
      </w:r>
      <w:r w:rsidR="005237B6">
        <w:rPr>
          <w:szCs w:val="24"/>
        </w:rPr>
        <w:t>nickis</w:t>
      </w:r>
      <w:proofErr w:type="spellEnd"/>
      <w:r w:rsidR="005237B6">
        <w:rPr>
          <w:szCs w:val="24"/>
        </w:rPr>
        <w:t xml:space="preserve">, A. </w:t>
      </w:r>
      <w:proofErr w:type="spellStart"/>
      <w:r w:rsidR="005237B6">
        <w:rPr>
          <w:szCs w:val="24"/>
        </w:rPr>
        <w:t>Štelmokienė</w:t>
      </w:r>
      <w:proofErr w:type="spellEnd"/>
      <w:r w:rsidR="005237B6">
        <w:rPr>
          <w:szCs w:val="24"/>
        </w:rPr>
        <w:t xml:space="preserve"> ir O.</w:t>
      </w:r>
      <w:r w:rsidR="009F414A" w:rsidRPr="000E2C16">
        <w:rPr>
          <w:szCs w:val="24"/>
        </w:rPr>
        <w:t xml:space="preserve"> Urbonienė.</w:t>
      </w:r>
    </w:p>
    <w:p w:rsidR="000C3A6D" w:rsidRPr="000E2C16" w:rsidRDefault="00414CE3" w:rsidP="00924AF5">
      <w:pPr>
        <w:spacing w:after="0"/>
        <w:ind w:firstLine="709"/>
        <w:jc w:val="both"/>
        <w:rPr>
          <w:szCs w:val="24"/>
        </w:rPr>
      </w:pPr>
      <w:r w:rsidRPr="000E2C16">
        <w:rPr>
          <w:szCs w:val="24"/>
        </w:rPr>
        <w:t xml:space="preserve">Kontrolės komitetas savo veikloje vadovaujasi </w:t>
      </w:r>
      <w:r w:rsidR="009F414A" w:rsidRPr="000E2C16">
        <w:rPr>
          <w:szCs w:val="24"/>
        </w:rPr>
        <w:t>Lietuvos Respublikos v</w:t>
      </w:r>
      <w:r w:rsidRPr="000E2C16">
        <w:rPr>
          <w:szCs w:val="24"/>
        </w:rPr>
        <w:t xml:space="preserve">ietos savivaldos įstatymu, Tarybos reglamentu, Kontrolės komiteto </w:t>
      </w:r>
      <w:r w:rsidR="00C61365" w:rsidRPr="000E2C16">
        <w:rPr>
          <w:szCs w:val="24"/>
        </w:rPr>
        <w:t xml:space="preserve">veiklos </w:t>
      </w:r>
      <w:r w:rsidRPr="000E2C16">
        <w:rPr>
          <w:szCs w:val="24"/>
        </w:rPr>
        <w:t xml:space="preserve">nuostatais bei kitais teisės aktais. </w:t>
      </w:r>
    </w:p>
    <w:p w:rsidR="00414CE3" w:rsidRPr="000E2C16" w:rsidRDefault="000C3A6D" w:rsidP="00924AF5">
      <w:pPr>
        <w:spacing w:after="0"/>
        <w:ind w:firstLine="709"/>
        <w:jc w:val="both"/>
        <w:rPr>
          <w:szCs w:val="24"/>
        </w:rPr>
      </w:pPr>
      <w:r w:rsidRPr="000E2C16">
        <w:rPr>
          <w:szCs w:val="24"/>
        </w:rPr>
        <w:t>Nuo 2015 metų liepos 3 d. įvyko 6 (šeši) komiteto posėdžiai. Visuose komiteto posėdžiuose buvo reikiamas kvorumas ir atsižvelgiant į tai, s</w:t>
      </w:r>
      <w:r w:rsidR="0049061C" w:rsidRPr="000E2C16">
        <w:rPr>
          <w:szCs w:val="24"/>
        </w:rPr>
        <w:t xml:space="preserve">prendimai buvo priimti teisėtai </w:t>
      </w:r>
      <w:r w:rsidR="00104848">
        <w:rPr>
          <w:szCs w:val="24"/>
        </w:rPr>
        <w:t xml:space="preserve">                </w:t>
      </w:r>
      <w:r w:rsidR="0049061C" w:rsidRPr="000E2C16">
        <w:rPr>
          <w:szCs w:val="24"/>
        </w:rPr>
        <w:t>(6 lentelė).</w:t>
      </w:r>
      <w:r w:rsidR="0090173D" w:rsidRPr="000E2C16">
        <w:rPr>
          <w:szCs w:val="24"/>
        </w:rPr>
        <w:t xml:space="preserve"> Kontrolės komiteto nariai yra kartu ir šakinių tarybos komitetų nariai, todėl savivaldybės tarybos darbotvarkių klausimai Kontrolės komitete nebuvo svarstomi.</w:t>
      </w:r>
    </w:p>
    <w:p w:rsidR="00194753" w:rsidRPr="000E2C16" w:rsidRDefault="00194753" w:rsidP="00924AF5">
      <w:pPr>
        <w:spacing w:after="0"/>
        <w:ind w:firstLine="709"/>
        <w:jc w:val="both"/>
        <w:rPr>
          <w:i/>
          <w:szCs w:val="24"/>
        </w:rPr>
      </w:pPr>
      <w:r w:rsidRPr="000E2C16">
        <w:rPr>
          <w:szCs w:val="24"/>
        </w:rPr>
        <w:t xml:space="preserve">2015 m. rugsėjo 18 d. tarybos posėdyje buvo patvirtinta Kėdainių rajono savivaldybės tarybos Kontrolės komiteto 2015 metų veiklos programa, </w:t>
      </w:r>
      <w:r w:rsidR="00FD4C35" w:rsidRPr="000E2C16">
        <w:rPr>
          <w:szCs w:val="24"/>
        </w:rPr>
        <w:t>kurią sudarė 6 (šeši) klausimai (</w:t>
      </w:r>
      <w:r w:rsidR="00FD4C35" w:rsidRPr="000E2C16">
        <w:rPr>
          <w:i/>
          <w:szCs w:val="24"/>
        </w:rPr>
        <w:t xml:space="preserve">patvirtinta 2015 m. rugsėjo 18 d. Kėdainių rajono savivaldybės tarybos sprendimu </w:t>
      </w:r>
      <w:r w:rsidR="00A676B8">
        <w:rPr>
          <w:i/>
          <w:szCs w:val="24"/>
        </w:rPr>
        <w:t xml:space="preserve">                           Nr. </w:t>
      </w:r>
      <w:r w:rsidR="00FD4C35" w:rsidRPr="000E2C16">
        <w:rPr>
          <w:i/>
          <w:szCs w:val="24"/>
        </w:rPr>
        <w:t>TS</w:t>
      </w:r>
      <w:r w:rsidR="006E386E" w:rsidRPr="000E2C16">
        <w:rPr>
          <w:i/>
          <w:szCs w:val="24"/>
        </w:rPr>
        <w:t xml:space="preserve"> –</w:t>
      </w:r>
      <w:r w:rsidR="00FD4C35" w:rsidRPr="000E2C16">
        <w:rPr>
          <w:i/>
          <w:szCs w:val="24"/>
        </w:rPr>
        <w:t>207</w:t>
      </w:r>
      <w:r w:rsidR="00FD4C35" w:rsidRPr="000E2C16">
        <w:rPr>
          <w:szCs w:val="24"/>
        </w:rPr>
        <w:t>).</w:t>
      </w:r>
    </w:p>
    <w:p w:rsidR="00AD7391" w:rsidRPr="000E2C16" w:rsidRDefault="00AD7391" w:rsidP="00924AF5">
      <w:pPr>
        <w:spacing w:after="0"/>
        <w:ind w:firstLine="680"/>
        <w:jc w:val="both"/>
        <w:rPr>
          <w:szCs w:val="24"/>
        </w:rPr>
      </w:pPr>
      <w:r w:rsidRPr="000E2C16">
        <w:rPr>
          <w:szCs w:val="24"/>
        </w:rPr>
        <w:t>2015 m. rugsėjo 29 d. Kontrolės komiteto posėdyje buvo svarstytas ir aptartas Kėdainių rajono savivaldybės kontrolės ir audito tarnybos atliktų auditų ataskaitų rekomendacijų įgyvendinimas. Posėdžio metu buvo nutarta įtraukti į Kontrolės ir audito tarnybos 2016 m. veiklos planą atlikti audito procedūras savivaldybės administracijoje dėl nebaigtos statybos vykdymo</w:t>
      </w:r>
      <w:r w:rsidR="00B81912" w:rsidRPr="000E2C16">
        <w:rPr>
          <w:szCs w:val="24"/>
        </w:rPr>
        <w:t xml:space="preserve"> ir atkreipti dėmesį į </w:t>
      </w:r>
      <w:r w:rsidR="0000405D">
        <w:rPr>
          <w:szCs w:val="24"/>
        </w:rPr>
        <w:t xml:space="preserve">M. </w:t>
      </w:r>
      <w:r w:rsidR="00B81912" w:rsidRPr="000E2C16">
        <w:rPr>
          <w:szCs w:val="24"/>
        </w:rPr>
        <w:t xml:space="preserve">Daukšos viešosios bibliotekos pastato rekonstrukcijos užbaigimo dokumentų pateikimą. </w:t>
      </w:r>
    </w:p>
    <w:p w:rsidR="00FD4C35" w:rsidRPr="000E2C16" w:rsidRDefault="00B81912" w:rsidP="00924AF5">
      <w:pPr>
        <w:spacing w:after="0"/>
        <w:ind w:firstLine="709"/>
        <w:jc w:val="both"/>
        <w:rPr>
          <w:szCs w:val="24"/>
        </w:rPr>
      </w:pPr>
      <w:r w:rsidRPr="000E2C16">
        <w:rPr>
          <w:szCs w:val="24"/>
        </w:rPr>
        <w:t xml:space="preserve">2015 m. spalio 27 d.  Kontrolės komiteto posėdyje buvo pritarta savivaldybės Kontrolės ir audito tarnybos 2016 m. veiklos planui. Taip pat šiame posėdyje įvertinus pateiktus raštus buvo konstatuota, kad </w:t>
      </w:r>
      <w:r w:rsidR="00104848">
        <w:rPr>
          <w:szCs w:val="24"/>
        </w:rPr>
        <w:t>anoniminio</w:t>
      </w:r>
      <w:r w:rsidR="00FD4C35" w:rsidRPr="000E2C16">
        <w:rPr>
          <w:szCs w:val="24"/>
        </w:rPr>
        <w:t xml:space="preserve"> skundo informacija nepasitvirtino.</w:t>
      </w:r>
    </w:p>
    <w:p w:rsidR="00FD307B" w:rsidRPr="000E2C16" w:rsidRDefault="00FD307B" w:rsidP="00924AF5">
      <w:pPr>
        <w:spacing w:after="0"/>
        <w:ind w:firstLine="709"/>
        <w:jc w:val="both"/>
        <w:rPr>
          <w:szCs w:val="24"/>
        </w:rPr>
      </w:pPr>
      <w:r w:rsidRPr="000E2C16">
        <w:rPr>
          <w:szCs w:val="24"/>
        </w:rPr>
        <w:t>2015 m. lapkričio 24 d. Kontrolės komite</w:t>
      </w:r>
      <w:r w:rsidR="0059690F" w:rsidRPr="000E2C16">
        <w:rPr>
          <w:szCs w:val="24"/>
        </w:rPr>
        <w:t>to posėdyje buvo nutarta kartą per</w:t>
      </w:r>
      <w:r w:rsidRPr="000E2C16">
        <w:rPr>
          <w:szCs w:val="24"/>
        </w:rPr>
        <w:t xml:space="preserve"> ketvirtį išklausyti </w:t>
      </w:r>
      <w:r w:rsidR="0059690F" w:rsidRPr="000E2C16">
        <w:rPr>
          <w:szCs w:val="24"/>
        </w:rPr>
        <w:t xml:space="preserve">pranešimą apie </w:t>
      </w:r>
      <w:r w:rsidRPr="000E2C16">
        <w:rPr>
          <w:szCs w:val="24"/>
        </w:rPr>
        <w:t>Savivaldybės kontrolės ir audito tarnybos veiklos programos vykdymą ir aptarti pateiktas rekomendacijas įstaigoms, įmonėms ir organizacijoms. 2016 metų pirmą ketvirtį išklausyti Kontrolės ir audito tarnybos stebėsenos rezultatus dėl Kėdainių sporto centro neįgyvendintų rekomendacijų.</w:t>
      </w:r>
    </w:p>
    <w:p w:rsidR="003D52B7" w:rsidRPr="000E2C16" w:rsidRDefault="005B7947" w:rsidP="00924AF5">
      <w:pPr>
        <w:spacing w:after="0"/>
        <w:ind w:firstLine="709"/>
        <w:jc w:val="both"/>
        <w:rPr>
          <w:szCs w:val="24"/>
        </w:rPr>
      </w:pPr>
      <w:r w:rsidRPr="000E2C16">
        <w:rPr>
          <w:szCs w:val="24"/>
        </w:rPr>
        <w:t xml:space="preserve">2015 m. gruodžio 10 d. buvo priimtas nutarimas dėl 2015 metų savivaldybės ir valstybės skirtų investicijų rezultatų. Posėdžio metu buvo nutarta kreiptis į Lietuvos savivaldybių asociaciją dėl esamos įstatyminės bazės, susijusios su tikslinių lėšų skyrimu vietinės reikšmės </w:t>
      </w:r>
      <w:r w:rsidRPr="000E2C16">
        <w:rPr>
          <w:szCs w:val="24"/>
        </w:rPr>
        <w:lastRenderedPageBreak/>
        <w:t>keliams, pakeitimo.</w:t>
      </w:r>
      <w:r w:rsidR="001F5CC1" w:rsidRPr="000E2C16">
        <w:rPr>
          <w:szCs w:val="24"/>
        </w:rPr>
        <w:t xml:space="preserve"> Raštas buvo paruoštas, suderintas su Kėdainių rajono savivaldybės administracijos direktoriumi ir išsiųstas.</w:t>
      </w:r>
    </w:p>
    <w:p w:rsidR="00CA6157" w:rsidRPr="000E2C16" w:rsidRDefault="00CA6157" w:rsidP="00924AF5">
      <w:pPr>
        <w:spacing w:after="0"/>
        <w:ind w:firstLine="709"/>
        <w:jc w:val="both"/>
        <w:rPr>
          <w:szCs w:val="24"/>
        </w:rPr>
      </w:pPr>
      <w:r w:rsidRPr="000E2C16">
        <w:rPr>
          <w:szCs w:val="24"/>
        </w:rPr>
        <w:t xml:space="preserve">Aktyviausiai Kontrolės komitetą lankė </w:t>
      </w:r>
      <w:r w:rsidR="0059690F" w:rsidRPr="000E2C16">
        <w:rPr>
          <w:szCs w:val="24"/>
        </w:rPr>
        <w:t xml:space="preserve">šie </w:t>
      </w:r>
      <w:r w:rsidRPr="000E2C16">
        <w:rPr>
          <w:szCs w:val="24"/>
        </w:rPr>
        <w:t>Kėdainių rajono sav</w:t>
      </w:r>
      <w:r w:rsidR="0000405D">
        <w:rPr>
          <w:szCs w:val="24"/>
        </w:rPr>
        <w:t xml:space="preserve">ivaldybės tarybos nariai: N. </w:t>
      </w:r>
      <w:proofErr w:type="spellStart"/>
      <w:r w:rsidR="0000405D">
        <w:rPr>
          <w:szCs w:val="24"/>
        </w:rPr>
        <w:t>Naujokienė</w:t>
      </w:r>
      <w:proofErr w:type="spellEnd"/>
      <w:r w:rsidR="0000405D">
        <w:rPr>
          <w:szCs w:val="24"/>
        </w:rPr>
        <w:t xml:space="preserve">, S. </w:t>
      </w:r>
      <w:proofErr w:type="spellStart"/>
      <w:r w:rsidR="0000405D">
        <w:rPr>
          <w:szCs w:val="24"/>
        </w:rPr>
        <w:t>Sinickis</w:t>
      </w:r>
      <w:proofErr w:type="spellEnd"/>
      <w:r w:rsidR="0000405D">
        <w:rPr>
          <w:szCs w:val="24"/>
        </w:rPr>
        <w:t xml:space="preserve">, D. Petrauskas ir </w:t>
      </w:r>
      <w:r w:rsidR="00104848">
        <w:rPr>
          <w:szCs w:val="24"/>
        </w:rPr>
        <w:t xml:space="preserve">R. </w:t>
      </w:r>
      <w:proofErr w:type="spellStart"/>
      <w:r w:rsidR="00104848">
        <w:rPr>
          <w:szCs w:val="24"/>
        </w:rPr>
        <w:t>Rimošaitis</w:t>
      </w:r>
      <w:proofErr w:type="spellEnd"/>
      <w:r w:rsidRPr="000E2C16">
        <w:rPr>
          <w:szCs w:val="24"/>
        </w:rPr>
        <w:t xml:space="preserve"> </w:t>
      </w:r>
      <w:r w:rsidRPr="000E2C16">
        <w:rPr>
          <w:i/>
          <w:szCs w:val="24"/>
        </w:rPr>
        <w:t>(nepraleido nei vieno komiteto posėdžio)</w:t>
      </w:r>
      <w:r w:rsidRPr="000E2C16">
        <w:rPr>
          <w:szCs w:val="24"/>
        </w:rPr>
        <w:t xml:space="preserve">. </w:t>
      </w:r>
    </w:p>
    <w:p w:rsidR="0059690F" w:rsidRPr="000E2C16" w:rsidRDefault="0059690F" w:rsidP="00924AF5">
      <w:pPr>
        <w:spacing w:after="0"/>
        <w:ind w:firstLine="720"/>
        <w:jc w:val="both"/>
        <w:rPr>
          <w:szCs w:val="24"/>
        </w:rPr>
      </w:pPr>
    </w:p>
    <w:p w:rsidR="008D5BA4" w:rsidRPr="000E2C16" w:rsidRDefault="0049061C" w:rsidP="00924AF5">
      <w:pPr>
        <w:spacing w:after="0"/>
        <w:rPr>
          <w:szCs w:val="24"/>
        </w:rPr>
      </w:pPr>
      <w:r w:rsidRPr="000E2C16">
        <w:rPr>
          <w:b/>
          <w:szCs w:val="24"/>
        </w:rPr>
        <w:t>6 Lentelė.</w:t>
      </w:r>
      <w:r w:rsidRPr="000E2C16">
        <w:rPr>
          <w:szCs w:val="24"/>
        </w:rPr>
        <w:t xml:space="preserve"> </w:t>
      </w:r>
      <w:r w:rsidR="003D52B7" w:rsidRPr="000E2C16">
        <w:rPr>
          <w:szCs w:val="24"/>
        </w:rPr>
        <w:t>Kontrolės</w:t>
      </w:r>
      <w:r w:rsidR="008D5BA4" w:rsidRPr="000E2C16">
        <w:rPr>
          <w:szCs w:val="24"/>
        </w:rPr>
        <w:t xml:space="preserve"> komiteto lankomumas (nuo 2015 m. gegužės 15 d.)</w:t>
      </w:r>
    </w:p>
    <w:p w:rsidR="009F414A" w:rsidRPr="000E2C16" w:rsidRDefault="009F414A" w:rsidP="00924AF5">
      <w:pPr>
        <w:tabs>
          <w:tab w:val="left" w:pos="8460"/>
        </w:tabs>
        <w:spacing w:after="0"/>
        <w:rPr>
          <w:sz w:val="20"/>
          <w:szCs w:val="20"/>
        </w:rPr>
      </w:pPr>
    </w:p>
    <w:tbl>
      <w:tblPr>
        <w:tblW w:w="9561" w:type="dxa"/>
        <w:jc w:val="center"/>
        <w:tblLook w:val="04A0" w:firstRow="1" w:lastRow="0" w:firstColumn="1" w:lastColumn="0" w:noHBand="0" w:noVBand="1"/>
      </w:tblPr>
      <w:tblGrid>
        <w:gridCol w:w="1356"/>
        <w:gridCol w:w="1194"/>
        <w:gridCol w:w="1060"/>
        <w:gridCol w:w="1139"/>
        <w:gridCol w:w="1095"/>
        <w:gridCol w:w="1161"/>
        <w:gridCol w:w="1183"/>
        <w:gridCol w:w="1373"/>
      </w:tblGrid>
      <w:tr w:rsidR="000E2C16" w:rsidRPr="000E2C16" w:rsidTr="006E386E">
        <w:trPr>
          <w:trHeight w:val="315"/>
          <w:jc w:val="center"/>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Data</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Nijolė </w:t>
            </w:r>
            <w:proofErr w:type="spellStart"/>
            <w:r w:rsidRPr="000E2C16">
              <w:rPr>
                <w:rFonts w:eastAsia="Times New Roman" w:cs="Times New Roman"/>
                <w:b/>
                <w:bCs/>
                <w:sz w:val="20"/>
                <w:szCs w:val="20"/>
                <w:lang w:bidi="ar-SA"/>
              </w:rPr>
              <w:t>Naujokienė</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Saulius</w:t>
            </w:r>
          </w:p>
          <w:p w:rsidR="0049061C" w:rsidRPr="000E2C16" w:rsidRDefault="0049061C" w:rsidP="00924AF5">
            <w:pPr>
              <w:spacing w:after="0"/>
              <w:jc w:val="center"/>
              <w:rPr>
                <w:rFonts w:eastAsia="Times New Roman" w:cs="Times New Roman"/>
                <w:b/>
                <w:bCs/>
                <w:sz w:val="20"/>
                <w:szCs w:val="20"/>
                <w:lang w:bidi="ar-SA"/>
              </w:rPr>
            </w:pPr>
            <w:proofErr w:type="spellStart"/>
            <w:r w:rsidRPr="000E2C16">
              <w:rPr>
                <w:rFonts w:eastAsia="Times New Roman" w:cs="Times New Roman"/>
                <w:b/>
                <w:bCs/>
                <w:sz w:val="20"/>
                <w:szCs w:val="20"/>
                <w:lang w:bidi="ar-SA"/>
              </w:rPr>
              <w:t>Sinickis</w:t>
            </w:r>
            <w:proofErr w:type="spellEnd"/>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Arūnas</w:t>
            </w:r>
          </w:p>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Kacevičius</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Dangiras Kačinskas</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Darius Petrauskas</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Rimgaudas </w:t>
            </w:r>
            <w:proofErr w:type="spellStart"/>
            <w:r w:rsidRPr="000E2C16">
              <w:rPr>
                <w:rFonts w:eastAsia="Times New Roman" w:cs="Times New Roman"/>
                <w:b/>
                <w:bCs/>
                <w:sz w:val="20"/>
                <w:szCs w:val="20"/>
                <w:lang w:bidi="ar-SA"/>
              </w:rPr>
              <w:t>Rimošaitis</w:t>
            </w:r>
            <w:proofErr w:type="spellEnd"/>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 xml:space="preserve">Vilma </w:t>
            </w:r>
            <w:proofErr w:type="spellStart"/>
            <w:r w:rsidRPr="000E2C16">
              <w:rPr>
                <w:rFonts w:eastAsia="Times New Roman" w:cs="Times New Roman"/>
                <w:b/>
                <w:bCs/>
                <w:sz w:val="20"/>
                <w:szCs w:val="20"/>
                <w:lang w:bidi="ar-SA"/>
              </w:rPr>
              <w:t>Šnurevičiūtė</w:t>
            </w:r>
            <w:proofErr w:type="spellEnd"/>
          </w:p>
        </w:tc>
      </w:tr>
      <w:tr w:rsidR="000E2C16" w:rsidRPr="000E2C16" w:rsidTr="006E386E">
        <w:trPr>
          <w:trHeight w:val="315"/>
          <w:jc w:val="center"/>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2015-08-27</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 </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2015-09-29</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vMerge w:val="restart"/>
            <w:tcBorders>
              <w:top w:val="nil"/>
              <w:left w:val="single" w:sz="4" w:space="0" w:color="auto"/>
              <w:bottom w:val="nil"/>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 </w:t>
            </w:r>
          </w:p>
        </w:tc>
        <w:tc>
          <w:tcPr>
            <w:tcW w:w="1095"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2015-10-27</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vMerge/>
            <w:tcBorders>
              <w:top w:val="nil"/>
              <w:left w:val="single" w:sz="4" w:space="0" w:color="auto"/>
              <w:bottom w:val="nil"/>
              <w:right w:val="single" w:sz="4" w:space="0" w:color="auto"/>
            </w:tcBorders>
            <w:vAlign w:val="center"/>
            <w:hideMark/>
          </w:tcPr>
          <w:p w:rsidR="0049061C" w:rsidRPr="000E2C16" w:rsidRDefault="0049061C" w:rsidP="00924AF5">
            <w:pPr>
              <w:spacing w:after="0"/>
              <w:rPr>
                <w:rFonts w:eastAsia="Times New Roman" w:cs="Times New Roman"/>
                <w:sz w:val="20"/>
                <w:szCs w:val="20"/>
                <w:lang w:bidi="ar-SA"/>
              </w:rPr>
            </w:pPr>
          </w:p>
        </w:tc>
        <w:tc>
          <w:tcPr>
            <w:tcW w:w="1095"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2015-11-24</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vMerge/>
            <w:tcBorders>
              <w:top w:val="nil"/>
              <w:left w:val="single" w:sz="4" w:space="0" w:color="auto"/>
              <w:bottom w:val="nil"/>
              <w:right w:val="single" w:sz="4" w:space="0" w:color="auto"/>
            </w:tcBorders>
            <w:vAlign w:val="center"/>
            <w:hideMark/>
          </w:tcPr>
          <w:p w:rsidR="0049061C" w:rsidRPr="000E2C16" w:rsidRDefault="0049061C" w:rsidP="00924AF5">
            <w:pPr>
              <w:spacing w:after="0"/>
              <w:rPr>
                <w:rFonts w:eastAsia="Times New Roman" w:cs="Times New Roman"/>
                <w:sz w:val="20"/>
                <w:szCs w:val="20"/>
                <w:lang w:bidi="ar-SA"/>
              </w:rPr>
            </w:pPr>
          </w:p>
        </w:tc>
        <w:tc>
          <w:tcPr>
            <w:tcW w:w="1095"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2015-12-03</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vMerge/>
            <w:tcBorders>
              <w:top w:val="nil"/>
              <w:left w:val="single" w:sz="4" w:space="0" w:color="auto"/>
              <w:bottom w:val="nil"/>
              <w:right w:val="single" w:sz="4" w:space="0" w:color="auto"/>
            </w:tcBorders>
            <w:vAlign w:val="center"/>
            <w:hideMark/>
          </w:tcPr>
          <w:p w:rsidR="0049061C" w:rsidRPr="000E2C16" w:rsidRDefault="0049061C" w:rsidP="00924AF5">
            <w:pPr>
              <w:spacing w:after="0"/>
              <w:rPr>
                <w:rFonts w:eastAsia="Times New Roman" w:cs="Times New Roman"/>
                <w:sz w:val="20"/>
                <w:szCs w:val="20"/>
                <w:lang w:bidi="ar-SA"/>
              </w:rPr>
            </w:pPr>
          </w:p>
        </w:tc>
        <w:tc>
          <w:tcPr>
            <w:tcW w:w="1095"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b/>
                <w:bCs/>
                <w:sz w:val="20"/>
                <w:szCs w:val="20"/>
                <w:lang w:bidi="ar-SA"/>
              </w:rPr>
            </w:pPr>
            <w:r w:rsidRPr="000E2C16">
              <w:rPr>
                <w:rFonts w:eastAsia="Times New Roman" w:cs="Times New Roman"/>
                <w:b/>
                <w:bCs/>
                <w:sz w:val="20"/>
                <w:szCs w:val="20"/>
                <w:lang w:bidi="ar-SA"/>
              </w:rPr>
              <w:t>2015-12-10</w:t>
            </w:r>
          </w:p>
        </w:tc>
        <w:tc>
          <w:tcPr>
            <w:tcW w:w="1194"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39" w:type="dxa"/>
            <w:vMerge/>
            <w:tcBorders>
              <w:top w:val="nil"/>
              <w:left w:val="single" w:sz="4" w:space="0" w:color="auto"/>
              <w:bottom w:val="single" w:sz="4" w:space="0" w:color="auto"/>
              <w:right w:val="single" w:sz="4" w:space="0" w:color="auto"/>
            </w:tcBorders>
            <w:vAlign w:val="center"/>
            <w:hideMark/>
          </w:tcPr>
          <w:p w:rsidR="0049061C" w:rsidRPr="000E2C16" w:rsidRDefault="0049061C" w:rsidP="00924AF5">
            <w:pPr>
              <w:spacing w:after="0"/>
              <w:rPr>
                <w:rFonts w:eastAsia="Times New Roman" w:cs="Times New Roman"/>
                <w:sz w:val="20"/>
                <w:szCs w:val="20"/>
                <w:lang w:bidi="ar-SA"/>
              </w:rPr>
            </w:pPr>
          </w:p>
        </w:tc>
        <w:tc>
          <w:tcPr>
            <w:tcW w:w="1095" w:type="dxa"/>
            <w:tcBorders>
              <w:top w:val="nil"/>
              <w:left w:val="nil"/>
              <w:bottom w:val="single" w:sz="4" w:space="0" w:color="auto"/>
              <w:right w:val="single" w:sz="4" w:space="0" w:color="auto"/>
            </w:tcBorders>
            <w:shd w:val="clear" w:color="000000" w:fill="FF0000"/>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183" w:type="dxa"/>
            <w:tcBorders>
              <w:top w:val="nil"/>
              <w:left w:val="nil"/>
              <w:bottom w:val="single" w:sz="4" w:space="0" w:color="auto"/>
              <w:right w:val="single" w:sz="4" w:space="0" w:color="auto"/>
            </w:tcBorders>
            <w:shd w:val="clear" w:color="auto" w:fill="auto"/>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c>
          <w:tcPr>
            <w:tcW w:w="1373" w:type="dxa"/>
            <w:tcBorders>
              <w:top w:val="nil"/>
              <w:left w:val="nil"/>
              <w:bottom w:val="single" w:sz="4" w:space="0" w:color="auto"/>
              <w:right w:val="single" w:sz="4" w:space="0" w:color="auto"/>
            </w:tcBorders>
            <w:shd w:val="clear" w:color="000000" w:fill="FF0000"/>
            <w:noWrap/>
            <w:vAlign w:val="bottom"/>
            <w:hideMark/>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w:t>
            </w:r>
          </w:p>
        </w:tc>
      </w:tr>
      <w:tr w:rsidR="000E2C16" w:rsidRPr="000E2C16" w:rsidTr="006E386E">
        <w:trPr>
          <w:trHeight w:val="315"/>
          <w:jc w:val="center"/>
        </w:trPr>
        <w:tc>
          <w:tcPr>
            <w:tcW w:w="1356" w:type="dxa"/>
            <w:tcBorders>
              <w:top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b/>
                <w:bCs/>
                <w:sz w:val="20"/>
                <w:szCs w:val="20"/>
                <w:lang w:bidi="ar-SA"/>
              </w:rPr>
            </w:pP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139" w:type="dxa"/>
            <w:tcBorders>
              <w:top w:val="single" w:sz="4" w:space="0" w:color="auto"/>
              <w:left w:val="single" w:sz="4" w:space="0" w:color="auto"/>
              <w:bottom w:val="single" w:sz="4" w:space="0" w:color="auto"/>
              <w:right w:val="single" w:sz="4" w:space="0" w:color="auto"/>
            </w:tcBorders>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80%</w:t>
            </w:r>
          </w:p>
        </w:tc>
        <w:tc>
          <w:tcPr>
            <w:tcW w:w="1161"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100%</w:t>
            </w:r>
          </w:p>
        </w:tc>
        <w:tc>
          <w:tcPr>
            <w:tcW w:w="1373" w:type="dxa"/>
            <w:tcBorders>
              <w:top w:val="single" w:sz="4" w:space="0" w:color="auto"/>
              <w:left w:val="nil"/>
              <w:bottom w:val="single" w:sz="4" w:space="0" w:color="auto"/>
              <w:right w:val="single" w:sz="4" w:space="0" w:color="auto"/>
            </w:tcBorders>
            <w:shd w:val="clear" w:color="auto" w:fill="auto"/>
            <w:noWrap/>
            <w:vAlign w:val="bottom"/>
          </w:tcPr>
          <w:p w:rsidR="0049061C" w:rsidRPr="000E2C16" w:rsidRDefault="0049061C" w:rsidP="00924AF5">
            <w:pPr>
              <w:spacing w:after="0"/>
              <w:jc w:val="center"/>
              <w:rPr>
                <w:rFonts w:eastAsia="Times New Roman" w:cs="Times New Roman"/>
                <w:sz w:val="20"/>
                <w:szCs w:val="20"/>
                <w:lang w:bidi="ar-SA"/>
              </w:rPr>
            </w:pPr>
            <w:r w:rsidRPr="000E2C16">
              <w:rPr>
                <w:rFonts w:eastAsia="Times New Roman" w:cs="Times New Roman"/>
                <w:sz w:val="20"/>
                <w:szCs w:val="20"/>
                <w:lang w:bidi="ar-SA"/>
              </w:rPr>
              <w:t>83%</w:t>
            </w:r>
          </w:p>
        </w:tc>
      </w:tr>
    </w:tbl>
    <w:p w:rsidR="00862179" w:rsidRPr="000E2C16" w:rsidRDefault="00862179" w:rsidP="00924AF5">
      <w:pPr>
        <w:spacing w:after="0"/>
        <w:jc w:val="both"/>
        <w:rPr>
          <w:b/>
          <w:szCs w:val="24"/>
        </w:rPr>
      </w:pPr>
    </w:p>
    <w:p w:rsidR="00862179" w:rsidRPr="000E2C16" w:rsidRDefault="000F43E2" w:rsidP="00924AF5">
      <w:pPr>
        <w:spacing w:after="0"/>
        <w:ind w:firstLine="709"/>
        <w:jc w:val="both"/>
        <w:rPr>
          <w:b/>
          <w:szCs w:val="24"/>
        </w:rPr>
      </w:pPr>
      <w:r w:rsidRPr="000E2C16">
        <w:rPr>
          <w:szCs w:val="24"/>
        </w:rPr>
        <w:t>Nuo 2015 metų balandžio 17 d. (</w:t>
      </w:r>
      <w:r w:rsidRPr="000E2C16">
        <w:rPr>
          <w:i/>
          <w:szCs w:val="24"/>
        </w:rPr>
        <w:t>nauja kadencija</w:t>
      </w:r>
      <w:r w:rsidRPr="000E2C16">
        <w:rPr>
          <w:szCs w:val="24"/>
        </w:rPr>
        <w:t>)</w:t>
      </w:r>
      <w:r w:rsidRPr="000E2C16">
        <w:rPr>
          <w:b/>
          <w:szCs w:val="24"/>
        </w:rPr>
        <w:t xml:space="preserve"> a</w:t>
      </w:r>
      <w:r w:rsidR="00862179" w:rsidRPr="000E2C16">
        <w:rPr>
          <w:b/>
          <w:szCs w:val="24"/>
        </w:rPr>
        <w:t>ktyviausiai buvo lankomi Švietim</w:t>
      </w:r>
      <w:r w:rsidR="00A108EA" w:rsidRPr="000E2C16">
        <w:rPr>
          <w:b/>
          <w:szCs w:val="24"/>
        </w:rPr>
        <w:t>o ir kultūros, Verslo ir ūkio bei</w:t>
      </w:r>
      <w:r w:rsidR="00862179" w:rsidRPr="000E2C16">
        <w:rPr>
          <w:b/>
          <w:szCs w:val="24"/>
        </w:rPr>
        <w:t xml:space="preserve"> Kontrolės komitetai.</w:t>
      </w:r>
    </w:p>
    <w:p w:rsidR="00C61365" w:rsidRPr="000E2C16" w:rsidRDefault="00C61365" w:rsidP="00924AF5">
      <w:pPr>
        <w:spacing w:after="0"/>
        <w:ind w:firstLine="360"/>
        <w:jc w:val="both"/>
        <w:rPr>
          <w:b/>
          <w:szCs w:val="24"/>
        </w:rPr>
      </w:pPr>
    </w:p>
    <w:p w:rsidR="00F72426" w:rsidRPr="000E2C16" w:rsidRDefault="00F72426" w:rsidP="00924AF5">
      <w:pPr>
        <w:pStyle w:val="Antrat2"/>
        <w:spacing w:before="0"/>
        <w:jc w:val="center"/>
        <w:rPr>
          <w:rFonts w:ascii="Times New Roman" w:hAnsi="Times New Roman" w:cs="Times New Roman"/>
          <w:b/>
          <w:bCs/>
          <w:color w:val="auto"/>
          <w:sz w:val="28"/>
          <w:szCs w:val="28"/>
        </w:rPr>
      </w:pPr>
      <w:bookmarkStart w:id="26" w:name="_Toc441741739"/>
      <w:bookmarkStart w:id="27" w:name="_Toc442172833"/>
      <w:r w:rsidRPr="000E2C16">
        <w:rPr>
          <w:rFonts w:ascii="Times New Roman" w:hAnsi="Times New Roman" w:cs="Times New Roman"/>
          <w:b/>
          <w:bCs/>
          <w:color w:val="auto"/>
          <w:sz w:val="28"/>
          <w:szCs w:val="28"/>
        </w:rPr>
        <w:t xml:space="preserve">5. SAVIVALDYBĖS TARYBOS </w:t>
      </w:r>
      <w:r w:rsidR="008F6C07" w:rsidRPr="000E2C16">
        <w:rPr>
          <w:rFonts w:ascii="Times New Roman" w:hAnsi="Times New Roman" w:cs="Times New Roman"/>
          <w:b/>
          <w:bCs/>
          <w:color w:val="auto"/>
          <w:sz w:val="28"/>
          <w:szCs w:val="28"/>
        </w:rPr>
        <w:t>POSĖDŽIAI IR SPRENDIMAI</w:t>
      </w:r>
      <w:bookmarkEnd w:id="26"/>
      <w:bookmarkEnd w:id="27"/>
    </w:p>
    <w:p w:rsidR="006B7DD2" w:rsidRPr="000E2C16" w:rsidRDefault="006B7DD2" w:rsidP="00924AF5">
      <w:pPr>
        <w:tabs>
          <w:tab w:val="left" w:pos="8460"/>
        </w:tabs>
        <w:spacing w:after="0"/>
        <w:jc w:val="center"/>
        <w:rPr>
          <w:b/>
          <w:bCs/>
          <w:szCs w:val="24"/>
        </w:rPr>
      </w:pPr>
    </w:p>
    <w:p w:rsidR="00C84609" w:rsidRPr="000E2C16" w:rsidRDefault="000624F8" w:rsidP="00924AF5">
      <w:pPr>
        <w:spacing w:after="0"/>
        <w:ind w:firstLine="709"/>
        <w:jc w:val="both"/>
        <w:rPr>
          <w:szCs w:val="24"/>
        </w:rPr>
      </w:pPr>
      <w:r w:rsidRPr="000E2C16">
        <w:rPr>
          <w:szCs w:val="24"/>
        </w:rPr>
        <w:t>Per 2015 m</w:t>
      </w:r>
      <w:r w:rsidR="00AC5A79" w:rsidRPr="000E2C16">
        <w:rPr>
          <w:szCs w:val="24"/>
        </w:rPr>
        <w:t xml:space="preserve">etus įvyko 12 tarybos posėdžių, </w:t>
      </w:r>
      <w:r w:rsidR="00A108EA" w:rsidRPr="000E2C16">
        <w:rPr>
          <w:rFonts w:eastAsia="Lucida Sans Unicode"/>
          <w:kern w:val="2"/>
          <w:szCs w:val="24"/>
        </w:rPr>
        <w:t>vadovaudamiesi Lietuvos Respublikos teisės aktais ir laikydamiesi rajono savivaldybės Tarybos veiklos reglamento nuostatų, tarybos nariai apsvarstė</w:t>
      </w:r>
      <w:r w:rsidR="00A108EA" w:rsidRPr="000E2C16">
        <w:rPr>
          <w:szCs w:val="24"/>
        </w:rPr>
        <w:t xml:space="preserve"> </w:t>
      </w:r>
      <w:r w:rsidR="00AC5A79" w:rsidRPr="000E2C16">
        <w:rPr>
          <w:szCs w:val="24"/>
        </w:rPr>
        <w:t>320 sprendimų projektų</w:t>
      </w:r>
      <w:r w:rsidR="00A108EA" w:rsidRPr="000E2C16">
        <w:rPr>
          <w:szCs w:val="24"/>
        </w:rPr>
        <w:t xml:space="preserve"> </w:t>
      </w:r>
      <w:r w:rsidR="00C067C8" w:rsidRPr="000E2C16">
        <w:rPr>
          <w:szCs w:val="24"/>
        </w:rPr>
        <w:t>(3 paveikslas)</w:t>
      </w:r>
      <w:r w:rsidR="00AC5A79" w:rsidRPr="000E2C16">
        <w:rPr>
          <w:szCs w:val="24"/>
        </w:rPr>
        <w:t xml:space="preserve"> ir </w:t>
      </w:r>
      <w:r w:rsidR="00A108EA" w:rsidRPr="000E2C16">
        <w:rPr>
          <w:szCs w:val="24"/>
        </w:rPr>
        <w:t>buv</w:t>
      </w:r>
      <w:r w:rsidR="00415ED2" w:rsidRPr="000E2C16">
        <w:rPr>
          <w:szCs w:val="24"/>
        </w:rPr>
        <w:t>o priimti 313 tarybos sprendimai</w:t>
      </w:r>
      <w:r w:rsidR="00AC5A79" w:rsidRPr="000E2C16">
        <w:rPr>
          <w:szCs w:val="24"/>
        </w:rPr>
        <w:t xml:space="preserve"> </w:t>
      </w:r>
      <w:r w:rsidR="00A676B8">
        <w:rPr>
          <w:szCs w:val="24"/>
        </w:rPr>
        <w:t xml:space="preserve">                    </w:t>
      </w:r>
      <w:r w:rsidR="00C067C8" w:rsidRPr="000E2C16">
        <w:rPr>
          <w:szCs w:val="24"/>
        </w:rPr>
        <w:t>(7 lentelė</w:t>
      </w:r>
      <w:r w:rsidR="00AC5A79" w:rsidRPr="000E2C16">
        <w:rPr>
          <w:szCs w:val="24"/>
        </w:rPr>
        <w:t>).</w:t>
      </w:r>
    </w:p>
    <w:p w:rsidR="00D21075" w:rsidRPr="000E2C16" w:rsidRDefault="003107B2" w:rsidP="00924AF5">
      <w:pPr>
        <w:spacing w:after="0"/>
        <w:ind w:firstLine="709"/>
        <w:jc w:val="both"/>
        <w:rPr>
          <w:rFonts w:eastAsia="Lucida Sans Unicode"/>
          <w:kern w:val="2"/>
          <w:szCs w:val="24"/>
        </w:rPr>
      </w:pPr>
      <w:r w:rsidRPr="000E2C16">
        <w:rPr>
          <w:szCs w:val="24"/>
        </w:rPr>
        <w:t>N</w:t>
      </w:r>
      <w:r w:rsidR="00F72426" w:rsidRPr="000E2C16">
        <w:rPr>
          <w:szCs w:val="24"/>
        </w:rPr>
        <w:t>uo 2015 metų  balandžio 17 d.</w:t>
      </w:r>
      <w:r w:rsidRPr="000E2C16">
        <w:rPr>
          <w:szCs w:val="24"/>
        </w:rPr>
        <w:t xml:space="preserve"> (</w:t>
      </w:r>
      <w:r w:rsidRPr="000E2C16">
        <w:rPr>
          <w:i/>
          <w:szCs w:val="24"/>
        </w:rPr>
        <w:t>nauja kadencija</w:t>
      </w:r>
      <w:r w:rsidRPr="000E2C16">
        <w:rPr>
          <w:szCs w:val="24"/>
        </w:rPr>
        <w:t>)</w:t>
      </w:r>
      <w:r w:rsidR="00F72426" w:rsidRPr="000E2C16">
        <w:rPr>
          <w:szCs w:val="24"/>
        </w:rPr>
        <w:t xml:space="preserve"> buvo </w:t>
      </w:r>
      <w:r w:rsidRPr="000E2C16">
        <w:rPr>
          <w:szCs w:val="24"/>
        </w:rPr>
        <w:t>sušaukta 10 tarybos posėdžių, j</w:t>
      </w:r>
      <w:r w:rsidR="00A108EA" w:rsidRPr="000E2C16">
        <w:rPr>
          <w:szCs w:val="24"/>
        </w:rPr>
        <w:t>ų metu buvo apsvarstyta</w:t>
      </w:r>
      <w:r w:rsidR="00F72426" w:rsidRPr="000E2C16">
        <w:rPr>
          <w:szCs w:val="24"/>
        </w:rPr>
        <w:t xml:space="preserve"> </w:t>
      </w:r>
      <w:r w:rsidRPr="000E2C16">
        <w:rPr>
          <w:rFonts w:eastAsia="Lucida Sans Unicode"/>
          <w:kern w:val="2"/>
          <w:szCs w:val="24"/>
        </w:rPr>
        <w:t>230 sprendimų projektų</w:t>
      </w:r>
      <w:r w:rsidR="00F72426" w:rsidRPr="000E2C16">
        <w:rPr>
          <w:rFonts w:eastAsia="Lucida Sans Unicode"/>
          <w:kern w:val="2"/>
          <w:szCs w:val="24"/>
        </w:rPr>
        <w:t>,</w:t>
      </w:r>
      <w:r w:rsidR="00A108EA" w:rsidRPr="000E2C16">
        <w:rPr>
          <w:rFonts w:eastAsia="Lucida Sans Unicode"/>
          <w:kern w:val="2"/>
          <w:szCs w:val="24"/>
        </w:rPr>
        <w:t xml:space="preserve"> </w:t>
      </w:r>
      <w:r w:rsidRPr="000E2C16">
        <w:rPr>
          <w:rFonts w:eastAsia="Lucida Sans Unicode"/>
          <w:kern w:val="2"/>
          <w:szCs w:val="24"/>
        </w:rPr>
        <w:t>iš jų:</w:t>
      </w:r>
      <w:r w:rsidR="00A266A1" w:rsidRPr="000E2C16">
        <w:rPr>
          <w:rFonts w:eastAsia="Lucida Sans Unicode"/>
          <w:kern w:val="2"/>
          <w:szCs w:val="24"/>
        </w:rPr>
        <w:t xml:space="preserve"> </w:t>
      </w:r>
      <w:r w:rsidR="00C84609" w:rsidRPr="000E2C16">
        <w:rPr>
          <w:rFonts w:eastAsia="Lucida Sans Unicode"/>
          <w:b/>
          <w:i/>
          <w:kern w:val="2"/>
          <w:szCs w:val="24"/>
        </w:rPr>
        <w:t>4 (keturi) sprendimo projektai buvo atidėti</w:t>
      </w:r>
      <w:r w:rsidR="00C84609" w:rsidRPr="000E2C16">
        <w:rPr>
          <w:rFonts w:eastAsia="Lucida Sans Unicode"/>
          <w:kern w:val="2"/>
          <w:szCs w:val="24"/>
        </w:rPr>
        <w:t xml:space="preserve"> </w:t>
      </w:r>
      <w:r w:rsidR="00A108EA" w:rsidRPr="000E2C16">
        <w:rPr>
          <w:rFonts w:eastAsia="Lucida Sans Unicode"/>
          <w:kern w:val="2"/>
          <w:szCs w:val="24"/>
        </w:rPr>
        <w:t xml:space="preserve">                   </w:t>
      </w:r>
      <w:r w:rsidR="00C84609" w:rsidRPr="000E2C16">
        <w:rPr>
          <w:rFonts w:eastAsia="Lucida Sans Unicode"/>
          <w:kern w:val="2"/>
          <w:szCs w:val="24"/>
        </w:rPr>
        <w:t>(</w:t>
      </w:r>
      <w:r w:rsidR="00C84609" w:rsidRPr="000E2C16">
        <w:rPr>
          <w:rFonts w:eastAsia="Lucida Sans Unicode"/>
          <w:i/>
          <w:kern w:val="2"/>
          <w:szCs w:val="24"/>
        </w:rPr>
        <w:t>3 sprendimo projektai buvo priimti kituose tarybos posėdžiuose,</w:t>
      </w:r>
      <w:r w:rsidR="00C20235" w:rsidRPr="000E2C16">
        <w:rPr>
          <w:rFonts w:eastAsia="Lucida Sans Unicode"/>
          <w:i/>
          <w:kern w:val="2"/>
          <w:szCs w:val="24"/>
        </w:rPr>
        <w:t xml:space="preserve"> </w:t>
      </w:r>
      <w:r w:rsidR="00C84609" w:rsidRPr="000E2C16">
        <w:rPr>
          <w:rFonts w:eastAsia="Lucida Sans Unicode"/>
          <w:i/>
          <w:kern w:val="2"/>
          <w:szCs w:val="24"/>
        </w:rPr>
        <w:t>1 (vienas) sprendimo projektas „Dėl Kėdainių miesto gatv</w:t>
      </w:r>
      <w:r w:rsidR="00A266A1" w:rsidRPr="000E2C16">
        <w:rPr>
          <w:rFonts w:eastAsia="Lucida Sans Unicode"/>
          <w:i/>
          <w:kern w:val="2"/>
          <w:szCs w:val="24"/>
        </w:rPr>
        <w:t>ės“ bus svarstomas</w:t>
      </w:r>
      <w:r w:rsidR="00C84609" w:rsidRPr="000E2C16">
        <w:rPr>
          <w:rFonts w:eastAsia="Lucida Sans Unicode"/>
          <w:i/>
          <w:kern w:val="2"/>
          <w:szCs w:val="24"/>
        </w:rPr>
        <w:t xml:space="preserve"> 2016 metais</w:t>
      </w:r>
      <w:r w:rsidR="00A266A1" w:rsidRPr="000E2C16">
        <w:rPr>
          <w:rFonts w:eastAsia="Lucida Sans Unicode"/>
          <w:kern w:val="2"/>
          <w:szCs w:val="24"/>
        </w:rPr>
        <w:t xml:space="preserve">) ir </w:t>
      </w:r>
      <w:r w:rsidR="00C84609" w:rsidRPr="000E2C16">
        <w:rPr>
          <w:rFonts w:eastAsia="Lucida Sans Unicode"/>
          <w:b/>
          <w:i/>
          <w:kern w:val="2"/>
          <w:szCs w:val="24"/>
        </w:rPr>
        <w:t>2 (du) spendimo projektai buvo nepriimti</w:t>
      </w:r>
      <w:r w:rsidR="00D21075" w:rsidRPr="000E2C16">
        <w:rPr>
          <w:rFonts w:eastAsia="Lucida Sans Unicode"/>
          <w:kern w:val="2"/>
          <w:szCs w:val="24"/>
        </w:rPr>
        <w:t xml:space="preserve"> (</w:t>
      </w:r>
      <w:r w:rsidR="00D21075" w:rsidRPr="000E2C16">
        <w:rPr>
          <w:rFonts w:eastAsia="Lucida Sans Unicode"/>
          <w:i/>
          <w:kern w:val="2"/>
          <w:szCs w:val="24"/>
        </w:rPr>
        <w:t>2015 m. balandžio 30 d. sprendimas „Dėl Kėdainių rajono savivaldybės mero pavaduotojo skyrimo“ ir 2015 m. gruodžio 30 d. sprendimas „Dėl sutikimo perimti turtą“ nebuvo įtrauktas į darbotvarkę).</w:t>
      </w:r>
    </w:p>
    <w:p w:rsidR="00BE10D8" w:rsidRDefault="00BE10D8" w:rsidP="00924AF5">
      <w:pPr>
        <w:spacing w:after="0"/>
        <w:ind w:firstLine="709"/>
        <w:jc w:val="both"/>
        <w:rPr>
          <w:rFonts w:eastAsia="Lucida Sans Unicode"/>
          <w:kern w:val="2"/>
          <w:szCs w:val="24"/>
        </w:rPr>
      </w:pPr>
      <w:r w:rsidRPr="000E2C16">
        <w:rPr>
          <w:rFonts w:eastAsia="Lucida Sans Unicode"/>
          <w:kern w:val="2"/>
          <w:szCs w:val="24"/>
        </w:rPr>
        <w:t>Komitetų (</w:t>
      </w:r>
      <w:r w:rsidRPr="000E2C16">
        <w:rPr>
          <w:rFonts w:eastAsia="Lucida Sans Unicode"/>
          <w:i/>
          <w:kern w:val="2"/>
          <w:szCs w:val="24"/>
        </w:rPr>
        <w:t>kuriuose buvo svarstomi tarybos posėdžio darbotvarkės klausimai)</w:t>
      </w:r>
      <w:r w:rsidRPr="000E2C16">
        <w:rPr>
          <w:rFonts w:eastAsia="Lucida Sans Unicode"/>
          <w:kern w:val="2"/>
          <w:szCs w:val="24"/>
        </w:rPr>
        <w:t xml:space="preserve"> pirmininkai buvo kviečiami į pasitarimus prieš kiekvieną tarybos posėdį. Juose rajono meras pristatė tarybai parengtus sprendimų projektus ir išklausė komitetų pirmininkų nuomones. </w:t>
      </w:r>
    </w:p>
    <w:p w:rsidR="00104848" w:rsidRPr="000E2C16" w:rsidRDefault="00104848" w:rsidP="00104848">
      <w:pPr>
        <w:spacing w:after="0"/>
        <w:ind w:firstLine="709"/>
        <w:jc w:val="both"/>
        <w:rPr>
          <w:rFonts w:eastAsia="Lucida Sans Unicode"/>
          <w:kern w:val="2"/>
          <w:szCs w:val="24"/>
        </w:rPr>
      </w:pPr>
      <w:r w:rsidRPr="000E2C16">
        <w:rPr>
          <w:rFonts w:eastAsia="Lucida Sans Unicode"/>
          <w:kern w:val="2"/>
          <w:szCs w:val="24"/>
        </w:rPr>
        <w:t>2015 metais buvo atlikti 22 (dvidešimt du) antikorupciniai Kėdainių rajono savivaldybės tarybos sprendimų projektų vertinimai (</w:t>
      </w:r>
      <w:r w:rsidRPr="000E2C16">
        <w:rPr>
          <w:rFonts w:eastAsia="Lucida Sans Unicode"/>
          <w:i/>
          <w:kern w:val="2"/>
          <w:szCs w:val="24"/>
        </w:rPr>
        <w:t>nuo 2015 metų balandžio 17 d. atlikta 20 (dvidešimt) vertinimų</w:t>
      </w:r>
      <w:r w:rsidRPr="000E2C16">
        <w:rPr>
          <w:rFonts w:eastAsia="Lucida Sans Unicode"/>
          <w:kern w:val="2"/>
          <w:szCs w:val="24"/>
        </w:rPr>
        <w:t>), pažeidimų nebuvo nustatyta.</w:t>
      </w:r>
    </w:p>
    <w:p w:rsidR="00104848" w:rsidRPr="000E2C16" w:rsidRDefault="00104848" w:rsidP="00A676B8">
      <w:pPr>
        <w:spacing w:after="0"/>
        <w:jc w:val="both"/>
        <w:rPr>
          <w:rFonts w:eastAsia="Lucida Sans Unicode"/>
          <w:kern w:val="2"/>
          <w:szCs w:val="24"/>
        </w:rPr>
      </w:pPr>
    </w:p>
    <w:p w:rsidR="00BF71FD" w:rsidRPr="000E2C16" w:rsidRDefault="00BF71FD" w:rsidP="00924AF5">
      <w:pPr>
        <w:spacing w:after="0"/>
        <w:ind w:firstLine="709"/>
        <w:rPr>
          <w:szCs w:val="24"/>
        </w:rPr>
      </w:pPr>
      <w:r w:rsidRPr="000E2C16">
        <w:rPr>
          <w:b/>
          <w:szCs w:val="24"/>
        </w:rPr>
        <w:t>7 Lentelė.</w:t>
      </w:r>
      <w:r w:rsidRPr="000E2C16">
        <w:rPr>
          <w:szCs w:val="24"/>
        </w:rPr>
        <w:t xml:space="preserve"> Kėdainių rajono savivaldybės tarybos </w:t>
      </w:r>
      <w:r w:rsidR="00C067C8" w:rsidRPr="000E2C16">
        <w:rPr>
          <w:szCs w:val="24"/>
        </w:rPr>
        <w:t>svarstyti sprendimų projektai ir priimti sprendimai</w:t>
      </w:r>
    </w:p>
    <w:p w:rsidR="00CE35D9" w:rsidRPr="000E2C16" w:rsidRDefault="00CE35D9" w:rsidP="00924AF5">
      <w:pPr>
        <w:spacing w:after="0"/>
        <w:rPr>
          <w:sz w:val="16"/>
          <w:szCs w:val="16"/>
        </w:rPr>
      </w:pPr>
    </w:p>
    <w:tbl>
      <w:tblPr>
        <w:tblStyle w:val="Lentelstinklelis"/>
        <w:tblW w:w="9478" w:type="dxa"/>
        <w:jc w:val="center"/>
        <w:tblLook w:val="04A0" w:firstRow="1" w:lastRow="0" w:firstColumn="1" w:lastColumn="0" w:noHBand="0" w:noVBand="1"/>
      </w:tblPr>
      <w:tblGrid>
        <w:gridCol w:w="2755"/>
        <w:gridCol w:w="2835"/>
        <w:gridCol w:w="3888"/>
      </w:tblGrid>
      <w:tr w:rsidR="000E2C16" w:rsidRPr="000E2C16" w:rsidTr="00BE10D8">
        <w:trPr>
          <w:jc w:val="center"/>
        </w:trPr>
        <w:tc>
          <w:tcPr>
            <w:tcW w:w="2755" w:type="dxa"/>
          </w:tcPr>
          <w:p w:rsidR="000624F8" w:rsidRPr="000E2C16" w:rsidRDefault="000624F8" w:rsidP="00924AF5">
            <w:pPr>
              <w:spacing w:after="0"/>
              <w:jc w:val="both"/>
              <w:rPr>
                <w:rFonts w:ascii="Times New Roman" w:eastAsia="Lucida Sans Unicode" w:hAnsi="Times New Roman" w:cs="Times New Roman"/>
                <w:kern w:val="2"/>
                <w:sz w:val="20"/>
                <w:szCs w:val="20"/>
              </w:rPr>
            </w:pPr>
          </w:p>
        </w:tc>
        <w:tc>
          <w:tcPr>
            <w:tcW w:w="2835" w:type="dxa"/>
            <w:vAlign w:val="center"/>
          </w:tcPr>
          <w:p w:rsidR="000624F8" w:rsidRPr="000E2C16" w:rsidRDefault="000624F8" w:rsidP="00924AF5">
            <w:pPr>
              <w:spacing w:after="0"/>
              <w:jc w:val="center"/>
              <w:rPr>
                <w:rFonts w:ascii="Times New Roman" w:eastAsia="Lucida Sans Unicode" w:hAnsi="Times New Roman" w:cs="Times New Roman"/>
                <w:b/>
                <w:kern w:val="2"/>
                <w:sz w:val="20"/>
                <w:szCs w:val="20"/>
              </w:rPr>
            </w:pPr>
            <w:r w:rsidRPr="000E2C16">
              <w:rPr>
                <w:rFonts w:ascii="Times New Roman" w:eastAsia="Lucida Sans Unicode" w:hAnsi="Times New Roman" w:cs="Times New Roman"/>
                <w:b/>
                <w:kern w:val="2"/>
                <w:sz w:val="20"/>
                <w:szCs w:val="20"/>
              </w:rPr>
              <w:t>2015 metais</w:t>
            </w:r>
          </w:p>
        </w:tc>
        <w:tc>
          <w:tcPr>
            <w:tcW w:w="3888" w:type="dxa"/>
            <w:vAlign w:val="center"/>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b/>
                <w:kern w:val="2"/>
                <w:sz w:val="20"/>
                <w:szCs w:val="20"/>
              </w:rPr>
              <w:t>2015 m.</w:t>
            </w:r>
            <w:r w:rsidRPr="000E2C16">
              <w:rPr>
                <w:rFonts w:ascii="Times New Roman" w:eastAsia="Lucida Sans Unicode" w:hAnsi="Times New Roman" w:cs="Times New Roman"/>
                <w:kern w:val="2"/>
                <w:sz w:val="20"/>
                <w:szCs w:val="20"/>
              </w:rPr>
              <w:t xml:space="preserve"> (</w:t>
            </w:r>
            <w:r w:rsidRPr="000E2C16">
              <w:rPr>
                <w:rFonts w:ascii="Times New Roman" w:eastAsia="Lucida Sans Unicode" w:hAnsi="Times New Roman" w:cs="Times New Roman"/>
                <w:i/>
                <w:kern w:val="2"/>
                <w:sz w:val="20"/>
                <w:szCs w:val="20"/>
              </w:rPr>
              <w:t>nuo naujos kadencijos pradžios 2015-04-17</w:t>
            </w:r>
            <w:r w:rsidRPr="000E2C16">
              <w:rPr>
                <w:rFonts w:ascii="Times New Roman" w:eastAsia="Lucida Sans Unicode" w:hAnsi="Times New Roman" w:cs="Times New Roman"/>
                <w:kern w:val="2"/>
                <w:sz w:val="20"/>
                <w:szCs w:val="20"/>
              </w:rPr>
              <w:t>)</w:t>
            </w:r>
          </w:p>
        </w:tc>
      </w:tr>
      <w:tr w:rsidR="000E2C16" w:rsidRPr="000E2C16" w:rsidTr="00BE10D8">
        <w:trPr>
          <w:jc w:val="center"/>
        </w:trPr>
        <w:tc>
          <w:tcPr>
            <w:tcW w:w="2755" w:type="dxa"/>
          </w:tcPr>
          <w:p w:rsidR="000624F8" w:rsidRPr="000E2C16" w:rsidRDefault="000624F8" w:rsidP="00924AF5">
            <w:pPr>
              <w:spacing w:after="0"/>
              <w:jc w:val="both"/>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Tarybos posėdžiai (skaičius)</w:t>
            </w:r>
          </w:p>
        </w:tc>
        <w:tc>
          <w:tcPr>
            <w:tcW w:w="2835"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12</w:t>
            </w:r>
          </w:p>
        </w:tc>
        <w:tc>
          <w:tcPr>
            <w:tcW w:w="3888"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10</w:t>
            </w:r>
          </w:p>
        </w:tc>
      </w:tr>
      <w:tr w:rsidR="000E2C16" w:rsidRPr="000E2C16" w:rsidTr="00BE10D8">
        <w:trPr>
          <w:jc w:val="center"/>
        </w:trPr>
        <w:tc>
          <w:tcPr>
            <w:tcW w:w="2755" w:type="dxa"/>
          </w:tcPr>
          <w:p w:rsidR="000624F8" w:rsidRPr="000E2C16" w:rsidRDefault="000624F8" w:rsidP="00924AF5">
            <w:pPr>
              <w:spacing w:after="0"/>
              <w:jc w:val="both"/>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Sprendimų projektai</w:t>
            </w:r>
          </w:p>
        </w:tc>
        <w:tc>
          <w:tcPr>
            <w:tcW w:w="2835"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320</w:t>
            </w:r>
          </w:p>
        </w:tc>
        <w:tc>
          <w:tcPr>
            <w:tcW w:w="3888"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230</w:t>
            </w:r>
          </w:p>
        </w:tc>
      </w:tr>
      <w:tr w:rsidR="000E2C16" w:rsidRPr="000E2C16" w:rsidTr="00BE10D8">
        <w:trPr>
          <w:jc w:val="center"/>
        </w:trPr>
        <w:tc>
          <w:tcPr>
            <w:tcW w:w="2755" w:type="dxa"/>
          </w:tcPr>
          <w:p w:rsidR="000624F8" w:rsidRPr="000E2C16" w:rsidRDefault="000624F8" w:rsidP="00924AF5">
            <w:pPr>
              <w:spacing w:after="0"/>
              <w:jc w:val="both"/>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Tarybos sprendimai</w:t>
            </w:r>
          </w:p>
        </w:tc>
        <w:tc>
          <w:tcPr>
            <w:tcW w:w="2835"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313</w:t>
            </w:r>
          </w:p>
        </w:tc>
        <w:tc>
          <w:tcPr>
            <w:tcW w:w="3888" w:type="dxa"/>
          </w:tcPr>
          <w:p w:rsidR="000624F8" w:rsidRPr="000E2C16" w:rsidRDefault="000624F8"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224</w:t>
            </w:r>
          </w:p>
        </w:tc>
      </w:tr>
      <w:tr w:rsidR="000E2C16" w:rsidRPr="000E2C16" w:rsidTr="00BE10D8">
        <w:trPr>
          <w:jc w:val="center"/>
        </w:trPr>
        <w:tc>
          <w:tcPr>
            <w:tcW w:w="2755" w:type="dxa"/>
          </w:tcPr>
          <w:p w:rsidR="000624F8" w:rsidRPr="000E2C16" w:rsidRDefault="000624F8" w:rsidP="00924AF5">
            <w:pPr>
              <w:spacing w:after="0"/>
              <w:jc w:val="both"/>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 xml:space="preserve">Norminiai </w:t>
            </w:r>
            <w:r w:rsidR="00C84609" w:rsidRPr="000E2C16">
              <w:rPr>
                <w:rFonts w:ascii="Times New Roman" w:eastAsia="Lucida Sans Unicode" w:hAnsi="Times New Roman" w:cs="Times New Roman"/>
                <w:kern w:val="2"/>
                <w:sz w:val="20"/>
                <w:szCs w:val="20"/>
              </w:rPr>
              <w:t xml:space="preserve">tarybos </w:t>
            </w:r>
            <w:r w:rsidRPr="000E2C16">
              <w:rPr>
                <w:rFonts w:ascii="Times New Roman" w:eastAsia="Lucida Sans Unicode" w:hAnsi="Times New Roman" w:cs="Times New Roman"/>
                <w:kern w:val="2"/>
                <w:sz w:val="20"/>
                <w:szCs w:val="20"/>
              </w:rPr>
              <w:t>sprendimai</w:t>
            </w:r>
          </w:p>
        </w:tc>
        <w:tc>
          <w:tcPr>
            <w:tcW w:w="2835" w:type="dxa"/>
          </w:tcPr>
          <w:p w:rsidR="000624F8" w:rsidRPr="000E2C16" w:rsidRDefault="00C84609"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154</w:t>
            </w:r>
          </w:p>
        </w:tc>
        <w:tc>
          <w:tcPr>
            <w:tcW w:w="3888" w:type="dxa"/>
          </w:tcPr>
          <w:p w:rsidR="000624F8" w:rsidRPr="000E2C16" w:rsidRDefault="00C84609" w:rsidP="00924AF5">
            <w:pPr>
              <w:spacing w:after="0"/>
              <w:jc w:val="center"/>
              <w:rPr>
                <w:rFonts w:ascii="Times New Roman" w:eastAsia="Lucida Sans Unicode" w:hAnsi="Times New Roman" w:cs="Times New Roman"/>
                <w:kern w:val="2"/>
                <w:sz w:val="20"/>
                <w:szCs w:val="20"/>
              </w:rPr>
            </w:pPr>
            <w:r w:rsidRPr="000E2C16">
              <w:rPr>
                <w:rFonts w:ascii="Times New Roman" w:eastAsia="Lucida Sans Unicode" w:hAnsi="Times New Roman" w:cs="Times New Roman"/>
                <w:kern w:val="2"/>
                <w:sz w:val="20"/>
                <w:szCs w:val="20"/>
              </w:rPr>
              <w:t>102</w:t>
            </w:r>
          </w:p>
        </w:tc>
      </w:tr>
    </w:tbl>
    <w:p w:rsidR="00B47869" w:rsidRPr="000E2C16" w:rsidRDefault="00B47869" w:rsidP="00924AF5">
      <w:pPr>
        <w:spacing w:after="0"/>
        <w:ind w:firstLine="680"/>
        <w:jc w:val="both"/>
        <w:rPr>
          <w:rFonts w:eastAsia="Lucida Sans Unicode"/>
          <w:kern w:val="2"/>
          <w:szCs w:val="24"/>
        </w:rPr>
      </w:pPr>
    </w:p>
    <w:p w:rsidR="008C086B" w:rsidRPr="000E2C16" w:rsidRDefault="008C086B" w:rsidP="00924AF5">
      <w:pPr>
        <w:spacing w:after="0"/>
        <w:ind w:firstLine="709"/>
        <w:jc w:val="both"/>
        <w:rPr>
          <w:rFonts w:eastAsia="Lucida Sans Unicode"/>
          <w:kern w:val="2"/>
          <w:szCs w:val="24"/>
        </w:rPr>
      </w:pPr>
      <w:r w:rsidRPr="000E2C16">
        <w:rPr>
          <w:rFonts w:eastAsia="Lucida Sans Unicode"/>
          <w:kern w:val="2"/>
          <w:szCs w:val="24"/>
        </w:rPr>
        <w:lastRenderedPageBreak/>
        <w:t xml:space="preserve">Nuo 2015 metų balandžio 17 d. </w:t>
      </w:r>
      <w:r w:rsidRPr="000E2C16">
        <w:rPr>
          <w:rFonts w:eastAsia="Lucida Sans Unicode"/>
          <w:i/>
          <w:kern w:val="2"/>
          <w:szCs w:val="24"/>
        </w:rPr>
        <w:t xml:space="preserve">(nauja kadencija) </w:t>
      </w:r>
      <w:r w:rsidRPr="000E2C16">
        <w:rPr>
          <w:rFonts w:eastAsia="Lucida Sans Unicode"/>
          <w:kern w:val="2"/>
          <w:szCs w:val="24"/>
        </w:rPr>
        <w:t>Teisės aktų registre buv</w:t>
      </w:r>
      <w:r w:rsidR="006508AA" w:rsidRPr="000E2C16">
        <w:rPr>
          <w:rFonts w:eastAsia="Lucida Sans Unicode"/>
          <w:kern w:val="2"/>
          <w:szCs w:val="24"/>
        </w:rPr>
        <w:t>o užregistruota ir paskelbta 88</w:t>
      </w:r>
      <w:r w:rsidR="00A108EA" w:rsidRPr="000E2C16">
        <w:rPr>
          <w:rFonts w:eastAsia="Lucida Sans Unicode"/>
          <w:kern w:val="2"/>
          <w:szCs w:val="24"/>
        </w:rPr>
        <w:t xml:space="preserve"> (</w:t>
      </w:r>
      <w:r w:rsidR="006508AA" w:rsidRPr="000E2C16">
        <w:rPr>
          <w:rFonts w:eastAsia="Lucida Sans Unicode"/>
          <w:kern w:val="2"/>
          <w:szCs w:val="24"/>
        </w:rPr>
        <w:t>aštuoniasdešimt aštuoni</w:t>
      </w:r>
      <w:r w:rsidR="00A108EA" w:rsidRPr="000E2C16">
        <w:rPr>
          <w:rFonts w:eastAsia="Lucida Sans Unicode"/>
          <w:kern w:val="2"/>
          <w:szCs w:val="24"/>
        </w:rPr>
        <w:t>)</w:t>
      </w:r>
      <w:r w:rsidRPr="000E2C16">
        <w:rPr>
          <w:rFonts w:eastAsia="Lucida Sans Unicode"/>
          <w:kern w:val="2"/>
          <w:szCs w:val="24"/>
        </w:rPr>
        <w:t xml:space="preserve"> Kėdainių raj</w:t>
      </w:r>
      <w:r w:rsidR="006508AA" w:rsidRPr="000E2C16">
        <w:rPr>
          <w:rFonts w:eastAsia="Lucida Sans Unicode"/>
          <w:kern w:val="2"/>
          <w:szCs w:val="24"/>
        </w:rPr>
        <w:t>ono savivaldybės tarybos priimti norminiai sprendimai</w:t>
      </w:r>
      <w:r w:rsidRPr="000E2C16">
        <w:rPr>
          <w:rFonts w:eastAsia="Lucida Sans Unicode"/>
          <w:kern w:val="2"/>
          <w:szCs w:val="24"/>
        </w:rPr>
        <w:t>.</w:t>
      </w:r>
    </w:p>
    <w:p w:rsidR="00CA6157" w:rsidRPr="000E2C16" w:rsidRDefault="00BE10D8" w:rsidP="00924AF5">
      <w:pPr>
        <w:spacing w:after="0"/>
        <w:jc w:val="both"/>
        <w:rPr>
          <w:rFonts w:eastAsia="Lucida Sans Unicode"/>
          <w:kern w:val="2"/>
          <w:szCs w:val="24"/>
        </w:rPr>
      </w:pPr>
      <w:r w:rsidRPr="000E2C16">
        <w:rPr>
          <w:noProof/>
          <w:lang w:eastAsia="lt-LT" w:bidi="ar-SA"/>
        </w:rPr>
        <w:drawing>
          <wp:anchor distT="0" distB="0" distL="114300" distR="114300" simplePos="0" relativeHeight="251716608" behindDoc="0" locked="0" layoutInCell="1" allowOverlap="1" wp14:anchorId="7C2C34D5" wp14:editId="46F3CDA2">
            <wp:simplePos x="0" y="0"/>
            <wp:positionH relativeFrom="margin">
              <wp:posOffset>112561</wp:posOffset>
            </wp:positionH>
            <wp:positionV relativeFrom="paragraph">
              <wp:posOffset>89950</wp:posOffset>
            </wp:positionV>
            <wp:extent cx="5701085" cy="2655736"/>
            <wp:effectExtent l="0" t="0" r="13970" b="11430"/>
            <wp:wrapNone/>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06A1C" w:rsidRPr="000E2C16" w:rsidRDefault="00206A1C" w:rsidP="00924AF5">
      <w:pPr>
        <w:spacing w:after="0"/>
        <w:ind w:firstLine="680"/>
        <w:jc w:val="both"/>
        <w:rPr>
          <w:rFonts w:eastAsia="Lucida Sans Unicode"/>
          <w:kern w:val="2"/>
          <w:szCs w:val="24"/>
        </w:rPr>
      </w:pPr>
    </w:p>
    <w:p w:rsidR="00206A1C" w:rsidRPr="000E2C16" w:rsidRDefault="00206A1C" w:rsidP="00924AF5">
      <w:pPr>
        <w:spacing w:after="0"/>
        <w:ind w:firstLine="680"/>
        <w:jc w:val="both"/>
        <w:rPr>
          <w:rFonts w:eastAsia="Lucida Sans Unicode"/>
          <w:kern w:val="2"/>
          <w:szCs w:val="24"/>
        </w:rPr>
      </w:pPr>
    </w:p>
    <w:p w:rsidR="00206A1C" w:rsidRPr="000E2C16" w:rsidRDefault="00206A1C" w:rsidP="00924AF5">
      <w:pPr>
        <w:spacing w:after="0"/>
        <w:ind w:firstLine="680"/>
        <w:jc w:val="both"/>
        <w:rPr>
          <w:rFonts w:eastAsia="Lucida Sans Unicode"/>
          <w:kern w:val="2"/>
          <w:szCs w:val="24"/>
        </w:rPr>
      </w:pPr>
    </w:p>
    <w:p w:rsidR="00206A1C" w:rsidRPr="000E2C16" w:rsidRDefault="00206A1C" w:rsidP="00924AF5">
      <w:pPr>
        <w:spacing w:after="0"/>
        <w:ind w:firstLine="680"/>
        <w:jc w:val="both"/>
        <w:rPr>
          <w:rFonts w:eastAsia="Lucida Sans Unicode"/>
          <w:kern w:val="2"/>
          <w:szCs w:val="24"/>
        </w:rPr>
      </w:pPr>
    </w:p>
    <w:p w:rsidR="00206A1C" w:rsidRPr="000E2C16" w:rsidRDefault="00206A1C" w:rsidP="00924AF5">
      <w:pPr>
        <w:spacing w:after="0"/>
        <w:ind w:firstLine="680"/>
        <w:jc w:val="both"/>
        <w:rPr>
          <w:rFonts w:eastAsia="Lucida Sans Unicode"/>
          <w:kern w:val="2"/>
          <w:szCs w:val="24"/>
        </w:rPr>
      </w:pPr>
    </w:p>
    <w:p w:rsidR="00206A1C" w:rsidRPr="000E2C16" w:rsidRDefault="00206A1C" w:rsidP="00924AF5">
      <w:pPr>
        <w:spacing w:after="0"/>
        <w:ind w:firstLine="680"/>
        <w:jc w:val="both"/>
        <w:rPr>
          <w:rFonts w:eastAsia="Lucida Sans Unicode"/>
          <w:kern w:val="2"/>
          <w:szCs w:val="24"/>
        </w:rPr>
      </w:pPr>
    </w:p>
    <w:p w:rsidR="00E31E56" w:rsidRDefault="00E31E56" w:rsidP="00924AF5">
      <w:pPr>
        <w:spacing w:after="0"/>
        <w:ind w:firstLine="680"/>
        <w:jc w:val="both"/>
        <w:rPr>
          <w:rFonts w:eastAsia="Lucida Sans Unicode"/>
          <w:kern w:val="2"/>
          <w:szCs w:val="24"/>
        </w:rPr>
      </w:pPr>
    </w:p>
    <w:p w:rsidR="00A676B8" w:rsidRDefault="00A676B8" w:rsidP="00924AF5">
      <w:pPr>
        <w:spacing w:after="0"/>
        <w:ind w:firstLine="680"/>
        <w:jc w:val="both"/>
        <w:rPr>
          <w:rFonts w:eastAsia="Lucida Sans Unicode"/>
          <w:kern w:val="2"/>
          <w:szCs w:val="24"/>
        </w:rPr>
      </w:pPr>
    </w:p>
    <w:p w:rsidR="00A676B8" w:rsidRPr="000E2C16" w:rsidRDefault="00A676B8" w:rsidP="00924AF5">
      <w:pPr>
        <w:spacing w:after="0"/>
        <w:ind w:firstLine="680"/>
        <w:jc w:val="both"/>
        <w:rPr>
          <w:rFonts w:eastAsia="Lucida Sans Unicode"/>
          <w:kern w:val="2"/>
          <w:szCs w:val="24"/>
        </w:rPr>
      </w:pPr>
    </w:p>
    <w:p w:rsidR="00E31E56" w:rsidRPr="000E2C16" w:rsidRDefault="00E31E56" w:rsidP="00924AF5">
      <w:pPr>
        <w:spacing w:after="0"/>
        <w:ind w:firstLine="680"/>
        <w:jc w:val="both"/>
        <w:rPr>
          <w:rFonts w:eastAsia="Lucida Sans Unicode"/>
          <w:kern w:val="2"/>
          <w:szCs w:val="24"/>
        </w:rPr>
      </w:pPr>
    </w:p>
    <w:p w:rsidR="00E31E56" w:rsidRPr="000E2C16" w:rsidRDefault="00E31E56" w:rsidP="00924AF5">
      <w:pPr>
        <w:spacing w:after="0"/>
        <w:ind w:firstLine="680"/>
        <w:jc w:val="both"/>
        <w:rPr>
          <w:rFonts w:eastAsia="Lucida Sans Unicode"/>
          <w:kern w:val="2"/>
          <w:szCs w:val="24"/>
        </w:rPr>
      </w:pPr>
    </w:p>
    <w:p w:rsidR="00E31E56" w:rsidRPr="000E2C16" w:rsidRDefault="00E31E56" w:rsidP="00924AF5">
      <w:pPr>
        <w:spacing w:after="0"/>
        <w:ind w:firstLine="680"/>
        <w:jc w:val="both"/>
        <w:rPr>
          <w:rFonts w:eastAsia="Lucida Sans Unicode"/>
          <w:kern w:val="2"/>
          <w:szCs w:val="24"/>
        </w:rPr>
      </w:pPr>
    </w:p>
    <w:p w:rsidR="00E31E56" w:rsidRPr="000E2C16" w:rsidRDefault="00E31E56" w:rsidP="00924AF5">
      <w:pPr>
        <w:spacing w:after="0"/>
        <w:ind w:firstLine="680"/>
        <w:jc w:val="both"/>
        <w:rPr>
          <w:rFonts w:eastAsia="Lucida Sans Unicode"/>
          <w:kern w:val="2"/>
          <w:szCs w:val="24"/>
        </w:rPr>
      </w:pPr>
    </w:p>
    <w:p w:rsidR="00E31E56" w:rsidRPr="000E2C16" w:rsidRDefault="00E31E56" w:rsidP="00924AF5">
      <w:pPr>
        <w:spacing w:after="0"/>
        <w:ind w:firstLine="680"/>
        <w:jc w:val="both"/>
        <w:rPr>
          <w:rFonts w:eastAsia="Lucida Sans Unicode"/>
          <w:kern w:val="2"/>
          <w:szCs w:val="24"/>
        </w:rPr>
      </w:pPr>
    </w:p>
    <w:p w:rsidR="00067D2E" w:rsidRPr="000E2C16" w:rsidRDefault="00067D2E" w:rsidP="00924AF5">
      <w:pPr>
        <w:spacing w:after="0"/>
        <w:jc w:val="both"/>
        <w:rPr>
          <w:rFonts w:eastAsia="Lucida Sans Unicode"/>
          <w:kern w:val="2"/>
          <w:szCs w:val="24"/>
        </w:rPr>
      </w:pPr>
    </w:p>
    <w:p w:rsidR="00E31E56" w:rsidRPr="000E2C16" w:rsidRDefault="00415ED2" w:rsidP="00924AF5">
      <w:pPr>
        <w:autoSpaceDE w:val="0"/>
        <w:autoSpaceDN w:val="0"/>
        <w:adjustRightInd w:val="0"/>
        <w:spacing w:after="0"/>
        <w:ind w:firstLine="709"/>
        <w:rPr>
          <w:szCs w:val="24"/>
        </w:rPr>
      </w:pPr>
      <w:r w:rsidRPr="000E2C16">
        <w:rPr>
          <w:b/>
          <w:szCs w:val="24"/>
        </w:rPr>
        <w:t>3 p</w:t>
      </w:r>
      <w:r w:rsidR="00E31E56" w:rsidRPr="000E2C16">
        <w:rPr>
          <w:b/>
          <w:szCs w:val="24"/>
        </w:rPr>
        <w:t>av.</w:t>
      </w:r>
      <w:r w:rsidR="00E31E56" w:rsidRPr="000E2C16">
        <w:rPr>
          <w:szCs w:val="24"/>
        </w:rPr>
        <w:t xml:space="preserve">  Kėdainių rajono savivaldybės tarybos 2015 metais svarstyti sprendimų projektai</w:t>
      </w:r>
    </w:p>
    <w:p w:rsidR="00206A1C" w:rsidRPr="000E2C16" w:rsidRDefault="00206A1C" w:rsidP="00924AF5">
      <w:pPr>
        <w:spacing w:after="0"/>
        <w:ind w:firstLine="680"/>
        <w:jc w:val="both"/>
        <w:rPr>
          <w:rFonts w:eastAsia="Lucida Sans Unicode"/>
          <w:kern w:val="2"/>
          <w:szCs w:val="24"/>
        </w:rPr>
      </w:pPr>
    </w:p>
    <w:p w:rsidR="00AE72C0" w:rsidRPr="000E2C16" w:rsidRDefault="00AE72C0" w:rsidP="00924AF5">
      <w:pPr>
        <w:spacing w:after="0"/>
        <w:ind w:firstLine="680"/>
        <w:jc w:val="both"/>
        <w:rPr>
          <w:rFonts w:eastAsia="Times New Roman"/>
          <w:szCs w:val="24"/>
          <w:lang w:eastAsia="lt-LT"/>
        </w:rPr>
      </w:pPr>
      <w:r w:rsidRPr="000E2C16">
        <w:rPr>
          <w:rFonts w:eastAsia="Times New Roman"/>
          <w:szCs w:val="24"/>
          <w:lang w:eastAsia="lt-LT"/>
        </w:rPr>
        <w:t>Pagal Kėdainių rajono savivaldybės 2015–2016 metų administracinės naštos mažinimo priemonių planą, kuris buvo patvirtintas 2015 metų vasario 13 d. Kėdainių rajono savivaldybės tarybos sprendimu TS</w:t>
      </w:r>
      <w:r w:rsidR="006E386E" w:rsidRPr="000E2C16">
        <w:rPr>
          <w:rFonts w:eastAsia="Times New Roman"/>
          <w:szCs w:val="24"/>
          <w:lang w:eastAsia="lt-LT"/>
        </w:rPr>
        <w:t xml:space="preserve"> –</w:t>
      </w:r>
      <w:r w:rsidRPr="000E2C16">
        <w:rPr>
          <w:rFonts w:eastAsia="Times New Roman"/>
          <w:szCs w:val="24"/>
          <w:lang w:eastAsia="lt-LT"/>
        </w:rPr>
        <w:t xml:space="preserve">21, teisės aktuose numatytų tikslų buvo siekta </w:t>
      </w:r>
      <w:r w:rsidRPr="000E2C16">
        <w:rPr>
          <w:rFonts w:eastAsia="Lucida Sans Unicode"/>
          <w:kern w:val="2"/>
          <w:szCs w:val="24"/>
        </w:rPr>
        <w:t>kuo mažesnėmis laiko sąnaudomis bei finansinėmis išlaidomis. Buvo užtikrinta administracinės naštos stebėsena, viešumas ir prevencija.</w:t>
      </w:r>
    </w:p>
    <w:p w:rsidR="00206A1C" w:rsidRPr="000E2C16" w:rsidRDefault="00206A1C" w:rsidP="00924AF5">
      <w:pPr>
        <w:spacing w:after="0"/>
        <w:ind w:firstLine="709"/>
        <w:jc w:val="both"/>
        <w:rPr>
          <w:rFonts w:eastAsia="Lucida Sans Unicode"/>
          <w:kern w:val="2"/>
          <w:szCs w:val="24"/>
        </w:rPr>
      </w:pPr>
      <w:r w:rsidRPr="000E2C16">
        <w:rPr>
          <w:rFonts w:eastAsia="Lucida Sans Unicode"/>
          <w:kern w:val="2"/>
          <w:szCs w:val="24"/>
        </w:rPr>
        <w:t xml:space="preserve">Tarybos nariai sprendimų projektus nagrinėdavo jiems įteiktuose kompiuteriuose, nes yra atsisakyta sprendimų projektų spausdinimo. Tarybos posėdžių eiga, balsavimas, diskusijos taip pat buvo valdomi elektroninėje sistemoje.   </w:t>
      </w:r>
    </w:p>
    <w:p w:rsidR="00CA6157" w:rsidRPr="000E2C16" w:rsidRDefault="00CA6157" w:rsidP="00924AF5">
      <w:pPr>
        <w:spacing w:after="0"/>
        <w:ind w:firstLine="709"/>
        <w:jc w:val="both"/>
        <w:rPr>
          <w:rFonts w:eastAsia="Lucida Sans Unicode"/>
          <w:kern w:val="2"/>
          <w:szCs w:val="24"/>
        </w:rPr>
      </w:pPr>
      <w:r w:rsidRPr="000E2C16">
        <w:rPr>
          <w:rFonts w:eastAsia="Lucida Sans Unicode"/>
          <w:kern w:val="2"/>
          <w:szCs w:val="24"/>
        </w:rPr>
        <w:t xml:space="preserve">2015 metais Kėdainių rajono savivaldybės tarybos priimti sprendimai yra pavaizduoti                  4 paveiksle. Nuo 2015 metų balandžio 17 d. </w:t>
      </w:r>
      <w:r w:rsidRPr="000E2C16">
        <w:rPr>
          <w:rFonts w:eastAsia="Lucida Sans Unicode"/>
          <w:i/>
          <w:kern w:val="2"/>
          <w:szCs w:val="24"/>
        </w:rPr>
        <w:t xml:space="preserve">(nauja kadencija) </w:t>
      </w:r>
      <w:r w:rsidRPr="000E2C16">
        <w:rPr>
          <w:rFonts w:eastAsia="Lucida Sans Unicode"/>
          <w:kern w:val="2"/>
          <w:szCs w:val="24"/>
        </w:rPr>
        <w:t>daugiausiai sprendimų buvo priimta organizaciniais klausimais.</w:t>
      </w:r>
    </w:p>
    <w:p w:rsidR="00104848" w:rsidRPr="000E2C16" w:rsidRDefault="002807EB" w:rsidP="002807EB">
      <w:pPr>
        <w:spacing w:after="0"/>
        <w:jc w:val="both"/>
        <w:rPr>
          <w:rFonts w:eastAsia="Lucida Sans Unicode"/>
          <w:kern w:val="2"/>
          <w:szCs w:val="24"/>
        </w:rPr>
      </w:pPr>
      <w:r w:rsidRPr="000E2C16">
        <w:rPr>
          <w:noProof/>
          <w:lang w:eastAsia="lt-LT" w:bidi="ar-SA"/>
        </w:rPr>
        <w:drawing>
          <wp:anchor distT="0" distB="0" distL="114300" distR="114300" simplePos="0" relativeHeight="251666432" behindDoc="0" locked="0" layoutInCell="1" allowOverlap="1" wp14:anchorId="7552A697" wp14:editId="7ECDF6B2">
            <wp:simplePos x="0" y="0"/>
            <wp:positionH relativeFrom="margin">
              <wp:posOffset>271145</wp:posOffset>
            </wp:positionH>
            <wp:positionV relativeFrom="paragraph">
              <wp:posOffset>83185</wp:posOffset>
            </wp:positionV>
            <wp:extent cx="5708650" cy="2719070"/>
            <wp:effectExtent l="0" t="0" r="25400" b="24130"/>
            <wp:wrapNone/>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Default="00CA6157" w:rsidP="00924AF5">
      <w:pPr>
        <w:spacing w:after="0"/>
        <w:ind w:firstLine="680"/>
        <w:jc w:val="both"/>
        <w:rPr>
          <w:rFonts w:eastAsia="Lucida Sans Unicode"/>
          <w:kern w:val="2"/>
          <w:szCs w:val="24"/>
        </w:rPr>
      </w:pPr>
    </w:p>
    <w:p w:rsidR="00104848" w:rsidRDefault="00104848" w:rsidP="00924AF5">
      <w:pPr>
        <w:spacing w:after="0"/>
        <w:ind w:firstLine="680"/>
        <w:jc w:val="both"/>
        <w:rPr>
          <w:rFonts w:eastAsia="Lucida Sans Unicode"/>
          <w:kern w:val="2"/>
          <w:szCs w:val="24"/>
        </w:rPr>
      </w:pPr>
    </w:p>
    <w:p w:rsidR="00104848" w:rsidRPr="000E2C16" w:rsidRDefault="00104848"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2807EB" w:rsidRPr="000E2C16" w:rsidRDefault="002807EB" w:rsidP="00924AF5">
      <w:pPr>
        <w:spacing w:after="0"/>
        <w:ind w:firstLine="680"/>
        <w:jc w:val="both"/>
        <w:rPr>
          <w:rFonts w:eastAsia="Lucida Sans Unicode"/>
          <w:kern w:val="2"/>
          <w:szCs w:val="24"/>
        </w:rPr>
      </w:pPr>
    </w:p>
    <w:p w:rsidR="00CA6157" w:rsidRDefault="00CA6157" w:rsidP="00924AF5">
      <w:pPr>
        <w:spacing w:after="0"/>
        <w:ind w:firstLine="680"/>
        <w:jc w:val="both"/>
        <w:rPr>
          <w:rFonts w:eastAsia="Lucida Sans Unicode"/>
          <w:kern w:val="2"/>
          <w:szCs w:val="24"/>
        </w:rPr>
      </w:pPr>
    </w:p>
    <w:p w:rsidR="002807EB" w:rsidRPr="000E2C16" w:rsidRDefault="002807EB"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ind w:firstLine="680"/>
        <w:jc w:val="both"/>
        <w:rPr>
          <w:rFonts w:eastAsia="Lucida Sans Unicode"/>
          <w:kern w:val="2"/>
          <w:szCs w:val="24"/>
        </w:rPr>
      </w:pPr>
    </w:p>
    <w:p w:rsidR="00CA6157" w:rsidRPr="000E2C16" w:rsidRDefault="00CA6157" w:rsidP="00924AF5">
      <w:pPr>
        <w:spacing w:after="0"/>
        <w:jc w:val="both"/>
        <w:rPr>
          <w:rFonts w:eastAsia="Lucida Sans Unicode"/>
          <w:kern w:val="2"/>
          <w:szCs w:val="24"/>
        </w:rPr>
      </w:pPr>
    </w:p>
    <w:p w:rsidR="00CA6157" w:rsidRPr="000E2C16" w:rsidRDefault="00415ED2" w:rsidP="00924AF5">
      <w:pPr>
        <w:autoSpaceDE w:val="0"/>
        <w:autoSpaceDN w:val="0"/>
        <w:adjustRightInd w:val="0"/>
        <w:spacing w:after="0"/>
        <w:ind w:firstLine="709"/>
        <w:rPr>
          <w:szCs w:val="24"/>
        </w:rPr>
      </w:pPr>
      <w:r w:rsidRPr="000E2C16">
        <w:rPr>
          <w:b/>
          <w:szCs w:val="24"/>
        </w:rPr>
        <w:t>4 p</w:t>
      </w:r>
      <w:r w:rsidR="00CA6157" w:rsidRPr="000E2C16">
        <w:rPr>
          <w:b/>
          <w:szCs w:val="24"/>
        </w:rPr>
        <w:t>av.</w:t>
      </w:r>
      <w:r w:rsidR="00CA6157" w:rsidRPr="000E2C16">
        <w:rPr>
          <w:szCs w:val="24"/>
        </w:rPr>
        <w:t xml:space="preserve">  </w:t>
      </w:r>
      <w:r w:rsidR="00CA6157" w:rsidRPr="000E2C16">
        <w:rPr>
          <w:rFonts w:cs="Times New Roman"/>
          <w:szCs w:val="24"/>
        </w:rPr>
        <w:t>Kėdainių</w:t>
      </w:r>
      <w:r w:rsidR="00CA6157" w:rsidRPr="000E2C16">
        <w:rPr>
          <w:szCs w:val="24"/>
        </w:rPr>
        <w:t xml:space="preserve"> rajono savivaldybės tarybos 2015 metais priimti sprendimai</w:t>
      </w:r>
    </w:p>
    <w:p w:rsidR="002807EB" w:rsidRDefault="002807EB" w:rsidP="002807EB">
      <w:pPr>
        <w:spacing w:after="0"/>
        <w:ind w:firstLine="709"/>
        <w:jc w:val="both"/>
        <w:rPr>
          <w:rFonts w:eastAsia="Lucida Sans Unicode"/>
          <w:kern w:val="2"/>
          <w:szCs w:val="24"/>
        </w:rPr>
      </w:pPr>
    </w:p>
    <w:p w:rsidR="002807EB" w:rsidRDefault="002807EB" w:rsidP="002807EB">
      <w:pPr>
        <w:spacing w:after="0"/>
        <w:ind w:firstLine="709"/>
        <w:jc w:val="both"/>
        <w:rPr>
          <w:rFonts w:eastAsia="Lucida Sans Unicode"/>
          <w:kern w:val="2"/>
          <w:szCs w:val="24"/>
        </w:rPr>
      </w:pPr>
      <w:r w:rsidRPr="000E2C16">
        <w:rPr>
          <w:rFonts w:eastAsia="Lucida Sans Unicode"/>
          <w:kern w:val="2"/>
          <w:szCs w:val="24"/>
        </w:rPr>
        <w:t xml:space="preserve">Tarybos bei komitetų posėdžiuose dalyvavo ne tik savivaldybės administracijos darbuotojai, bet ir kviesti asmenys – švietimo, kultūros, sveikatos apsaugos, sporto, socialinių </w:t>
      </w:r>
      <w:r w:rsidRPr="000E2C16">
        <w:rPr>
          <w:rFonts w:eastAsia="Lucida Sans Unicode"/>
          <w:kern w:val="2"/>
          <w:szCs w:val="24"/>
        </w:rPr>
        <w:lastRenderedPageBreak/>
        <w:t>įstaigų bei organizacijų, pramonės, verslo įmonių atstovai. Jų išsakyta nuomonė buvo svarbi svarstant aktualius kla</w:t>
      </w:r>
      <w:r>
        <w:rPr>
          <w:rFonts w:eastAsia="Lucida Sans Unicode"/>
          <w:kern w:val="2"/>
          <w:szCs w:val="24"/>
        </w:rPr>
        <w:t xml:space="preserve">usimus ir priimant sprendimus. </w:t>
      </w:r>
    </w:p>
    <w:p w:rsidR="002807EB" w:rsidRDefault="002807EB" w:rsidP="002807EB">
      <w:pPr>
        <w:spacing w:after="0"/>
        <w:ind w:firstLine="709"/>
        <w:jc w:val="both"/>
        <w:rPr>
          <w:rFonts w:eastAsia="Lucida Sans Unicode"/>
          <w:kern w:val="2"/>
          <w:szCs w:val="24"/>
        </w:rPr>
      </w:pPr>
      <w:r w:rsidRPr="000E2C16">
        <w:rPr>
          <w:rFonts w:eastAsia="Lucida Sans Unicode"/>
          <w:kern w:val="2"/>
          <w:szCs w:val="24"/>
        </w:rPr>
        <w:t>Apie tarybos posėdžių sušaukimą, darbotvarkę, parengtus sprendimų projektus, priimtus sprendimus gyventojai nuolat informuojami ne tik vietinėje spaudoje, bet ir savivaldybės intern</w:t>
      </w:r>
      <w:r>
        <w:rPr>
          <w:rFonts w:eastAsia="Lucida Sans Unicode"/>
          <w:kern w:val="2"/>
          <w:szCs w:val="24"/>
        </w:rPr>
        <w:t>eto svetainėje (</w:t>
      </w:r>
      <w:proofErr w:type="spellStart"/>
      <w:r>
        <w:rPr>
          <w:rFonts w:eastAsia="Lucida Sans Unicode"/>
          <w:kern w:val="2"/>
          <w:szCs w:val="24"/>
        </w:rPr>
        <w:t>www.kedainiai.</w:t>
      </w:r>
      <w:r w:rsidRPr="000E2C16">
        <w:rPr>
          <w:rFonts w:eastAsia="Lucida Sans Unicode"/>
          <w:kern w:val="2"/>
          <w:szCs w:val="24"/>
        </w:rPr>
        <w:t>lt</w:t>
      </w:r>
      <w:proofErr w:type="spellEnd"/>
      <w:r w:rsidRPr="000E2C16">
        <w:rPr>
          <w:rFonts w:eastAsia="Lucida Sans Unicode"/>
          <w:kern w:val="2"/>
          <w:szCs w:val="24"/>
        </w:rPr>
        <w:t xml:space="preserve">) . Gyventojai taip pat turi galimybę stebėti tiesiogines tarybos posėdžių transliacijas. </w:t>
      </w:r>
    </w:p>
    <w:p w:rsidR="006E386E" w:rsidRPr="000E2C16" w:rsidRDefault="006E386E" w:rsidP="002807EB">
      <w:pPr>
        <w:spacing w:after="0"/>
        <w:jc w:val="both"/>
        <w:rPr>
          <w:rFonts w:eastAsia="Lucida Sans Unicode"/>
          <w:kern w:val="2"/>
          <w:szCs w:val="24"/>
        </w:rPr>
      </w:pPr>
    </w:p>
    <w:p w:rsidR="00AE72C0" w:rsidRPr="000E2C16" w:rsidRDefault="00AE72C0" w:rsidP="00924AF5">
      <w:pPr>
        <w:spacing w:after="0"/>
        <w:ind w:firstLine="709"/>
        <w:jc w:val="both"/>
        <w:rPr>
          <w:rFonts w:cs="Times New Roman"/>
          <w:szCs w:val="24"/>
        </w:rPr>
      </w:pPr>
      <w:r w:rsidRPr="000E2C16">
        <w:rPr>
          <w:rFonts w:cs="Times New Roman"/>
          <w:szCs w:val="24"/>
        </w:rPr>
        <w:t xml:space="preserve">Kėdainių rajono savivaldybės taryba </w:t>
      </w:r>
      <w:r w:rsidRPr="000E2C16">
        <w:rPr>
          <w:rFonts w:cs="Times New Roman"/>
          <w:i/>
          <w:szCs w:val="24"/>
        </w:rPr>
        <w:t xml:space="preserve">(nauja kadencija) </w:t>
      </w:r>
      <w:r w:rsidRPr="000E2C16">
        <w:rPr>
          <w:rFonts w:cs="Times New Roman"/>
          <w:szCs w:val="24"/>
        </w:rPr>
        <w:t>savo sprendimais patvirtino ir pritarė arba pakeitė:</w:t>
      </w:r>
    </w:p>
    <w:p w:rsidR="00AE72C0" w:rsidRPr="000E2C16" w:rsidRDefault="009563AA" w:rsidP="00924AF5">
      <w:pPr>
        <w:spacing w:after="0"/>
        <w:ind w:firstLine="709"/>
        <w:jc w:val="both"/>
        <w:rPr>
          <w:rFonts w:cs="Times New Roman"/>
          <w:szCs w:val="24"/>
        </w:rPr>
      </w:pPr>
      <w:r w:rsidRPr="000E2C16">
        <w:rPr>
          <w:rFonts w:cs="Times New Roman"/>
          <w:b/>
          <w:i/>
          <w:szCs w:val="24"/>
        </w:rPr>
        <w:t>Programo</w:t>
      </w:r>
      <w:r w:rsidR="00AE72C0" w:rsidRPr="000E2C16">
        <w:rPr>
          <w:rFonts w:cs="Times New Roman"/>
          <w:b/>
          <w:i/>
          <w:szCs w:val="24"/>
        </w:rPr>
        <w:t>s:</w:t>
      </w:r>
    </w:p>
    <w:p w:rsidR="00AE72C0" w:rsidRPr="000E2C16" w:rsidRDefault="00AE72C0" w:rsidP="00924AF5">
      <w:pPr>
        <w:spacing w:after="0"/>
        <w:ind w:firstLine="709"/>
        <w:jc w:val="both"/>
        <w:rPr>
          <w:szCs w:val="24"/>
        </w:rPr>
      </w:pPr>
      <w:r w:rsidRPr="000E2C16">
        <w:rPr>
          <w:szCs w:val="24"/>
        </w:rPr>
        <w:t xml:space="preserve">1. </w:t>
      </w:r>
      <w:r w:rsidR="00415ED2" w:rsidRPr="000E2C16">
        <w:rPr>
          <w:szCs w:val="24"/>
        </w:rPr>
        <w:t>2014</w:t>
      </w:r>
      <w:r w:rsidR="00415ED2" w:rsidRPr="000E2C16">
        <w:rPr>
          <w:rFonts w:cs="Times New Roman"/>
          <w:szCs w:val="24"/>
        </w:rPr>
        <w:t>−</w:t>
      </w:r>
      <w:r w:rsidRPr="000E2C16">
        <w:rPr>
          <w:szCs w:val="24"/>
        </w:rPr>
        <w:t>2020 m. Kauno regiono integruotų teritorijų vystymo programa (</w:t>
      </w:r>
      <w:r w:rsidRPr="000E2C16">
        <w:rPr>
          <w:i/>
          <w:szCs w:val="24"/>
        </w:rPr>
        <w:t>pritarimas ir pakeitimas)</w:t>
      </w:r>
      <w:r w:rsidRPr="000E2C16">
        <w:rPr>
          <w:szCs w:val="24"/>
        </w:rPr>
        <w:t>;</w:t>
      </w:r>
    </w:p>
    <w:p w:rsidR="00AE72C0" w:rsidRPr="000E2C16" w:rsidRDefault="00AE72C0" w:rsidP="00924AF5">
      <w:pPr>
        <w:spacing w:after="0"/>
        <w:ind w:firstLine="709"/>
        <w:jc w:val="both"/>
        <w:rPr>
          <w:szCs w:val="24"/>
        </w:rPr>
      </w:pPr>
      <w:r w:rsidRPr="000E2C16">
        <w:rPr>
          <w:szCs w:val="24"/>
        </w:rPr>
        <w:t>2. Kėdainių rajono savivaldybės tarybos kontrolės komiteto 2015 metų veiklos programa;</w:t>
      </w:r>
    </w:p>
    <w:p w:rsidR="00AE72C0" w:rsidRPr="000E2C16" w:rsidRDefault="00AE72C0" w:rsidP="00924AF5">
      <w:pPr>
        <w:spacing w:after="0"/>
        <w:ind w:firstLine="709"/>
        <w:jc w:val="both"/>
        <w:rPr>
          <w:szCs w:val="24"/>
        </w:rPr>
      </w:pPr>
      <w:r w:rsidRPr="000E2C16">
        <w:rPr>
          <w:szCs w:val="24"/>
        </w:rPr>
        <w:t>3. Kė</w:t>
      </w:r>
      <w:r w:rsidR="00415ED2" w:rsidRPr="000E2C16">
        <w:rPr>
          <w:szCs w:val="24"/>
        </w:rPr>
        <w:t>dainių rajono savivaldybės 2015</w:t>
      </w:r>
      <w:r w:rsidR="00415ED2" w:rsidRPr="000E2C16">
        <w:rPr>
          <w:rFonts w:cs="Times New Roman"/>
          <w:szCs w:val="24"/>
        </w:rPr>
        <w:t>−</w:t>
      </w:r>
      <w:r w:rsidRPr="000E2C16">
        <w:rPr>
          <w:szCs w:val="24"/>
        </w:rPr>
        <w:t>2018 m. Aplinkosauginio švietimo programa;</w:t>
      </w:r>
    </w:p>
    <w:p w:rsidR="000736AC" w:rsidRPr="000E2C16" w:rsidRDefault="00AE72C0" w:rsidP="00924AF5">
      <w:pPr>
        <w:spacing w:after="0"/>
        <w:ind w:firstLine="709"/>
        <w:jc w:val="both"/>
        <w:rPr>
          <w:szCs w:val="24"/>
        </w:rPr>
      </w:pPr>
      <w:r w:rsidRPr="000E2C16">
        <w:rPr>
          <w:szCs w:val="24"/>
        </w:rPr>
        <w:t>4. Kėdainių rajono savivaldybės viešųjų darbų 2016 metų programa.</w:t>
      </w:r>
    </w:p>
    <w:p w:rsidR="009563AA" w:rsidRPr="000E2C16" w:rsidRDefault="009563AA" w:rsidP="00924AF5">
      <w:pPr>
        <w:spacing w:after="0"/>
        <w:ind w:firstLine="709"/>
        <w:jc w:val="both"/>
        <w:rPr>
          <w:rFonts w:cs="Times New Roman"/>
          <w:szCs w:val="24"/>
        </w:rPr>
      </w:pPr>
      <w:r w:rsidRPr="000E2C16">
        <w:rPr>
          <w:rFonts w:cs="Times New Roman"/>
          <w:b/>
          <w:i/>
          <w:szCs w:val="24"/>
        </w:rPr>
        <w:t>Planai:</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1. AB ,,Panevėžio energija“ 2012–2016 metų investicijų plano Kėdainių šilumos tinklų rajone derinimas;</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2. Kėdainių rajono savi</w:t>
      </w:r>
      <w:r w:rsidR="00415ED2" w:rsidRPr="000E2C16">
        <w:rPr>
          <w:color w:val="auto"/>
          <w:sz w:val="24"/>
          <w:szCs w:val="24"/>
          <w:lang w:val="lt-LT"/>
        </w:rPr>
        <w:t>valdybės atliekų tvarkymo (2014</w:t>
      </w:r>
      <w:r w:rsidR="00415ED2" w:rsidRPr="000E2C16">
        <w:rPr>
          <w:rFonts w:cs="Times New Roman"/>
          <w:color w:val="auto"/>
          <w:sz w:val="24"/>
          <w:szCs w:val="24"/>
        </w:rPr>
        <w:t>−</w:t>
      </w:r>
      <w:r w:rsidRPr="000E2C16">
        <w:rPr>
          <w:color w:val="auto"/>
          <w:sz w:val="24"/>
          <w:szCs w:val="24"/>
          <w:lang w:val="lt-LT"/>
        </w:rPr>
        <w:t>2020 m.) planas;</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3. Kėdainių rajo</w:t>
      </w:r>
      <w:r w:rsidR="00415ED2" w:rsidRPr="000E2C16">
        <w:rPr>
          <w:color w:val="auto"/>
          <w:sz w:val="24"/>
          <w:szCs w:val="24"/>
          <w:lang w:val="lt-LT"/>
        </w:rPr>
        <w:t>no savivaldybės bibliotekų 2014</w:t>
      </w:r>
      <w:r w:rsidR="00415ED2" w:rsidRPr="000E2C16">
        <w:rPr>
          <w:rFonts w:cs="Times New Roman"/>
          <w:color w:val="auto"/>
          <w:sz w:val="24"/>
          <w:szCs w:val="24"/>
        </w:rPr>
        <w:t>−</w:t>
      </w:r>
      <w:r w:rsidRPr="000E2C16">
        <w:rPr>
          <w:color w:val="auto"/>
          <w:sz w:val="24"/>
          <w:szCs w:val="24"/>
          <w:lang w:val="lt-LT"/>
        </w:rPr>
        <w:t xml:space="preserve">2017 metų tinklo pertvarkos planas </w:t>
      </w:r>
      <w:r w:rsidRPr="000E2C16">
        <w:rPr>
          <w:i/>
          <w:color w:val="auto"/>
          <w:sz w:val="24"/>
          <w:szCs w:val="24"/>
          <w:lang w:val="lt-LT"/>
        </w:rPr>
        <w:t>(pakeitimas)</w:t>
      </w:r>
      <w:r w:rsidRPr="000E2C16">
        <w:rPr>
          <w:color w:val="auto"/>
          <w:sz w:val="24"/>
          <w:szCs w:val="24"/>
          <w:lang w:val="lt-LT"/>
        </w:rPr>
        <w:t>;</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 xml:space="preserve">4. Kėdainių rajono strateginio plėtros planas iki 2020 metų </w:t>
      </w:r>
      <w:r w:rsidRPr="000E2C16">
        <w:rPr>
          <w:i/>
          <w:color w:val="auto"/>
          <w:sz w:val="24"/>
          <w:szCs w:val="24"/>
          <w:lang w:val="lt-LT"/>
        </w:rPr>
        <w:t>(pakeitimas)</w:t>
      </w:r>
      <w:r w:rsidRPr="000E2C16">
        <w:rPr>
          <w:color w:val="auto"/>
          <w:sz w:val="24"/>
          <w:szCs w:val="24"/>
          <w:lang w:val="lt-LT"/>
        </w:rPr>
        <w:t>;</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5. Kėdainių rajono savivaldybės Obelies kraštovaizdžio draustinio ribų planas;</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6. Kė</w:t>
      </w:r>
      <w:r w:rsidR="00415ED2" w:rsidRPr="000E2C16">
        <w:rPr>
          <w:color w:val="auto"/>
          <w:sz w:val="24"/>
          <w:szCs w:val="24"/>
          <w:lang w:val="lt-LT"/>
        </w:rPr>
        <w:t>dainių rajono savivaldybės 2015</w:t>
      </w:r>
      <w:r w:rsidR="00415ED2" w:rsidRPr="000E2C16">
        <w:rPr>
          <w:rFonts w:cs="Times New Roman"/>
          <w:color w:val="auto"/>
          <w:sz w:val="24"/>
          <w:szCs w:val="24"/>
        </w:rPr>
        <w:t>−</w:t>
      </w:r>
      <w:r w:rsidRPr="000E2C16">
        <w:rPr>
          <w:color w:val="auto"/>
          <w:sz w:val="24"/>
          <w:szCs w:val="24"/>
          <w:lang w:val="lt-LT"/>
        </w:rPr>
        <w:t xml:space="preserve">2017 m. Strateginio veiklos plano </w:t>
      </w:r>
      <w:r w:rsidRPr="000E2C16">
        <w:rPr>
          <w:i/>
          <w:color w:val="auto"/>
          <w:sz w:val="24"/>
          <w:szCs w:val="24"/>
          <w:lang w:val="lt-LT"/>
        </w:rPr>
        <w:t>(pakeitimas)</w:t>
      </w:r>
      <w:r w:rsidRPr="000E2C16">
        <w:rPr>
          <w:color w:val="auto"/>
          <w:sz w:val="24"/>
          <w:szCs w:val="24"/>
          <w:lang w:val="lt-LT"/>
        </w:rPr>
        <w:t>;</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 xml:space="preserve">7. </w:t>
      </w:r>
      <w:r w:rsidR="00415ED2" w:rsidRPr="000E2C16">
        <w:rPr>
          <w:color w:val="auto"/>
          <w:sz w:val="24"/>
          <w:szCs w:val="24"/>
          <w:lang w:val="lt-LT"/>
        </w:rPr>
        <w:t>UAB „Kėdainių vandenys“ 2015</w:t>
      </w:r>
      <w:r w:rsidR="00415ED2" w:rsidRPr="000E2C16">
        <w:rPr>
          <w:rFonts w:cs="Times New Roman"/>
          <w:color w:val="auto"/>
          <w:sz w:val="24"/>
          <w:szCs w:val="24"/>
        </w:rPr>
        <w:t>−</w:t>
      </w:r>
      <w:r w:rsidRPr="000E2C16">
        <w:rPr>
          <w:color w:val="auto"/>
          <w:sz w:val="24"/>
          <w:szCs w:val="24"/>
          <w:lang w:val="lt-LT"/>
        </w:rPr>
        <w:t>2019 metų veiklos ir plėtros planas;</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8. Kėdainių rajono savivaldybės 2016</w:t>
      </w:r>
      <w:r w:rsidR="006E386E" w:rsidRPr="000E2C16">
        <w:rPr>
          <w:color w:val="auto"/>
          <w:sz w:val="24"/>
          <w:szCs w:val="24"/>
          <w:lang w:val="lt-LT"/>
        </w:rPr>
        <w:t xml:space="preserve"> –</w:t>
      </w:r>
      <w:r w:rsidRPr="000E2C16">
        <w:rPr>
          <w:color w:val="auto"/>
          <w:sz w:val="24"/>
          <w:szCs w:val="24"/>
          <w:lang w:val="lt-LT"/>
        </w:rPr>
        <w:t>2018 metų strateginis veiklos planas;</w:t>
      </w:r>
    </w:p>
    <w:p w:rsidR="00AE72C0"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9. Kėdainių rajono savivaldybės neformaliojo suaugusiųjų švietimo ir tęstinio mokymosi veiksmų planas;</w:t>
      </w:r>
    </w:p>
    <w:p w:rsidR="000736AC" w:rsidRPr="000E2C16" w:rsidRDefault="00AE72C0" w:rsidP="00924AF5">
      <w:pPr>
        <w:pStyle w:val="Pagrindinistekstas"/>
        <w:tabs>
          <w:tab w:val="left" w:pos="2880"/>
        </w:tabs>
        <w:spacing w:after="0"/>
        <w:ind w:firstLine="709"/>
        <w:jc w:val="both"/>
        <w:rPr>
          <w:color w:val="auto"/>
          <w:sz w:val="24"/>
          <w:szCs w:val="24"/>
          <w:lang w:val="lt-LT"/>
        </w:rPr>
      </w:pPr>
      <w:r w:rsidRPr="000E2C16">
        <w:rPr>
          <w:color w:val="auto"/>
          <w:sz w:val="24"/>
          <w:szCs w:val="24"/>
          <w:lang w:val="lt-LT"/>
        </w:rPr>
        <w:t>10. Kėdainių miesto paviršinių nuotekų tvarkymo infrastruktūros plėtros plano rengimo pradžia ir planavimo tikslai.</w:t>
      </w:r>
    </w:p>
    <w:p w:rsidR="009563AA" w:rsidRPr="000E2C16" w:rsidRDefault="009563AA" w:rsidP="00924AF5">
      <w:pPr>
        <w:spacing w:after="0"/>
        <w:ind w:firstLine="709"/>
        <w:jc w:val="both"/>
        <w:rPr>
          <w:rFonts w:cs="Times New Roman"/>
          <w:szCs w:val="24"/>
        </w:rPr>
      </w:pPr>
      <w:r w:rsidRPr="000E2C16">
        <w:rPr>
          <w:rFonts w:cs="Times New Roman"/>
          <w:b/>
          <w:i/>
          <w:szCs w:val="24"/>
        </w:rPr>
        <w:t>Nuostatai:</w:t>
      </w:r>
    </w:p>
    <w:p w:rsidR="00AE72C0" w:rsidRPr="000E2C16" w:rsidRDefault="00AE72C0" w:rsidP="00924AF5">
      <w:pPr>
        <w:spacing w:after="0"/>
        <w:ind w:firstLine="709"/>
        <w:jc w:val="both"/>
        <w:rPr>
          <w:szCs w:val="24"/>
        </w:rPr>
      </w:pPr>
      <w:r w:rsidRPr="000E2C16">
        <w:rPr>
          <w:szCs w:val="24"/>
        </w:rPr>
        <w:t>1. Kėdainių rajono savivaldybės bendruomenės sveikatos tarybos nuostatai;</w:t>
      </w:r>
    </w:p>
    <w:p w:rsidR="00AE72C0" w:rsidRPr="000E2C16" w:rsidRDefault="00AE72C0" w:rsidP="00924AF5">
      <w:pPr>
        <w:spacing w:after="0"/>
        <w:ind w:firstLine="709"/>
        <w:jc w:val="both"/>
        <w:rPr>
          <w:szCs w:val="24"/>
        </w:rPr>
      </w:pPr>
      <w:r w:rsidRPr="000E2C16">
        <w:rPr>
          <w:szCs w:val="24"/>
        </w:rPr>
        <w:t>2. Kėdainių rajono savivaldybės strateginio planavimo komisijos nuostatai;</w:t>
      </w:r>
    </w:p>
    <w:p w:rsidR="00AE72C0" w:rsidRPr="000E2C16" w:rsidRDefault="00AE72C0" w:rsidP="00924AF5">
      <w:pPr>
        <w:spacing w:after="0"/>
        <w:ind w:firstLine="709"/>
        <w:jc w:val="both"/>
        <w:rPr>
          <w:szCs w:val="24"/>
        </w:rPr>
      </w:pPr>
      <w:r w:rsidRPr="000E2C16">
        <w:rPr>
          <w:szCs w:val="24"/>
        </w:rPr>
        <w:t>3. Mokesčių lengvatų svarstymo komisijos veiklos nuostatai;</w:t>
      </w:r>
    </w:p>
    <w:p w:rsidR="00AE72C0" w:rsidRPr="000E2C16" w:rsidRDefault="00AE72C0" w:rsidP="00924AF5">
      <w:pPr>
        <w:spacing w:after="0"/>
        <w:ind w:firstLine="709"/>
        <w:jc w:val="both"/>
        <w:rPr>
          <w:szCs w:val="24"/>
        </w:rPr>
      </w:pPr>
      <w:r w:rsidRPr="000E2C16">
        <w:rPr>
          <w:szCs w:val="24"/>
        </w:rPr>
        <w:t>4. Kėdainių rajono Dotnuvos pagrindinės mokyklos nuostatai;</w:t>
      </w:r>
    </w:p>
    <w:p w:rsidR="00AE72C0" w:rsidRPr="000E2C16" w:rsidRDefault="00AE72C0" w:rsidP="00924AF5">
      <w:pPr>
        <w:spacing w:after="0"/>
        <w:ind w:firstLine="709"/>
        <w:jc w:val="both"/>
        <w:rPr>
          <w:szCs w:val="24"/>
        </w:rPr>
      </w:pPr>
      <w:r w:rsidRPr="000E2C16">
        <w:rPr>
          <w:szCs w:val="24"/>
        </w:rPr>
        <w:t xml:space="preserve">5. Kėdainių rajono savivaldybės metų mokytojo premijos skyrimo nuostatai </w:t>
      </w:r>
      <w:r w:rsidRPr="000E2C16">
        <w:rPr>
          <w:i/>
          <w:szCs w:val="24"/>
        </w:rPr>
        <w:t>(pakeitimas)</w:t>
      </w:r>
      <w:r w:rsidRPr="000E2C16">
        <w:rPr>
          <w:szCs w:val="24"/>
        </w:rPr>
        <w:t>;</w:t>
      </w:r>
    </w:p>
    <w:p w:rsidR="00AE72C0" w:rsidRPr="000E2C16" w:rsidRDefault="00AE72C0" w:rsidP="00924AF5">
      <w:pPr>
        <w:spacing w:after="0"/>
        <w:ind w:firstLine="709"/>
        <w:jc w:val="both"/>
        <w:rPr>
          <w:szCs w:val="24"/>
        </w:rPr>
      </w:pPr>
      <w:r w:rsidRPr="000E2C16">
        <w:rPr>
          <w:szCs w:val="24"/>
        </w:rPr>
        <w:t xml:space="preserve">6. Kėdainių rajono savivaldybės nevyriausybinių organizacijų tarybos nuostatai </w:t>
      </w:r>
      <w:r w:rsidRPr="000E2C16">
        <w:rPr>
          <w:i/>
          <w:szCs w:val="24"/>
        </w:rPr>
        <w:t>(pakeitimas)</w:t>
      </w:r>
      <w:r w:rsidRPr="000E2C16">
        <w:rPr>
          <w:szCs w:val="24"/>
        </w:rPr>
        <w:t>;</w:t>
      </w:r>
    </w:p>
    <w:p w:rsidR="00AE72C0" w:rsidRPr="000E2C16" w:rsidRDefault="00AE72C0" w:rsidP="00924AF5">
      <w:pPr>
        <w:spacing w:after="0"/>
        <w:ind w:firstLine="709"/>
        <w:jc w:val="both"/>
        <w:rPr>
          <w:szCs w:val="24"/>
        </w:rPr>
      </w:pPr>
      <w:r w:rsidRPr="000E2C16">
        <w:rPr>
          <w:szCs w:val="24"/>
        </w:rPr>
        <w:t xml:space="preserve">7. Kėdainių rajono savivaldybės jaunimo reikalų tarybos nuostatai </w:t>
      </w:r>
      <w:r w:rsidRPr="000E2C16">
        <w:rPr>
          <w:i/>
          <w:szCs w:val="24"/>
        </w:rPr>
        <w:t>(pakeitimas)</w:t>
      </w:r>
      <w:r w:rsidRPr="000E2C16">
        <w:rPr>
          <w:szCs w:val="24"/>
        </w:rPr>
        <w:t>;</w:t>
      </w:r>
    </w:p>
    <w:p w:rsidR="00AE72C0" w:rsidRPr="000E2C16" w:rsidRDefault="00AE72C0" w:rsidP="00924AF5">
      <w:pPr>
        <w:spacing w:after="0"/>
        <w:ind w:firstLine="709"/>
        <w:jc w:val="both"/>
        <w:rPr>
          <w:szCs w:val="24"/>
        </w:rPr>
      </w:pPr>
      <w:r w:rsidRPr="000E2C16">
        <w:rPr>
          <w:szCs w:val="24"/>
        </w:rPr>
        <w:t xml:space="preserve">8. Kėdainių rajono savivaldybės seniūnijų </w:t>
      </w:r>
      <w:proofErr w:type="spellStart"/>
      <w:r w:rsidRPr="000E2C16">
        <w:rPr>
          <w:szCs w:val="24"/>
        </w:rPr>
        <w:t>seniūnaitijų</w:t>
      </w:r>
      <w:proofErr w:type="spellEnd"/>
      <w:r w:rsidRPr="000E2C16">
        <w:rPr>
          <w:szCs w:val="24"/>
        </w:rPr>
        <w:t xml:space="preserve"> </w:t>
      </w:r>
      <w:proofErr w:type="spellStart"/>
      <w:r w:rsidRPr="000E2C16">
        <w:rPr>
          <w:szCs w:val="24"/>
        </w:rPr>
        <w:t>seniūnaičių</w:t>
      </w:r>
      <w:proofErr w:type="spellEnd"/>
      <w:r w:rsidRPr="000E2C16">
        <w:rPr>
          <w:szCs w:val="24"/>
        </w:rPr>
        <w:t xml:space="preserve"> sueigos nuostatai;</w:t>
      </w:r>
    </w:p>
    <w:p w:rsidR="00AE72C0" w:rsidRPr="000E2C16" w:rsidRDefault="00AE72C0" w:rsidP="00924AF5">
      <w:pPr>
        <w:spacing w:after="0"/>
        <w:ind w:firstLine="709"/>
        <w:jc w:val="both"/>
        <w:rPr>
          <w:szCs w:val="24"/>
        </w:rPr>
      </w:pPr>
      <w:r w:rsidRPr="000E2C16">
        <w:rPr>
          <w:szCs w:val="24"/>
        </w:rPr>
        <w:t>9. Vietinės rinkliavos už komunalinių atliekų surinkimą ir tvarkymą nuostatai;</w:t>
      </w:r>
    </w:p>
    <w:p w:rsidR="000736AC" w:rsidRPr="000E2C16" w:rsidRDefault="00AE72C0" w:rsidP="00924AF5">
      <w:pPr>
        <w:spacing w:after="0"/>
        <w:ind w:firstLine="709"/>
        <w:jc w:val="both"/>
        <w:rPr>
          <w:szCs w:val="24"/>
        </w:rPr>
      </w:pPr>
      <w:r w:rsidRPr="000E2C16">
        <w:rPr>
          <w:szCs w:val="24"/>
        </w:rPr>
        <w:t>10. Kėdainių rajono savivaldybės priešgaisrinės tarnybos nuostatai.</w:t>
      </w:r>
    </w:p>
    <w:p w:rsidR="00AE72C0" w:rsidRPr="000E2C16" w:rsidRDefault="00AE72C0" w:rsidP="00924AF5">
      <w:pPr>
        <w:spacing w:after="0"/>
        <w:ind w:firstLine="709"/>
        <w:jc w:val="both"/>
        <w:rPr>
          <w:rFonts w:cs="Times New Roman"/>
          <w:b/>
          <w:i/>
          <w:szCs w:val="24"/>
        </w:rPr>
      </w:pPr>
      <w:r w:rsidRPr="000E2C16">
        <w:rPr>
          <w:rFonts w:cs="Times New Roman"/>
          <w:b/>
          <w:i/>
          <w:szCs w:val="24"/>
        </w:rPr>
        <w:t>Tvarkos aprašai ir taisyklės:</w:t>
      </w:r>
    </w:p>
    <w:p w:rsidR="00AE72C0" w:rsidRPr="000E2C16" w:rsidRDefault="00AE72C0" w:rsidP="00924AF5">
      <w:pPr>
        <w:widowControl w:val="0"/>
        <w:autoSpaceDE w:val="0"/>
        <w:spacing w:after="0"/>
        <w:ind w:firstLine="709"/>
        <w:jc w:val="both"/>
        <w:rPr>
          <w:szCs w:val="24"/>
        </w:rPr>
      </w:pPr>
      <w:r w:rsidRPr="000E2C16">
        <w:rPr>
          <w:szCs w:val="24"/>
        </w:rPr>
        <w:t>1. Lėšų, skirtų Kėdainių rajono savivaldybei socialinei globai asmenims su sunkia negalia, naudojimo tvarkos aprašas;</w:t>
      </w:r>
    </w:p>
    <w:p w:rsidR="00AE72C0" w:rsidRPr="000E2C16" w:rsidRDefault="00AE72C0" w:rsidP="00924AF5">
      <w:pPr>
        <w:widowControl w:val="0"/>
        <w:autoSpaceDE w:val="0"/>
        <w:spacing w:after="0"/>
        <w:ind w:firstLine="709"/>
        <w:jc w:val="both"/>
        <w:rPr>
          <w:szCs w:val="24"/>
        </w:rPr>
      </w:pPr>
      <w:r w:rsidRPr="000E2C16">
        <w:rPr>
          <w:szCs w:val="24"/>
        </w:rPr>
        <w:t>2. Mokesčių lengvatų teikimo tvarkos aprašas;</w:t>
      </w:r>
    </w:p>
    <w:p w:rsidR="00AE72C0" w:rsidRPr="000E2C16" w:rsidRDefault="00AE72C0" w:rsidP="00924AF5">
      <w:pPr>
        <w:widowControl w:val="0"/>
        <w:autoSpaceDE w:val="0"/>
        <w:spacing w:after="0"/>
        <w:ind w:firstLine="709"/>
        <w:jc w:val="both"/>
        <w:rPr>
          <w:szCs w:val="24"/>
        </w:rPr>
      </w:pPr>
      <w:r w:rsidRPr="000E2C16">
        <w:rPr>
          <w:szCs w:val="24"/>
        </w:rPr>
        <w:t>3. Strateginio planavimo Kėdainių rajono savivaldybėje organizavimo tvarkos aprašas;</w:t>
      </w:r>
    </w:p>
    <w:p w:rsidR="00AE72C0" w:rsidRPr="000E2C16" w:rsidRDefault="00AE72C0" w:rsidP="00924AF5">
      <w:pPr>
        <w:widowControl w:val="0"/>
        <w:autoSpaceDE w:val="0"/>
        <w:spacing w:after="0"/>
        <w:ind w:firstLine="709"/>
        <w:jc w:val="both"/>
        <w:rPr>
          <w:szCs w:val="24"/>
        </w:rPr>
      </w:pPr>
      <w:r w:rsidRPr="000E2C16">
        <w:rPr>
          <w:szCs w:val="24"/>
        </w:rPr>
        <w:t>4. Kėdainių rajono savivaldybės mokyklinių autobusų naudojimo tvarkos aprašas;</w:t>
      </w:r>
    </w:p>
    <w:p w:rsidR="00AE72C0" w:rsidRPr="000E2C16" w:rsidRDefault="00AE72C0" w:rsidP="00924AF5">
      <w:pPr>
        <w:widowControl w:val="0"/>
        <w:autoSpaceDE w:val="0"/>
        <w:spacing w:after="0"/>
        <w:ind w:firstLine="709"/>
        <w:jc w:val="both"/>
        <w:rPr>
          <w:szCs w:val="24"/>
        </w:rPr>
      </w:pPr>
      <w:r w:rsidRPr="000E2C16">
        <w:rPr>
          <w:szCs w:val="24"/>
        </w:rPr>
        <w:t>5. Kėdainių rajono savivaldybės turto perdavimo panaudos pagrindais laikinai neatlygintinai valdyti ir naudotis tvarkos aprašas;</w:t>
      </w:r>
    </w:p>
    <w:p w:rsidR="00AE72C0" w:rsidRPr="000E2C16" w:rsidRDefault="00AE72C0" w:rsidP="00924AF5">
      <w:pPr>
        <w:widowControl w:val="0"/>
        <w:autoSpaceDE w:val="0"/>
        <w:spacing w:after="0"/>
        <w:ind w:firstLine="709"/>
        <w:jc w:val="both"/>
        <w:rPr>
          <w:szCs w:val="24"/>
        </w:rPr>
      </w:pPr>
      <w:r w:rsidRPr="000E2C16">
        <w:rPr>
          <w:szCs w:val="24"/>
        </w:rPr>
        <w:t xml:space="preserve">6. Kėdainių miesto ir kitų gyvenamųjų vietovių tvarkymo ir švaros taisyklės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 xml:space="preserve">7. Kėdainių rajono savivaldybės mokinio krepšelio paskirstymo ir naudojimo tvarkos </w:t>
      </w:r>
      <w:r w:rsidRPr="000E2C16">
        <w:rPr>
          <w:szCs w:val="24"/>
        </w:rPr>
        <w:lastRenderedPageBreak/>
        <w:t xml:space="preserve">aprašas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8. Kėdainių rajono savivaldybės būsto nuomos ar išperkamosios būsto nuomos mokesčių dalies kompensacijų mokėjimo ir permokėtų kompensacijų grąžinimo tvarkos aprašas;</w:t>
      </w:r>
    </w:p>
    <w:p w:rsidR="00AE72C0" w:rsidRPr="000E2C16" w:rsidRDefault="00AE72C0" w:rsidP="00924AF5">
      <w:pPr>
        <w:widowControl w:val="0"/>
        <w:autoSpaceDE w:val="0"/>
        <w:spacing w:after="0"/>
        <w:ind w:firstLine="709"/>
        <w:jc w:val="both"/>
        <w:rPr>
          <w:szCs w:val="24"/>
        </w:rPr>
      </w:pPr>
      <w:r w:rsidRPr="000E2C16">
        <w:rPr>
          <w:szCs w:val="24"/>
        </w:rPr>
        <w:t xml:space="preserve">9. Kėdainių rajono savivaldybės herbo, vėliavos, Kėdainių rajono savivaldybės gyvenamųjų vietovių herbų ir vėliavų naudojimo tvarkos aprašas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10. Kėdainių rajono savivaldybės vietos gyventojų apklausos tvarkos aprašas;</w:t>
      </w:r>
    </w:p>
    <w:p w:rsidR="00AE72C0" w:rsidRPr="000E2C16" w:rsidRDefault="00AE72C0" w:rsidP="00924AF5">
      <w:pPr>
        <w:widowControl w:val="0"/>
        <w:autoSpaceDE w:val="0"/>
        <w:spacing w:after="0"/>
        <w:ind w:firstLine="709"/>
        <w:jc w:val="both"/>
        <w:rPr>
          <w:szCs w:val="24"/>
        </w:rPr>
      </w:pPr>
      <w:r w:rsidRPr="000E2C16">
        <w:rPr>
          <w:szCs w:val="24"/>
        </w:rPr>
        <w:t xml:space="preserve">11. Licencijų verstis mažmenine prekyba alkoholiniais gėrimais išdavimo Kėdainių rajono savivaldybėje tvarkos aprašas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 xml:space="preserve">12. Kėdainių rajono savivaldybės mokyklų mokinių vežimo organizavimo ir važiavimo išlaidų kompensavimo tvarkos aprašas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13. Kėdainių rajono savivaldybės būsto ir pagalbinio ūkio paskirties pastatų pardavimo tvarkos aprašas;</w:t>
      </w:r>
    </w:p>
    <w:p w:rsidR="00AE72C0" w:rsidRPr="000E2C16" w:rsidRDefault="00AE72C0" w:rsidP="00924AF5">
      <w:pPr>
        <w:widowControl w:val="0"/>
        <w:autoSpaceDE w:val="0"/>
        <w:spacing w:after="0"/>
        <w:ind w:firstLine="709"/>
        <w:jc w:val="both"/>
        <w:rPr>
          <w:szCs w:val="24"/>
        </w:rPr>
      </w:pPr>
      <w:r w:rsidRPr="000E2C16">
        <w:rPr>
          <w:szCs w:val="24"/>
        </w:rPr>
        <w:t xml:space="preserve">14. Kėdainių rajono savivaldybės neformaliojo švietimo programų vykdymo, priėmimo mokytis pagal neformaliojo švietimo programas tvarkos aprašas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 xml:space="preserve">15. Tarnybinių lengvųjų automobilių naudojimo Kėdainių rajono savivaldybės biudžetinėse įstaigose taisyklės </w:t>
      </w:r>
      <w:r w:rsidRPr="000E2C16">
        <w:rPr>
          <w:i/>
          <w:szCs w:val="24"/>
        </w:rPr>
        <w:t>(pakeitimas)</w:t>
      </w:r>
      <w:r w:rsidRPr="000E2C16">
        <w:rPr>
          <w:szCs w:val="24"/>
        </w:rPr>
        <w:t>;</w:t>
      </w:r>
    </w:p>
    <w:p w:rsidR="00AE72C0" w:rsidRPr="000E2C16" w:rsidRDefault="00AE72C0" w:rsidP="00924AF5">
      <w:pPr>
        <w:widowControl w:val="0"/>
        <w:autoSpaceDE w:val="0"/>
        <w:spacing w:after="0"/>
        <w:ind w:firstLine="709"/>
        <w:jc w:val="both"/>
        <w:rPr>
          <w:szCs w:val="24"/>
        </w:rPr>
      </w:pPr>
      <w:r w:rsidRPr="000E2C16">
        <w:rPr>
          <w:szCs w:val="24"/>
        </w:rPr>
        <w:t>16. Kėdainių rajono savivaldybės mokyklų vadovų, jų pavaduotojų ugdymui, ugdymą organizuojančių skyrių vedėjų, mokytojų ir pagalbos mokiniui specialistų atestacijos apmokėjimo tvarkos aprašas;</w:t>
      </w:r>
    </w:p>
    <w:p w:rsidR="00AE72C0" w:rsidRPr="000E2C16" w:rsidRDefault="00AE72C0" w:rsidP="00924AF5">
      <w:pPr>
        <w:widowControl w:val="0"/>
        <w:autoSpaceDE w:val="0"/>
        <w:spacing w:after="0"/>
        <w:ind w:firstLine="709"/>
        <w:jc w:val="both"/>
        <w:rPr>
          <w:szCs w:val="24"/>
        </w:rPr>
      </w:pPr>
      <w:r w:rsidRPr="000E2C16">
        <w:rPr>
          <w:szCs w:val="24"/>
        </w:rPr>
        <w:t>17. Kėdainių rajono savivaldybės vardu sudaromų sutarčių pasirašymo tvarkos aprašas;</w:t>
      </w:r>
    </w:p>
    <w:p w:rsidR="00AE72C0" w:rsidRPr="000E2C16" w:rsidRDefault="00AE72C0" w:rsidP="00924AF5">
      <w:pPr>
        <w:widowControl w:val="0"/>
        <w:autoSpaceDE w:val="0"/>
        <w:spacing w:after="0"/>
        <w:ind w:firstLine="709"/>
        <w:jc w:val="both"/>
        <w:rPr>
          <w:szCs w:val="24"/>
        </w:rPr>
      </w:pPr>
      <w:r w:rsidRPr="000E2C16">
        <w:rPr>
          <w:szCs w:val="24"/>
        </w:rPr>
        <w:t xml:space="preserve">18. Metų medicinos darbuotojo apdovanojimo skyrimo tvarkos aprašas </w:t>
      </w:r>
      <w:r w:rsidRPr="000E2C16">
        <w:rPr>
          <w:i/>
          <w:szCs w:val="24"/>
        </w:rPr>
        <w:t>(pakeitimas)</w:t>
      </w:r>
      <w:r w:rsidRPr="000E2C16">
        <w:rPr>
          <w:szCs w:val="24"/>
        </w:rPr>
        <w:t>;</w:t>
      </w:r>
    </w:p>
    <w:p w:rsidR="000736AC" w:rsidRPr="000E2C16" w:rsidRDefault="00AE72C0" w:rsidP="00924AF5">
      <w:pPr>
        <w:widowControl w:val="0"/>
        <w:autoSpaceDE w:val="0"/>
        <w:spacing w:after="0"/>
        <w:ind w:firstLine="709"/>
        <w:jc w:val="both"/>
        <w:rPr>
          <w:szCs w:val="24"/>
        </w:rPr>
      </w:pPr>
      <w:r w:rsidRPr="000E2C16">
        <w:rPr>
          <w:szCs w:val="24"/>
        </w:rPr>
        <w:t xml:space="preserve">19. Kėdainių rajono savivaldybės visuomenės sveikatos rėmimo specialiosios programos sudarymo ir vykdymo tvarkos aprašas </w:t>
      </w:r>
      <w:r w:rsidRPr="000E2C16">
        <w:rPr>
          <w:i/>
          <w:szCs w:val="24"/>
        </w:rPr>
        <w:t>(pakeitimas)</w:t>
      </w:r>
      <w:r w:rsidR="006E386E" w:rsidRPr="000E2C16">
        <w:rPr>
          <w:szCs w:val="24"/>
        </w:rPr>
        <w:t>.</w:t>
      </w:r>
    </w:p>
    <w:p w:rsidR="00AE72C0" w:rsidRPr="000E2C16" w:rsidRDefault="00AE72C0" w:rsidP="00924AF5">
      <w:pPr>
        <w:spacing w:after="0"/>
        <w:ind w:firstLine="709"/>
        <w:jc w:val="both"/>
        <w:rPr>
          <w:rFonts w:cs="Times New Roman"/>
          <w:b/>
          <w:i/>
          <w:szCs w:val="24"/>
        </w:rPr>
      </w:pPr>
      <w:r w:rsidRPr="000E2C16">
        <w:rPr>
          <w:rFonts w:cs="Times New Roman"/>
          <w:b/>
          <w:i/>
          <w:szCs w:val="24"/>
        </w:rPr>
        <w:t>Ataskaitos ir finansinės atskaitomybės:</w:t>
      </w:r>
    </w:p>
    <w:p w:rsidR="00AE72C0" w:rsidRPr="000E2C16" w:rsidRDefault="00AE72C0" w:rsidP="00924AF5">
      <w:pPr>
        <w:spacing w:after="0"/>
        <w:ind w:firstLine="709"/>
        <w:jc w:val="both"/>
        <w:rPr>
          <w:szCs w:val="24"/>
        </w:rPr>
      </w:pPr>
      <w:r w:rsidRPr="000E2C16">
        <w:rPr>
          <w:szCs w:val="24"/>
        </w:rPr>
        <w:t>1. Kėdainių rajono savivaldybės biudžeto vykdymo ir savivaldybės konsoliduotųjų finansinių ataskaitų rinkinys;</w:t>
      </w:r>
    </w:p>
    <w:p w:rsidR="00AE72C0" w:rsidRPr="000E2C16" w:rsidRDefault="00AE72C0" w:rsidP="00924AF5">
      <w:pPr>
        <w:spacing w:after="0"/>
        <w:ind w:firstLine="709"/>
        <w:jc w:val="both"/>
        <w:rPr>
          <w:szCs w:val="24"/>
        </w:rPr>
      </w:pPr>
      <w:r w:rsidRPr="000E2C16">
        <w:rPr>
          <w:szCs w:val="24"/>
        </w:rPr>
        <w:t>2. Kėdainių rajono strateginio plėtros plano iki 2020 metų įgyvendinimo st</w:t>
      </w:r>
      <w:r w:rsidR="000736AC" w:rsidRPr="000E2C16">
        <w:rPr>
          <w:szCs w:val="24"/>
        </w:rPr>
        <w:t>ebėsenos 2012</w:t>
      </w:r>
      <w:r w:rsidR="00415ED2" w:rsidRPr="000E2C16">
        <w:rPr>
          <w:rFonts w:cs="Times New Roman"/>
          <w:szCs w:val="24"/>
        </w:rPr>
        <w:t>−</w:t>
      </w:r>
      <w:r w:rsidR="000736AC" w:rsidRPr="000E2C16">
        <w:rPr>
          <w:szCs w:val="24"/>
        </w:rPr>
        <w:t>2014 m. ataskaita.</w:t>
      </w:r>
    </w:p>
    <w:p w:rsidR="00104848" w:rsidRDefault="0071472F" w:rsidP="00924AF5">
      <w:pPr>
        <w:autoSpaceDE w:val="0"/>
        <w:autoSpaceDN w:val="0"/>
        <w:adjustRightInd w:val="0"/>
        <w:spacing w:after="0"/>
        <w:rPr>
          <w:b/>
          <w:szCs w:val="24"/>
        </w:rPr>
      </w:pPr>
      <w:r w:rsidRPr="000E2C16">
        <w:rPr>
          <w:noProof/>
          <w:sz w:val="20"/>
          <w:szCs w:val="20"/>
          <w:lang w:eastAsia="lt-LT" w:bidi="ar-SA"/>
        </w:rPr>
        <w:drawing>
          <wp:anchor distT="0" distB="0" distL="0" distR="0" simplePos="0" relativeHeight="251718656" behindDoc="0" locked="0" layoutInCell="1" allowOverlap="0" wp14:anchorId="703DC195" wp14:editId="0C385EB7">
            <wp:simplePos x="0" y="0"/>
            <wp:positionH relativeFrom="margin">
              <wp:posOffset>3285131</wp:posOffset>
            </wp:positionH>
            <wp:positionV relativeFrom="paragraph">
              <wp:posOffset>130008</wp:posOffset>
            </wp:positionV>
            <wp:extent cx="2655736" cy="1677775"/>
            <wp:effectExtent l="0" t="0" r="0" b="0"/>
            <wp:wrapNone/>
            <wp:docPr id="16" name="Paveikslėlis 16" descr="http://www.kedainiai.lt/ked/m/m_images/wfiles/IMG-1242-1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dainiai.lt/ked/m/m_images/wfiles/IMG-1242-15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647" cy="1677719"/>
                    </a:xfrm>
                    <a:prstGeom prst="rect">
                      <a:avLst/>
                    </a:prstGeom>
                    <a:noFill/>
                    <a:ln>
                      <a:noFill/>
                    </a:ln>
                  </pic:spPr>
                </pic:pic>
              </a:graphicData>
            </a:graphic>
            <wp14:sizeRelH relativeFrom="page">
              <wp14:pctWidth>0</wp14:pctWidth>
            </wp14:sizeRelH>
            <wp14:sizeRelV relativeFrom="page">
              <wp14:pctHeight>0</wp14:pctHeight>
            </wp14:sizeRelV>
          </wp:anchor>
        </w:drawing>
      </w:r>
      <w:r w:rsidR="008F273E" w:rsidRPr="000E2C16">
        <w:rPr>
          <w:noProof/>
          <w:sz w:val="20"/>
          <w:szCs w:val="20"/>
          <w:lang w:eastAsia="lt-LT" w:bidi="ar-SA"/>
        </w:rPr>
        <w:drawing>
          <wp:anchor distT="0" distB="0" distL="0" distR="0" simplePos="0" relativeHeight="251719680" behindDoc="0" locked="0" layoutInCell="1" allowOverlap="0" wp14:anchorId="24718757" wp14:editId="3261E292">
            <wp:simplePos x="0" y="0"/>
            <wp:positionH relativeFrom="margin">
              <wp:posOffset>207424</wp:posOffset>
            </wp:positionH>
            <wp:positionV relativeFrom="paragraph">
              <wp:posOffset>131685</wp:posOffset>
            </wp:positionV>
            <wp:extent cx="2961672" cy="1677726"/>
            <wp:effectExtent l="0" t="0" r="0" b="0"/>
            <wp:wrapNone/>
            <wp:docPr id="12" name="Paveikslėlis 12" descr="http://www.kedainiai.lt/ked/m/m_images/wfiles/IMG-1238-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dainiai.lt/ked/m/m_images/wfiles/IMG-1238-154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72" cy="1677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411" w:rsidRPr="000E2C16" w:rsidRDefault="000A7411" w:rsidP="00924AF5">
      <w:pPr>
        <w:autoSpaceDE w:val="0"/>
        <w:autoSpaceDN w:val="0"/>
        <w:adjustRightInd w:val="0"/>
        <w:spacing w:after="0"/>
        <w:rPr>
          <w:b/>
          <w:szCs w:val="24"/>
        </w:rPr>
      </w:pPr>
    </w:p>
    <w:p w:rsidR="000A7411" w:rsidRPr="000E2C16" w:rsidRDefault="000A7411" w:rsidP="00924AF5">
      <w:pPr>
        <w:autoSpaceDE w:val="0"/>
        <w:autoSpaceDN w:val="0"/>
        <w:adjustRightInd w:val="0"/>
        <w:spacing w:after="0"/>
        <w:rPr>
          <w:b/>
          <w:szCs w:val="24"/>
        </w:rPr>
      </w:pPr>
    </w:p>
    <w:p w:rsidR="000A7411" w:rsidRPr="000E2C16" w:rsidRDefault="000A7411" w:rsidP="00924AF5">
      <w:pPr>
        <w:autoSpaceDE w:val="0"/>
        <w:autoSpaceDN w:val="0"/>
        <w:adjustRightInd w:val="0"/>
        <w:spacing w:after="0"/>
        <w:rPr>
          <w:b/>
          <w:szCs w:val="24"/>
        </w:rPr>
      </w:pPr>
    </w:p>
    <w:p w:rsidR="000A7411" w:rsidRPr="000E2C16" w:rsidRDefault="000A7411" w:rsidP="00924AF5">
      <w:pPr>
        <w:autoSpaceDE w:val="0"/>
        <w:autoSpaceDN w:val="0"/>
        <w:adjustRightInd w:val="0"/>
        <w:spacing w:after="0"/>
        <w:rPr>
          <w:b/>
          <w:szCs w:val="24"/>
        </w:rPr>
      </w:pPr>
    </w:p>
    <w:p w:rsidR="000A7411" w:rsidRPr="000E2C16" w:rsidRDefault="000A7411" w:rsidP="00924AF5">
      <w:pPr>
        <w:autoSpaceDE w:val="0"/>
        <w:autoSpaceDN w:val="0"/>
        <w:adjustRightInd w:val="0"/>
        <w:spacing w:after="0"/>
        <w:rPr>
          <w:b/>
          <w:szCs w:val="24"/>
        </w:rPr>
      </w:pPr>
    </w:p>
    <w:p w:rsidR="00BE10D8" w:rsidRPr="000E2C16" w:rsidRDefault="00BE10D8" w:rsidP="00924AF5">
      <w:pPr>
        <w:autoSpaceDE w:val="0"/>
        <w:autoSpaceDN w:val="0"/>
        <w:adjustRightInd w:val="0"/>
        <w:spacing w:after="0"/>
        <w:rPr>
          <w:b/>
          <w:szCs w:val="24"/>
        </w:rPr>
      </w:pPr>
    </w:p>
    <w:p w:rsidR="00BE10D8" w:rsidRDefault="00BE10D8" w:rsidP="00924AF5">
      <w:pPr>
        <w:autoSpaceDE w:val="0"/>
        <w:autoSpaceDN w:val="0"/>
        <w:adjustRightInd w:val="0"/>
        <w:spacing w:after="0"/>
        <w:rPr>
          <w:b/>
          <w:szCs w:val="24"/>
        </w:rPr>
      </w:pPr>
    </w:p>
    <w:p w:rsidR="00104848" w:rsidRPr="000E2C16" w:rsidRDefault="00104848" w:rsidP="00924AF5">
      <w:pPr>
        <w:autoSpaceDE w:val="0"/>
        <w:autoSpaceDN w:val="0"/>
        <w:adjustRightInd w:val="0"/>
        <w:spacing w:after="0"/>
        <w:rPr>
          <w:b/>
          <w:szCs w:val="24"/>
        </w:rPr>
      </w:pPr>
    </w:p>
    <w:p w:rsidR="00BE10D8" w:rsidRPr="000E2C16" w:rsidRDefault="00BE10D8" w:rsidP="00924AF5">
      <w:pPr>
        <w:spacing w:after="0"/>
        <w:ind w:firstLine="567"/>
        <w:jc w:val="both"/>
        <w:rPr>
          <w:szCs w:val="24"/>
        </w:rPr>
      </w:pPr>
    </w:p>
    <w:p w:rsidR="0071472F" w:rsidRDefault="0071472F" w:rsidP="008F273E">
      <w:pPr>
        <w:autoSpaceDE w:val="0"/>
        <w:autoSpaceDN w:val="0"/>
        <w:adjustRightInd w:val="0"/>
        <w:spacing w:after="0"/>
        <w:ind w:firstLine="709"/>
        <w:jc w:val="center"/>
        <w:rPr>
          <w:rFonts w:eastAsia="Lucida Sans Unicode"/>
          <w:i/>
          <w:kern w:val="2"/>
          <w:sz w:val="20"/>
          <w:szCs w:val="20"/>
        </w:rPr>
      </w:pPr>
    </w:p>
    <w:p w:rsidR="00BE10D8" w:rsidRPr="000E2C16" w:rsidRDefault="00FC2D17" w:rsidP="008F273E">
      <w:pPr>
        <w:autoSpaceDE w:val="0"/>
        <w:autoSpaceDN w:val="0"/>
        <w:adjustRightInd w:val="0"/>
        <w:spacing w:after="0"/>
        <w:ind w:firstLine="709"/>
        <w:jc w:val="center"/>
        <w:rPr>
          <w:rFonts w:eastAsia="Lucida Sans Unicode"/>
          <w:i/>
          <w:kern w:val="2"/>
          <w:sz w:val="20"/>
          <w:szCs w:val="20"/>
        </w:rPr>
      </w:pPr>
      <w:r>
        <w:rPr>
          <w:rFonts w:eastAsia="Lucida Sans Unicode"/>
          <w:i/>
          <w:kern w:val="2"/>
          <w:sz w:val="20"/>
          <w:szCs w:val="20"/>
        </w:rPr>
        <w:t xml:space="preserve">Nuotr. </w:t>
      </w:r>
      <w:r w:rsidR="00BE10D8" w:rsidRPr="000E2C16">
        <w:rPr>
          <w:rFonts w:eastAsia="Lucida Sans Unicode"/>
          <w:i/>
          <w:kern w:val="2"/>
          <w:sz w:val="20"/>
          <w:szCs w:val="20"/>
        </w:rPr>
        <w:t>Kėdainių rajono savivaldyb</w:t>
      </w:r>
      <w:r>
        <w:rPr>
          <w:rFonts w:eastAsia="Lucida Sans Unicode"/>
          <w:i/>
          <w:kern w:val="2"/>
          <w:sz w:val="20"/>
          <w:szCs w:val="20"/>
        </w:rPr>
        <w:t>ės tarybos nariai posėdžio metu</w:t>
      </w:r>
    </w:p>
    <w:p w:rsidR="00BE10D8" w:rsidRPr="000E2C16" w:rsidRDefault="00BE10D8" w:rsidP="00924AF5">
      <w:pPr>
        <w:spacing w:after="0"/>
        <w:ind w:firstLine="567"/>
        <w:jc w:val="both"/>
        <w:rPr>
          <w:szCs w:val="24"/>
        </w:rPr>
      </w:pPr>
    </w:p>
    <w:p w:rsidR="008F273E" w:rsidRDefault="006E386E" w:rsidP="0071472F">
      <w:pPr>
        <w:spacing w:after="0"/>
        <w:ind w:firstLine="709"/>
        <w:jc w:val="both"/>
        <w:rPr>
          <w:szCs w:val="24"/>
        </w:rPr>
      </w:pPr>
      <w:r w:rsidRPr="000E2C16">
        <w:rPr>
          <w:szCs w:val="24"/>
        </w:rPr>
        <w:t>Aktyviausiai Tarybos posėdžius lankė Kėdainių r</w:t>
      </w:r>
      <w:r w:rsidR="00FC2D17">
        <w:rPr>
          <w:szCs w:val="24"/>
        </w:rPr>
        <w:t xml:space="preserve">ajono savivaldybės meras </w:t>
      </w:r>
      <w:r w:rsidR="008F273E">
        <w:rPr>
          <w:szCs w:val="24"/>
        </w:rPr>
        <w:t xml:space="preserve">                            </w:t>
      </w:r>
      <w:r w:rsidR="00FC2D17">
        <w:rPr>
          <w:szCs w:val="24"/>
        </w:rPr>
        <w:t>S.</w:t>
      </w:r>
      <w:r w:rsidRPr="000E2C16">
        <w:rPr>
          <w:szCs w:val="24"/>
        </w:rPr>
        <w:t xml:space="preserve"> Grinkevičius ir 16 (šešiolika) savival</w:t>
      </w:r>
      <w:r w:rsidR="00FC2D17">
        <w:rPr>
          <w:szCs w:val="24"/>
        </w:rPr>
        <w:t xml:space="preserve">dybės tarybos narių: S. Blinstrubas, R. </w:t>
      </w:r>
      <w:proofErr w:type="spellStart"/>
      <w:r w:rsidR="00FC2D17">
        <w:rPr>
          <w:szCs w:val="24"/>
        </w:rPr>
        <w:t>Diliūnas</w:t>
      </w:r>
      <w:proofErr w:type="spellEnd"/>
      <w:r w:rsidR="00FC2D17">
        <w:rPr>
          <w:szCs w:val="24"/>
        </w:rPr>
        <w:t xml:space="preserve">, </w:t>
      </w:r>
      <w:r w:rsidR="008F273E">
        <w:rPr>
          <w:szCs w:val="24"/>
        </w:rPr>
        <w:t xml:space="preserve">                         </w:t>
      </w:r>
      <w:r w:rsidR="00FC2D17">
        <w:rPr>
          <w:szCs w:val="24"/>
        </w:rPr>
        <w:t xml:space="preserve">I. </w:t>
      </w:r>
      <w:proofErr w:type="spellStart"/>
      <w:r w:rsidR="00FC2D17">
        <w:rPr>
          <w:szCs w:val="24"/>
        </w:rPr>
        <w:t>Fiodorova</w:t>
      </w:r>
      <w:proofErr w:type="spellEnd"/>
      <w:r w:rsidR="00FC2D17">
        <w:rPr>
          <w:szCs w:val="24"/>
        </w:rPr>
        <w:t xml:space="preserve">, V. Ivanauskas, J. </w:t>
      </w:r>
      <w:proofErr w:type="spellStart"/>
      <w:r w:rsidR="00FC2D17">
        <w:rPr>
          <w:szCs w:val="24"/>
        </w:rPr>
        <w:t>Judickienė</w:t>
      </w:r>
      <w:proofErr w:type="spellEnd"/>
      <w:r w:rsidR="00FC2D17">
        <w:rPr>
          <w:szCs w:val="24"/>
        </w:rPr>
        <w:t>, D.</w:t>
      </w:r>
      <w:r w:rsidRPr="000E2C16">
        <w:rPr>
          <w:szCs w:val="24"/>
        </w:rPr>
        <w:t xml:space="preserve"> Kaminska</w:t>
      </w:r>
      <w:r w:rsidR="00FC2D17">
        <w:rPr>
          <w:szCs w:val="24"/>
        </w:rPr>
        <w:t xml:space="preserve">s, A. Mikalauskas, D. Petrauskas, </w:t>
      </w:r>
      <w:r w:rsidR="008F273E">
        <w:rPr>
          <w:szCs w:val="24"/>
        </w:rPr>
        <w:t xml:space="preserve">                   </w:t>
      </w:r>
      <w:r w:rsidR="00FC2D17">
        <w:rPr>
          <w:szCs w:val="24"/>
        </w:rPr>
        <w:t>V. Pikelis, R.</w:t>
      </w:r>
      <w:r w:rsidRPr="000E2C16">
        <w:rPr>
          <w:szCs w:val="24"/>
        </w:rPr>
        <w:t xml:space="preserve"> </w:t>
      </w:r>
      <w:proofErr w:type="spellStart"/>
      <w:r w:rsidRPr="000E2C16">
        <w:rPr>
          <w:szCs w:val="24"/>
        </w:rPr>
        <w:t>Rimošaitis</w:t>
      </w:r>
      <w:proofErr w:type="spellEnd"/>
      <w:r w:rsidRPr="000E2C16">
        <w:rPr>
          <w:szCs w:val="24"/>
        </w:rPr>
        <w:t xml:space="preserve">, </w:t>
      </w:r>
      <w:r w:rsidR="00FC2D17">
        <w:rPr>
          <w:szCs w:val="24"/>
        </w:rPr>
        <w:t xml:space="preserve">S. </w:t>
      </w:r>
      <w:proofErr w:type="spellStart"/>
      <w:r w:rsidR="00FC2D17">
        <w:rPr>
          <w:szCs w:val="24"/>
        </w:rPr>
        <w:t>Sinickis</w:t>
      </w:r>
      <w:proofErr w:type="spellEnd"/>
      <w:r w:rsidR="00FC2D17">
        <w:rPr>
          <w:szCs w:val="24"/>
        </w:rPr>
        <w:t xml:space="preserve">, V. </w:t>
      </w:r>
      <w:proofErr w:type="spellStart"/>
      <w:r w:rsidR="00FC2D17">
        <w:rPr>
          <w:szCs w:val="24"/>
        </w:rPr>
        <w:t>Šnurevičiūtė</w:t>
      </w:r>
      <w:proofErr w:type="spellEnd"/>
      <w:r w:rsidR="00FC2D17">
        <w:rPr>
          <w:szCs w:val="24"/>
        </w:rPr>
        <w:t xml:space="preserve">, A. </w:t>
      </w:r>
      <w:proofErr w:type="spellStart"/>
      <w:r w:rsidR="00FC2D17">
        <w:rPr>
          <w:szCs w:val="24"/>
        </w:rPr>
        <w:t>Štelmokienė</w:t>
      </w:r>
      <w:proofErr w:type="spellEnd"/>
      <w:r w:rsidR="00FC2D17">
        <w:rPr>
          <w:szCs w:val="24"/>
        </w:rPr>
        <w:t xml:space="preserve">, O. </w:t>
      </w:r>
      <w:proofErr w:type="spellStart"/>
      <w:r w:rsidR="00FC2D17">
        <w:rPr>
          <w:szCs w:val="24"/>
        </w:rPr>
        <w:t>Šulcienė</w:t>
      </w:r>
      <w:proofErr w:type="spellEnd"/>
      <w:r w:rsidR="00FC2D17">
        <w:rPr>
          <w:szCs w:val="24"/>
        </w:rPr>
        <w:t xml:space="preserve">, </w:t>
      </w:r>
      <w:r w:rsidR="008F273E">
        <w:rPr>
          <w:szCs w:val="24"/>
        </w:rPr>
        <w:t xml:space="preserve">                          </w:t>
      </w:r>
      <w:r w:rsidR="00FC2D17">
        <w:rPr>
          <w:szCs w:val="24"/>
        </w:rPr>
        <w:t>O. Urbonienė ir T.</w:t>
      </w:r>
      <w:r w:rsidRPr="000E2C16">
        <w:rPr>
          <w:szCs w:val="24"/>
        </w:rPr>
        <w:t xml:space="preserve"> </w:t>
      </w:r>
      <w:proofErr w:type="spellStart"/>
      <w:r w:rsidRPr="000E2C16">
        <w:rPr>
          <w:szCs w:val="24"/>
        </w:rPr>
        <w:t>Žalpys</w:t>
      </w:r>
      <w:proofErr w:type="spellEnd"/>
      <w:r w:rsidRPr="000E2C16">
        <w:rPr>
          <w:szCs w:val="24"/>
        </w:rPr>
        <w:t xml:space="preserve"> </w:t>
      </w:r>
      <w:r w:rsidRPr="000E2C16">
        <w:rPr>
          <w:i/>
          <w:szCs w:val="24"/>
        </w:rPr>
        <w:t>(nepraleido nei vieno tarybos posėdžio)</w:t>
      </w:r>
      <w:r w:rsidRPr="000E2C16">
        <w:rPr>
          <w:szCs w:val="24"/>
        </w:rPr>
        <w:t xml:space="preserve"> (8 lentelė). </w:t>
      </w:r>
    </w:p>
    <w:p w:rsidR="0071472F" w:rsidRDefault="0071472F" w:rsidP="0071472F">
      <w:pPr>
        <w:spacing w:after="0"/>
        <w:ind w:firstLine="709"/>
        <w:jc w:val="both"/>
        <w:rPr>
          <w:szCs w:val="24"/>
        </w:rPr>
      </w:pPr>
    </w:p>
    <w:p w:rsidR="0071472F" w:rsidRPr="000E2C16" w:rsidRDefault="0071472F" w:rsidP="0071472F">
      <w:pPr>
        <w:spacing w:after="0"/>
        <w:ind w:firstLine="709"/>
        <w:jc w:val="both"/>
        <w:rPr>
          <w:szCs w:val="24"/>
        </w:rPr>
      </w:pPr>
      <w:r w:rsidRPr="000E2C16">
        <w:rPr>
          <w:rFonts w:eastAsia="Lucida Sans Unicode"/>
          <w:kern w:val="2"/>
          <w:szCs w:val="24"/>
        </w:rPr>
        <w:t xml:space="preserve">Tarybos nariai aktyviai dalyvavo ne tik tarybos, komitetų, bet ir komisijų, atskirų tarybų, darbo grupių veikloje. Tarybas ir </w:t>
      </w:r>
      <w:r w:rsidRPr="000E2C16">
        <w:rPr>
          <w:szCs w:val="24"/>
        </w:rPr>
        <w:t xml:space="preserve">komisijas sudaro tarybos nariai, valstybės tarnautojai, gyvenamųjų vietovių bendruomenių ir bendruomeninių organizacijų atstovai, kiti savivaldybės bendruomenės nariai. </w:t>
      </w:r>
      <w:r w:rsidRPr="000E2C16">
        <w:rPr>
          <w:rFonts w:eastAsia="Lucida Sans Unicode"/>
          <w:kern w:val="2"/>
          <w:szCs w:val="24"/>
        </w:rPr>
        <w:t>T</w:t>
      </w:r>
      <w:r w:rsidRPr="000E2C16">
        <w:rPr>
          <w:szCs w:val="24"/>
        </w:rPr>
        <w:t>arybos sprendimais yra sudarytos 21 komisija ir 7 tarybos atskiriems klausimams nagrinėti.</w:t>
      </w:r>
    </w:p>
    <w:p w:rsidR="008F273E" w:rsidRDefault="008F273E" w:rsidP="00924AF5">
      <w:pPr>
        <w:spacing w:after="0"/>
        <w:ind w:firstLine="709"/>
        <w:jc w:val="both"/>
        <w:rPr>
          <w:szCs w:val="24"/>
        </w:rPr>
      </w:pPr>
    </w:p>
    <w:p w:rsidR="00831172" w:rsidRPr="000E2C16" w:rsidRDefault="00831172" w:rsidP="0071472F">
      <w:pPr>
        <w:spacing w:after="0"/>
        <w:jc w:val="both"/>
        <w:rPr>
          <w:szCs w:val="24"/>
        </w:rPr>
      </w:pPr>
    </w:p>
    <w:p w:rsidR="00D8038F" w:rsidRPr="000E2C16" w:rsidRDefault="007E7C97" w:rsidP="00924AF5">
      <w:pPr>
        <w:spacing w:after="0"/>
        <w:rPr>
          <w:rFonts w:eastAsia="Lucida Sans Unicode"/>
          <w:kern w:val="2"/>
          <w:szCs w:val="24"/>
        </w:rPr>
      </w:pPr>
      <w:r w:rsidRPr="000E2C16">
        <w:rPr>
          <w:rFonts w:eastAsia="Lucida Sans Unicode"/>
          <w:b/>
          <w:kern w:val="2"/>
          <w:szCs w:val="24"/>
        </w:rPr>
        <w:t>8</w:t>
      </w:r>
      <w:r w:rsidR="000A625D" w:rsidRPr="000E2C16">
        <w:rPr>
          <w:rFonts w:eastAsia="Lucida Sans Unicode"/>
          <w:b/>
          <w:kern w:val="2"/>
          <w:szCs w:val="24"/>
        </w:rPr>
        <w:t xml:space="preserve"> Lentelė.</w:t>
      </w:r>
      <w:r w:rsidR="000A625D" w:rsidRPr="000E2C16">
        <w:rPr>
          <w:rFonts w:eastAsia="Lucida Sans Unicode"/>
          <w:kern w:val="2"/>
          <w:szCs w:val="24"/>
        </w:rPr>
        <w:t xml:space="preserve"> </w:t>
      </w:r>
      <w:r w:rsidR="00F72426" w:rsidRPr="000E2C16">
        <w:rPr>
          <w:rFonts w:eastAsia="Lucida Sans Unicode"/>
          <w:kern w:val="2"/>
          <w:szCs w:val="24"/>
        </w:rPr>
        <w:t xml:space="preserve">Tarybos posėdžių lankomumas </w:t>
      </w:r>
      <w:r w:rsidR="00DC5F52" w:rsidRPr="000E2C16">
        <w:rPr>
          <w:rFonts w:eastAsia="Lucida Sans Unicode"/>
          <w:kern w:val="2"/>
          <w:szCs w:val="24"/>
        </w:rPr>
        <w:t xml:space="preserve">nuo 2015 metų balandžio 17 d. </w:t>
      </w:r>
      <w:r w:rsidR="00DC5F52" w:rsidRPr="000E2C16">
        <w:rPr>
          <w:rFonts w:eastAsia="Lucida Sans Unicode"/>
          <w:i/>
          <w:kern w:val="2"/>
          <w:szCs w:val="24"/>
        </w:rPr>
        <w:t>(nauja kadencija)</w:t>
      </w:r>
    </w:p>
    <w:p w:rsidR="00DC5F52" w:rsidRPr="000E2C16" w:rsidRDefault="00DC5F52" w:rsidP="00924AF5">
      <w:pPr>
        <w:spacing w:after="0"/>
        <w:ind w:firstLine="680"/>
        <w:jc w:val="both"/>
        <w:rPr>
          <w:rFonts w:eastAsia="Lucida Sans Unicode"/>
          <w:kern w:val="2"/>
          <w:sz w:val="20"/>
          <w:szCs w:val="20"/>
        </w:rPr>
      </w:pPr>
    </w:p>
    <w:tbl>
      <w:tblPr>
        <w:tblW w:w="10590" w:type="dxa"/>
        <w:tblInd w:w="-731" w:type="dxa"/>
        <w:tblLook w:val="04A0" w:firstRow="1" w:lastRow="0" w:firstColumn="1" w:lastColumn="0" w:noHBand="0" w:noVBand="1"/>
      </w:tblPr>
      <w:tblGrid>
        <w:gridCol w:w="2115"/>
        <w:gridCol w:w="1126"/>
        <w:gridCol w:w="723"/>
        <w:gridCol w:w="723"/>
        <w:gridCol w:w="723"/>
        <w:gridCol w:w="723"/>
        <w:gridCol w:w="723"/>
        <w:gridCol w:w="723"/>
        <w:gridCol w:w="723"/>
        <w:gridCol w:w="723"/>
        <w:gridCol w:w="723"/>
        <w:gridCol w:w="842"/>
      </w:tblGrid>
      <w:tr w:rsidR="000E2C16" w:rsidRPr="000E2C16" w:rsidTr="006E386E">
        <w:trPr>
          <w:trHeight w:val="340"/>
        </w:trPr>
        <w:tc>
          <w:tcPr>
            <w:tcW w:w="2115" w:type="dxa"/>
            <w:tcBorders>
              <w:top w:val="single" w:sz="4" w:space="0" w:color="auto"/>
              <w:left w:val="single" w:sz="4" w:space="0" w:color="auto"/>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Tarybos nariai/ Posėdžiai</w:t>
            </w:r>
          </w:p>
        </w:tc>
        <w:tc>
          <w:tcPr>
            <w:tcW w:w="1126"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04-17</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04-30</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05-15</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05-29</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07-03</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07-31</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09-18</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10-30</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11-27</w:t>
            </w:r>
          </w:p>
        </w:tc>
        <w:tc>
          <w:tcPr>
            <w:tcW w:w="723"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12-30</w:t>
            </w:r>
          </w:p>
        </w:tc>
        <w:tc>
          <w:tcPr>
            <w:tcW w:w="842" w:type="dxa"/>
            <w:tcBorders>
              <w:top w:val="single" w:sz="4" w:space="0" w:color="auto"/>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b/>
                <w:sz w:val="20"/>
                <w:szCs w:val="20"/>
                <w:lang w:bidi="ar-SA"/>
              </w:rPr>
            </w:pPr>
            <w:r w:rsidRPr="000E2C16">
              <w:rPr>
                <w:rFonts w:eastAsia="Times New Roman" w:cs="Times New Roman"/>
                <w:b/>
                <w:sz w:val="20"/>
                <w:szCs w:val="20"/>
                <w:lang w:bidi="ar-SA"/>
              </w:rPr>
              <w:t>Lanko</w:t>
            </w:r>
            <w:r w:rsidR="00DA0BF3" w:rsidRPr="000E2C16">
              <w:rPr>
                <w:rFonts w:eastAsia="Times New Roman" w:cs="Times New Roman"/>
                <w:b/>
                <w:sz w:val="20"/>
                <w:szCs w:val="20"/>
                <w:lang w:bidi="ar-SA"/>
              </w:rPr>
              <w:t>-</w:t>
            </w:r>
            <w:proofErr w:type="spellStart"/>
            <w:r w:rsidRPr="000E2C16">
              <w:rPr>
                <w:rFonts w:eastAsia="Times New Roman" w:cs="Times New Roman"/>
                <w:b/>
                <w:sz w:val="20"/>
                <w:szCs w:val="20"/>
                <w:lang w:bidi="ar-SA"/>
              </w:rPr>
              <w:t>mumas</w:t>
            </w:r>
            <w:proofErr w:type="spellEnd"/>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19" w:history="1">
              <w:r w:rsidR="00DC5F52" w:rsidRPr="000E2C16">
                <w:rPr>
                  <w:rFonts w:eastAsia="Times New Roman" w:cs="Times New Roman"/>
                  <w:b/>
                  <w:bCs/>
                  <w:sz w:val="20"/>
                  <w:szCs w:val="20"/>
                  <w:lang w:bidi="ar-SA"/>
                </w:rPr>
                <w:t>Juozas Baniota</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0" w:history="1">
              <w:r w:rsidR="00DC5F52" w:rsidRPr="000E2C16">
                <w:rPr>
                  <w:rFonts w:eastAsia="Times New Roman" w:cs="Times New Roman"/>
                  <w:b/>
                  <w:bCs/>
                  <w:sz w:val="20"/>
                  <w:szCs w:val="20"/>
                  <w:lang w:bidi="ar-SA"/>
                </w:rPr>
                <w:t xml:space="preserve">Stanislovas Blinstrubas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1" w:history="1">
              <w:r w:rsidR="00DC5F52" w:rsidRPr="000E2C16">
                <w:rPr>
                  <w:rFonts w:eastAsia="Times New Roman" w:cs="Times New Roman"/>
                  <w:b/>
                  <w:bCs/>
                  <w:sz w:val="20"/>
                  <w:szCs w:val="20"/>
                  <w:lang w:bidi="ar-SA"/>
                </w:rPr>
                <w:t xml:space="preserve">Rimantas </w:t>
              </w:r>
              <w:proofErr w:type="spellStart"/>
              <w:r w:rsidR="00DC5F52" w:rsidRPr="000E2C16">
                <w:rPr>
                  <w:rFonts w:eastAsia="Times New Roman" w:cs="Times New Roman"/>
                  <w:b/>
                  <w:bCs/>
                  <w:sz w:val="20"/>
                  <w:szCs w:val="20"/>
                  <w:lang w:bidi="ar-SA"/>
                </w:rPr>
                <w:t>Diliūnas</w:t>
              </w:r>
              <w:proofErr w:type="spellEnd"/>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Indrė </w:t>
            </w:r>
            <w:proofErr w:type="spellStart"/>
            <w:r w:rsidRPr="000E2C16">
              <w:rPr>
                <w:rFonts w:eastAsia="Times New Roman" w:cs="Times New Roman"/>
                <w:b/>
                <w:bCs/>
                <w:sz w:val="20"/>
                <w:szCs w:val="20"/>
                <w:lang w:bidi="ar-SA"/>
              </w:rPr>
              <w:t>Fiodorova</w:t>
            </w:r>
            <w:proofErr w:type="spellEnd"/>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2" w:history="1">
              <w:r w:rsidR="00DC5F52" w:rsidRPr="000E2C16">
                <w:rPr>
                  <w:rFonts w:eastAsia="Times New Roman" w:cs="Times New Roman"/>
                  <w:b/>
                  <w:bCs/>
                  <w:sz w:val="20"/>
                  <w:szCs w:val="20"/>
                  <w:lang w:bidi="ar-SA"/>
                </w:rPr>
                <w:t xml:space="preserve">Juozas </w:t>
              </w:r>
              <w:proofErr w:type="spellStart"/>
              <w:r w:rsidR="00DC5F52" w:rsidRPr="000E2C16">
                <w:rPr>
                  <w:rFonts w:eastAsia="Times New Roman" w:cs="Times New Roman"/>
                  <w:b/>
                  <w:bCs/>
                  <w:sz w:val="20"/>
                  <w:szCs w:val="20"/>
                  <w:lang w:bidi="ar-SA"/>
                </w:rPr>
                <w:t>Gaidamavičius</w:t>
              </w:r>
              <w:proofErr w:type="spellEnd"/>
              <w:r w:rsidR="00DC5F52" w:rsidRPr="000E2C16">
                <w:rPr>
                  <w:rFonts w:eastAsia="Times New Roman" w:cs="Times New Roman"/>
                  <w:b/>
                  <w:bCs/>
                  <w:sz w:val="20"/>
                  <w:szCs w:val="20"/>
                  <w:lang w:bidi="ar-SA"/>
                </w:rPr>
                <w:t xml:space="preserve">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3" w:history="1">
              <w:r w:rsidR="00DC5F52" w:rsidRPr="000E2C16">
                <w:rPr>
                  <w:rFonts w:eastAsia="Times New Roman" w:cs="Times New Roman"/>
                  <w:b/>
                  <w:bCs/>
                  <w:sz w:val="20"/>
                  <w:szCs w:val="20"/>
                  <w:lang w:bidi="ar-SA"/>
                </w:rPr>
                <w:t xml:space="preserve">Saulius Grinkevičius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Virmantas Ivanauskas</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4" w:history="1">
              <w:r w:rsidR="00DC5F52" w:rsidRPr="000E2C16">
                <w:rPr>
                  <w:rFonts w:eastAsia="Times New Roman" w:cs="Times New Roman"/>
                  <w:b/>
                  <w:bCs/>
                  <w:sz w:val="20"/>
                  <w:szCs w:val="20"/>
                  <w:lang w:bidi="ar-SA"/>
                </w:rPr>
                <w:t xml:space="preserve">Jūratė </w:t>
              </w:r>
              <w:proofErr w:type="spellStart"/>
              <w:r w:rsidR="00DC5F52" w:rsidRPr="000E2C16">
                <w:rPr>
                  <w:rFonts w:eastAsia="Times New Roman" w:cs="Times New Roman"/>
                  <w:b/>
                  <w:bCs/>
                  <w:sz w:val="20"/>
                  <w:szCs w:val="20"/>
                  <w:lang w:bidi="ar-SA"/>
                </w:rPr>
                <w:t>Judickienė</w:t>
              </w:r>
              <w:proofErr w:type="spellEnd"/>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Arūnas Kacevičius</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3615" w:type="dxa"/>
            <w:gridSpan w:val="5"/>
            <w:tcBorders>
              <w:top w:val="single" w:sz="4" w:space="0" w:color="auto"/>
              <w:left w:val="nil"/>
              <w:bottom w:val="single" w:sz="4" w:space="0" w:color="auto"/>
              <w:right w:val="single" w:sz="4" w:space="0" w:color="000000"/>
            </w:tcBorders>
            <w:shd w:val="clear" w:color="000000" w:fill="FFFF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 </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Dangiras Kačinskas </w:t>
            </w:r>
          </w:p>
        </w:tc>
        <w:tc>
          <w:tcPr>
            <w:tcW w:w="4018" w:type="dxa"/>
            <w:gridSpan w:val="5"/>
            <w:tcBorders>
              <w:top w:val="single" w:sz="4" w:space="0" w:color="auto"/>
              <w:left w:val="nil"/>
              <w:bottom w:val="single" w:sz="4" w:space="0" w:color="auto"/>
              <w:right w:val="single" w:sz="4" w:space="0" w:color="000000"/>
            </w:tcBorders>
            <w:shd w:val="clear" w:color="000000" w:fill="FFFF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 </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5" w:history="1">
              <w:r w:rsidR="00DC5F52" w:rsidRPr="000E2C16">
                <w:rPr>
                  <w:rFonts w:eastAsia="Times New Roman" w:cs="Times New Roman"/>
                  <w:b/>
                  <w:bCs/>
                  <w:sz w:val="20"/>
                  <w:szCs w:val="20"/>
                  <w:lang w:bidi="ar-SA"/>
                </w:rPr>
                <w:t xml:space="preserve">Darius Kaminskas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6" w:history="1">
              <w:r w:rsidR="00DC5F52" w:rsidRPr="000E2C16">
                <w:rPr>
                  <w:rFonts w:eastAsia="Times New Roman" w:cs="Times New Roman"/>
                  <w:b/>
                  <w:bCs/>
                  <w:sz w:val="20"/>
                  <w:szCs w:val="20"/>
                  <w:lang w:bidi="ar-SA"/>
                </w:rPr>
                <w:t xml:space="preserve">Algimantas </w:t>
              </w:r>
              <w:proofErr w:type="spellStart"/>
              <w:r w:rsidR="00DC5F52" w:rsidRPr="000E2C16">
                <w:rPr>
                  <w:rFonts w:eastAsia="Times New Roman" w:cs="Times New Roman"/>
                  <w:b/>
                  <w:bCs/>
                  <w:sz w:val="20"/>
                  <w:szCs w:val="20"/>
                  <w:lang w:bidi="ar-SA"/>
                </w:rPr>
                <w:t>Kižauskas</w:t>
              </w:r>
              <w:proofErr w:type="spellEnd"/>
              <w:r w:rsidR="00DC5F52" w:rsidRPr="000E2C16">
                <w:rPr>
                  <w:rFonts w:eastAsia="Times New Roman" w:cs="Times New Roman"/>
                  <w:b/>
                  <w:bCs/>
                  <w:sz w:val="20"/>
                  <w:szCs w:val="20"/>
                  <w:lang w:bidi="ar-SA"/>
                </w:rPr>
                <w:t xml:space="preserve">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80%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7" w:history="1">
              <w:r w:rsidR="00DC5F52" w:rsidRPr="000E2C16">
                <w:rPr>
                  <w:rFonts w:eastAsia="Times New Roman" w:cs="Times New Roman"/>
                  <w:b/>
                  <w:bCs/>
                  <w:sz w:val="20"/>
                  <w:szCs w:val="20"/>
                  <w:lang w:bidi="ar-SA"/>
                </w:rPr>
                <w:t xml:space="preserve">Antanas Mikalauskas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8" w:history="1">
              <w:r w:rsidR="00DC5F52" w:rsidRPr="000E2C16">
                <w:rPr>
                  <w:rFonts w:eastAsia="Times New Roman" w:cs="Times New Roman"/>
                  <w:b/>
                  <w:bCs/>
                  <w:sz w:val="20"/>
                  <w:szCs w:val="20"/>
                  <w:lang w:bidi="ar-SA"/>
                </w:rPr>
                <w:t xml:space="preserve">Viktoras Muntianas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29" w:history="1">
              <w:r w:rsidR="00DC5F52" w:rsidRPr="000E2C16">
                <w:rPr>
                  <w:rFonts w:eastAsia="Times New Roman" w:cs="Times New Roman"/>
                  <w:b/>
                  <w:bCs/>
                  <w:sz w:val="20"/>
                  <w:szCs w:val="20"/>
                  <w:lang w:bidi="ar-SA"/>
                </w:rPr>
                <w:t xml:space="preserve">Nijolė </w:t>
              </w:r>
              <w:proofErr w:type="spellStart"/>
              <w:r w:rsidR="00DC5F52" w:rsidRPr="000E2C16">
                <w:rPr>
                  <w:rFonts w:eastAsia="Times New Roman" w:cs="Times New Roman"/>
                  <w:b/>
                  <w:bCs/>
                  <w:sz w:val="20"/>
                  <w:szCs w:val="20"/>
                  <w:lang w:bidi="ar-SA"/>
                </w:rPr>
                <w:t>Naujokienė</w:t>
              </w:r>
              <w:proofErr w:type="spellEnd"/>
              <w:r w:rsidR="00DC5F52" w:rsidRPr="000E2C16">
                <w:rPr>
                  <w:rFonts w:eastAsia="Times New Roman" w:cs="Times New Roman"/>
                  <w:b/>
                  <w:bCs/>
                  <w:sz w:val="20"/>
                  <w:szCs w:val="20"/>
                  <w:lang w:bidi="ar-SA"/>
                </w:rPr>
                <w:t xml:space="preserve">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Steponas </w:t>
            </w:r>
            <w:proofErr w:type="spellStart"/>
            <w:r w:rsidRPr="000E2C16">
              <w:rPr>
                <w:rFonts w:eastAsia="Times New Roman" w:cs="Times New Roman"/>
                <w:b/>
                <w:bCs/>
                <w:sz w:val="20"/>
                <w:szCs w:val="20"/>
                <w:lang w:bidi="ar-SA"/>
              </w:rPr>
              <w:t>Navajauskas</w:t>
            </w:r>
            <w:proofErr w:type="spellEnd"/>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Darius Petrauskas </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Virmantas Pikelis </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30" w:history="1">
              <w:r w:rsidR="00DC5F52" w:rsidRPr="000E2C16">
                <w:rPr>
                  <w:rFonts w:eastAsia="Times New Roman" w:cs="Times New Roman"/>
                  <w:b/>
                  <w:bCs/>
                  <w:sz w:val="20"/>
                  <w:szCs w:val="20"/>
                  <w:lang w:bidi="ar-SA"/>
                </w:rPr>
                <w:t xml:space="preserve">Rimgaudas </w:t>
              </w:r>
              <w:proofErr w:type="spellStart"/>
              <w:r w:rsidR="00DC5F52" w:rsidRPr="000E2C16">
                <w:rPr>
                  <w:rFonts w:eastAsia="Times New Roman" w:cs="Times New Roman"/>
                  <w:b/>
                  <w:bCs/>
                  <w:sz w:val="20"/>
                  <w:szCs w:val="20"/>
                  <w:lang w:bidi="ar-SA"/>
                </w:rPr>
                <w:t>Rimošaitis</w:t>
              </w:r>
              <w:proofErr w:type="spellEnd"/>
              <w:r w:rsidR="00DC5F52" w:rsidRPr="000E2C16">
                <w:rPr>
                  <w:rFonts w:eastAsia="Times New Roman" w:cs="Times New Roman"/>
                  <w:b/>
                  <w:bCs/>
                  <w:sz w:val="20"/>
                  <w:szCs w:val="20"/>
                  <w:lang w:bidi="ar-SA"/>
                </w:rPr>
                <w:t xml:space="preserve">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Saulius </w:t>
            </w:r>
            <w:proofErr w:type="spellStart"/>
            <w:r w:rsidRPr="000E2C16">
              <w:rPr>
                <w:rFonts w:eastAsia="Times New Roman" w:cs="Times New Roman"/>
                <w:b/>
                <w:bCs/>
                <w:sz w:val="20"/>
                <w:szCs w:val="20"/>
                <w:lang w:bidi="ar-SA"/>
              </w:rPr>
              <w:t>Sinickis</w:t>
            </w:r>
            <w:proofErr w:type="spellEnd"/>
            <w:r w:rsidRPr="000E2C16">
              <w:rPr>
                <w:rFonts w:eastAsia="Times New Roman" w:cs="Times New Roman"/>
                <w:b/>
                <w:bCs/>
                <w:sz w:val="20"/>
                <w:szCs w:val="20"/>
                <w:lang w:bidi="ar-SA"/>
              </w:rPr>
              <w:t xml:space="preserve"> </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Irena </w:t>
            </w:r>
            <w:proofErr w:type="spellStart"/>
            <w:r w:rsidRPr="000E2C16">
              <w:rPr>
                <w:rFonts w:eastAsia="Times New Roman" w:cs="Times New Roman"/>
                <w:b/>
                <w:bCs/>
                <w:sz w:val="20"/>
                <w:szCs w:val="20"/>
                <w:lang w:bidi="ar-SA"/>
              </w:rPr>
              <w:t>Staliorienė</w:t>
            </w:r>
            <w:proofErr w:type="spellEnd"/>
            <w:r w:rsidRPr="000E2C16">
              <w:rPr>
                <w:rFonts w:eastAsia="Times New Roman" w:cs="Times New Roman"/>
                <w:b/>
                <w:bCs/>
                <w:sz w:val="20"/>
                <w:szCs w:val="20"/>
                <w:lang w:bidi="ar-SA"/>
              </w:rPr>
              <w:t xml:space="preserve"> </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90%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Vilma </w:t>
            </w:r>
            <w:proofErr w:type="spellStart"/>
            <w:r w:rsidRPr="000E2C16">
              <w:rPr>
                <w:rFonts w:eastAsia="Times New Roman" w:cs="Times New Roman"/>
                <w:b/>
                <w:bCs/>
                <w:sz w:val="20"/>
                <w:szCs w:val="20"/>
                <w:lang w:bidi="ar-SA"/>
              </w:rPr>
              <w:t>Šnurevičiūtė</w:t>
            </w:r>
            <w:proofErr w:type="spellEnd"/>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Adelė </w:t>
            </w:r>
            <w:proofErr w:type="spellStart"/>
            <w:r w:rsidRPr="000E2C16">
              <w:rPr>
                <w:rFonts w:eastAsia="Times New Roman" w:cs="Times New Roman"/>
                <w:b/>
                <w:bCs/>
                <w:sz w:val="20"/>
                <w:szCs w:val="20"/>
                <w:lang w:bidi="ar-SA"/>
              </w:rPr>
              <w:t>Štelmokienė</w:t>
            </w:r>
            <w:proofErr w:type="spellEnd"/>
            <w:r w:rsidRPr="000E2C16">
              <w:rPr>
                <w:rFonts w:eastAsia="Times New Roman" w:cs="Times New Roman"/>
                <w:b/>
                <w:bCs/>
                <w:sz w:val="20"/>
                <w:szCs w:val="20"/>
                <w:lang w:bidi="ar-SA"/>
              </w:rPr>
              <w:t xml:space="preserve"> </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31" w:history="1">
              <w:r w:rsidR="00DC5F52" w:rsidRPr="000E2C16">
                <w:rPr>
                  <w:rFonts w:eastAsia="Times New Roman" w:cs="Times New Roman"/>
                  <w:b/>
                  <w:bCs/>
                  <w:sz w:val="20"/>
                  <w:szCs w:val="20"/>
                  <w:lang w:bidi="ar-SA"/>
                </w:rPr>
                <w:t xml:space="preserve">Ona </w:t>
              </w:r>
              <w:proofErr w:type="spellStart"/>
              <w:r w:rsidR="00DC5F52" w:rsidRPr="000E2C16">
                <w:rPr>
                  <w:rFonts w:eastAsia="Times New Roman" w:cs="Times New Roman"/>
                  <w:b/>
                  <w:bCs/>
                  <w:sz w:val="20"/>
                  <w:szCs w:val="20"/>
                  <w:lang w:bidi="ar-SA"/>
                </w:rPr>
                <w:t>Šulcienė</w:t>
              </w:r>
              <w:proofErr w:type="spellEnd"/>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Olga Urbonienė</w:t>
            </w:r>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32" w:history="1">
              <w:r w:rsidR="00DC5F52" w:rsidRPr="000E2C16">
                <w:rPr>
                  <w:rFonts w:eastAsia="Times New Roman" w:cs="Times New Roman"/>
                  <w:b/>
                  <w:bCs/>
                  <w:sz w:val="20"/>
                  <w:szCs w:val="20"/>
                  <w:lang w:bidi="ar-SA"/>
                </w:rPr>
                <w:t xml:space="preserve">Kęstutis Valionis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60%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CD48CA" w:rsidP="00924AF5">
            <w:pPr>
              <w:spacing w:after="0"/>
              <w:rPr>
                <w:rFonts w:eastAsia="Times New Roman" w:cs="Times New Roman"/>
                <w:b/>
                <w:bCs/>
                <w:sz w:val="20"/>
                <w:szCs w:val="20"/>
                <w:lang w:bidi="ar-SA"/>
              </w:rPr>
            </w:pPr>
            <w:hyperlink r:id="rId33" w:history="1">
              <w:r w:rsidR="00DC5F52" w:rsidRPr="000E2C16">
                <w:rPr>
                  <w:rFonts w:eastAsia="Times New Roman" w:cs="Times New Roman"/>
                  <w:b/>
                  <w:bCs/>
                  <w:sz w:val="20"/>
                  <w:szCs w:val="20"/>
                  <w:lang w:bidi="ar-SA"/>
                </w:rPr>
                <w:t xml:space="preserve">Vygantas Vanagas </w:t>
              </w:r>
            </w:hyperlink>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000000" w:fill="FF0000"/>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60%</w:t>
            </w:r>
          </w:p>
        </w:tc>
      </w:tr>
      <w:tr w:rsidR="000E2C16" w:rsidRPr="000E2C16" w:rsidTr="006E386E">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DC5F52" w:rsidRPr="000E2C16" w:rsidRDefault="00DC5F52" w:rsidP="00924AF5">
            <w:pPr>
              <w:spacing w:after="0"/>
              <w:rPr>
                <w:rFonts w:eastAsia="Times New Roman" w:cs="Times New Roman"/>
                <w:b/>
                <w:bCs/>
                <w:sz w:val="20"/>
                <w:szCs w:val="20"/>
                <w:lang w:bidi="ar-SA"/>
              </w:rPr>
            </w:pPr>
            <w:r w:rsidRPr="000E2C16">
              <w:rPr>
                <w:rFonts w:eastAsia="Times New Roman" w:cs="Times New Roman"/>
                <w:b/>
                <w:bCs/>
                <w:sz w:val="20"/>
                <w:szCs w:val="20"/>
                <w:lang w:bidi="ar-SA"/>
              </w:rPr>
              <w:t xml:space="preserve">Tomas </w:t>
            </w:r>
            <w:proofErr w:type="spellStart"/>
            <w:r w:rsidRPr="000E2C16">
              <w:rPr>
                <w:rFonts w:eastAsia="Times New Roman" w:cs="Times New Roman"/>
                <w:b/>
                <w:bCs/>
                <w:sz w:val="20"/>
                <w:szCs w:val="20"/>
                <w:lang w:bidi="ar-SA"/>
              </w:rPr>
              <w:t>Žalpys</w:t>
            </w:r>
            <w:proofErr w:type="spellEnd"/>
          </w:p>
        </w:tc>
        <w:tc>
          <w:tcPr>
            <w:tcW w:w="1126"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100%</w:t>
            </w:r>
          </w:p>
        </w:tc>
      </w:tr>
      <w:tr w:rsidR="000E2C16" w:rsidRPr="000E2C16" w:rsidTr="006E386E">
        <w:trPr>
          <w:trHeight w:val="324"/>
        </w:trPr>
        <w:tc>
          <w:tcPr>
            <w:tcW w:w="2115" w:type="dxa"/>
            <w:tcBorders>
              <w:top w:val="nil"/>
              <w:left w:val="nil"/>
              <w:bottom w:val="nil"/>
              <w:right w:val="nil"/>
            </w:tcBorders>
            <w:shd w:val="clear" w:color="auto" w:fill="auto"/>
            <w:noWrap/>
            <w:hideMark/>
          </w:tcPr>
          <w:p w:rsidR="00DC5F52" w:rsidRPr="000E2C16" w:rsidRDefault="00DC5F52" w:rsidP="00924AF5">
            <w:pPr>
              <w:spacing w:after="0"/>
              <w:rPr>
                <w:rFonts w:eastAsia="Times New Roman" w:cs="Times New Roman"/>
                <w:sz w:val="20"/>
                <w:szCs w:val="20"/>
                <w:lang w:bidi="ar-SA"/>
              </w:rPr>
            </w:pPr>
          </w:p>
        </w:tc>
        <w:tc>
          <w:tcPr>
            <w:tcW w:w="1126" w:type="dxa"/>
            <w:tcBorders>
              <w:top w:val="nil"/>
              <w:left w:val="single" w:sz="4" w:space="0" w:color="auto"/>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27/27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26/27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27/27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24/27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25/27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27/27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24/27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25/27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25/27</w:t>
            </w:r>
          </w:p>
        </w:tc>
        <w:tc>
          <w:tcPr>
            <w:tcW w:w="723"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24/27</w:t>
            </w:r>
          </w:p>
        </w:tc>
        <w:tc>
          <w:tcPr>
            <w:tcW w:w="842" w:type="dxa"/>
            <w:tcBorders>
              <w:top w:val="nil"/>
              <w:left w:val="nil"/>
              <w:bottom w:val="single" w:sz="4" w:space="0" w:color="auto"/>
              <w:right w:val="single" w:sz="4" w:space="0" w:color="auto"/>
            </w:tcBorders>
            <w:shd w:val="clear" w:color="auto" w:fill="auto"/>
            <w:noWrap/>
            <w:hideMark/>
          </w:tcPr>
          <w:p w:rsidR="00DC5F52" w:rsidRPr="000E2C16" w:rsidRDefault="00DC5F52" w:rsidP="00924AF5">
            <w:pPr>
              <w:spacing w:after="0"/>
              <w:rPr>
                <w:rFonts w:eastAsia="Times New Roman" w:cs="Times New Roman"/>
                <w:sz w:val="20"/>
                <w:szCs w:val="20"/>
                <w:lang w:bidi="ar-SA"/>
              </w:rPr>
            </w:pPr>
            <w:r w:rsidRPr="000E2C16">
              <w:rPr>
                <w:rFonts w:eastAsia="Times New Roman" w:cs="Times New Roman"/>
                <w:sz w:val="20"/>
                <w:szCs w:val="20"/>
                <w:lang w:bidi="ar-SA"/>
              </w:rPr>
              <w:t> </w:t>
            </w:r>
          </w:p>
        </w:tc>
      </w:tr>
    </w:tbl>
    <w:p w:rsidR="000A7411" w:rsidRPr="000E2C16" w:rsidRDefault="000A7411" w:rsidP="00924AF5">
      <w:pPr>
        <w:spacing w:after="0"/>
        <w:jc w:val="both"/>
        <w:rPr>
          <w:szCs w:val="24"/>
        </w:rPr>
      </w:pPr>
    </w:p>
    <w:p w:rsidR="00415ED2" w:rsidRPr="000E2C16" w:rsidRDefault="00415ED2" w:rsidP="00924AF5">
      <w:pPr>
        <w:spacing w:after="0"/>
        <w:ind w:firstLine="680"/>
        <w:jc w:val="both"/>
        <w:rPr>
          <w:szCs w:val="24"/>
        </w:rPr>
      </w:pPr>
    </w:p>
    <w:p w:rsidR="00414CE3" w:rsidRPr="000E2C16" w:rsidRDefault="008F6C07" w:rsidP="00924AF5">
      <w:pPr>
        <w:pStyle w:val="Antrat2"/>
        <w:spacing w:before="0"/>
        <w:jc w:val="center"/>
        <w:rPr>
          <w:rFonts w:ascii="Times New Roman" w:hAnsi="Times New Roman" w:cs="Times New Roman"/>
          <w:b/>
          <w:bCs/>
          <w:color w:val="auto"/>
          <w:sz w:val="28"/>
          <w:szCs w:val="28"/>
        </w:rPr>
      </w:pPr>
      <w:bookmarkStart w:id="28" w:name="_Toc441741740"/>
      <w:bookmarkStart w:id="29" w:name="_Toc442172834"/>
      <w:r w:rsidRPr="000E2C16">
        <w:rPr>
          <w:rFonts w:ascii="Times New Roman" w:hAnsi="Times New Roman" w:cs="Times New Roman"/>
          <w:b/>
          <w:bCs/>
          <w:color w:val="auto"/>
          <w:sz w:val="28"/>
          <w:szCs w:val="28"/>
        </w:rPr>
        <w:t xml:space="preserve">6. </w:t>
      </w:r>
      <w:r w:rsidR="00414CE3" w:rsidRPr="000E2C16">
        <w:rPr>
          <w:rFonts w:ascii="Times New Roman" w:hAnsi="Times New Roman" w:cs="Times New Roman"/>
          <w:b/>
          <w:bCs/>
          <w:color w:val="auto"/>
          <w:sz w:val="28"/>
          <w:szCs w:val="28"/>
        </w:rPr>
        <w:t>SAVIVALDYBĖS TARYBOS SPRENDIMAIS SUDARYTŲ KOMISIJŲ VEIKLA</w:t>
      </w:r>
      <w:bookmarkEnd w:id="28"/>
      <w:bookmarkEnd w:id="29"/>
    </w:p>
    <w:p w:rsidR="000A7411" w:rsidRPr="000E2C16" w:rsidRDefault="000A7411" w:rsidP="00924AF5">
      <w:pPr>
        <w:spacing w:after="0"/>
        <w:ind w:firstLine="680"/>
        <w:jc w:val="both"/>
        <w:rPr>
          <w:rFonts w:eastAsia="Lucida Sans Unicode"/>
          <w:kern w:val="2"/>
          <w:szCs w:val="24"/>
        </w:rPr>
      </w:pPr>
    </w:p>
    <w:p w:rsidR="00D52334" w:rsidRPr="000E2C16" w:rsidRDefault="004849D9" w:rsidP="00D52334">
      <w:pPr>
        <w:spacing w:after="0"/>
        <w:ind w:firstLine="709"/>
        <w:jc w:val="both"/>
        <w:rPr>
          <w:rFonts w:eastAsia="Lucida Sans Unicode"/>
          <w:kern w:val="2"/>
          <w:szCs w:val="24"/>
        </w:rPr>
      </w:pPr>
      <w:r w:rsidRPr="000E2C16">
        <w:rPr>
          <w:rFonts w:eastAsia="Lucida Sans Unicode"/>
          <w:kern w:val="2"/>
          <w:szCs w:val="24"/>
        </w:rPr>
        <w:t>Nuo 2015 metų balandžio 17 d.</w:t>
      </w:r>
      <w:r w:rsidR="00A94A32" w:rsidRPr="000E2C16">
        <w:rPr>
          <w:rFonts w:eastAsia="Lucida Sans Unicode"/>
          <w:kern w:val="2"/>
          <w:szCs w:val="24"/>
        </w:rPr>
        <w:t xml:space="preserve"> </w:t>
      </w:r>
      <w:r w:rsidR="00A94A32" w:rsidRPr="000E2C16">
        <w:rPr>
          <w:rFonts w:eastAsia="Lucida Sans Unicode"/>
          <w:i/>
          <w:kern w:val="2"/>
          <w:szCs w:val="24"/>
        </w:rPr>
        <w:t>(nauja kadencija)</w:t>
      </w:r>
      <w:r w:rsidRPr="000E2C16">
        <w:rPr>
          <w:rFonts w:eastAsia="Lucida Sans Unicode"/>
          <w:kern w:val="2"/>
          <w:szCs w:val="24"/>
        </w:rPr>
        <w:t xml:space="preserve"> Kėdainių rajono savivaldybės tarybos sprendimais yra sudaryta </w:t>
      </w:r>
      <w:r w:rsidRPr="000E2C16">
        <w:rPr>
          <w:rFonts w:eastAsia="Lucida Sans Unicode"/>
          <w:b/>
          <w:i/>
          <w:kern w:val="2"/>
          <w:szCs w:val="24"/>
        </w:rPr>
        <w:t>21 komisija</w:t>
      </w:r>
      <w:r w:rsidRPr="000E2C16">
        <w:rPr>
          <w:rFonts w:eastAsia="Lucida Sans Unicode"/>
          <w:kern w:val="2"/>
          <w:szCs w:val="24"/>
        </w:rPr>
        <w:t>.</w:t>
      </w:r>
    </w:p>
    <w:p w:rsidR="00CE4AB7" w:rsidRPr="000E2C16" w:rsidRDefault="004849D9" w:rsidP="00924AF5">
      <w:pPr>
        <w:widowControl w:val="0"/>
        <w:spacing w:after="0"/>
        <w:ind w:firstLine="709"/>
        <w:jc w:val="both"/>
        <w:rPr>
          <w:b/>
          <w:bCs/>
          <w:i/>
          <w:szCs w:val="24"/>
        </w:rPr>
      </w:pPr>
      <w:r w:rsidRPr="000E2C16">
        <w:rPr>
          <w:b/>
          <w:bCs/>
          <w:i/>
          <w:szCs w:val="24"/>
        </w:rPr>
        <w:t>ADMINISTRACINĖ KOMISIJA</w:t>
      </w:r>
      <w:r w:rsidR="004350F1" w:rsidRPr="000E2C16">
        <w:rPr>
          <w:b/>
          <w:bCs/>
          <w:i/>
          <w:szCs w:val="24"/>
        </w:rPr>
        <w:t xml:space="preserve">. </w:t>
      </w:r>
      <w:r w:rsidR="00CE4AB7" w:rsidRPr="000E2C16">
        <w:rPr>
          <w:rFonts w:eastAsia="Lucida Sans Unicode"/>
          <w:szCs w:val="24"/>
        </w:rPr>
        <w:t>Komisija patvirtinta 2015 m. gegužės 15 d</w:t>
      </w:r>
      <w:r w:rsidR="00E07361" w:rsidRPr="000E2C16">
        <w:rPr>
          <w:rFonts w:eastAsia="Lucida Sans Unicode"/>
          <w:szCs w:val="24"/>
        </w:rPr>
        <w:t>. tarybos sprendimu Nr. TS</w:t>
      </w:r>
      <w:r w:rsidR="00BE10D8" w:rsidRPr="000E2C16">
        <w:rPr>
          <w:rFonts w:eastAsia="Lucida Sans Unicode"/>
          <w:szCs w:val="24"/>
        </w:rPr>
        <w:t xml:space="preserve"> –</w:t>
      </w:r>
      <w:r w:rsidR="00E07361" w:rsidRPr="000E2C16">
        <w:rPr>
          <w:rFonts w:eastAsia="Lucida Sans Unicode"/>
          <w:szCs w:val="24"/>
        </w:rPr>
        <w:t>100. K</w:t>
      </w:r>
      <w:r w:rsidR="00CE4AB7" w:rsidRPr="000E2C16">
        <w:rPr>
          <w:bCs/>
          <w:szCs w:val="24"/>
        </w:rPr>
        <w:t>omisijos pirmininkė yra m</w:t>
      </w:r>
      <w:r w:rsidR="00E07361" w:rsidRPr="000E2C16">
        <w:rPr>
          <w:bCs/>
          <w:szCs w:val="24"/>
        </w:rPr>
        <w:t>ero pavaduotoja Olga Urbonienė, k</w:t>
      </w:r>
      <w:r w:rsidR="00CE4AB7" w:rsidRPr="000E2C16">
        <w:rPr>
          <w:bCs/>
          <w:szCs w:val="24"/>
        </w:rPr>
        <w:t xml:space="preserve">omisiją </w:t>
      </w:r>
      <w:r w:rsidR="00CE4AB7" w:rsidRPr="000E2C16">
        <w:rPr>
          <w:bCs/>
          <w:szCs w:val="24"/>
        </w:rPr>
        <w:lastRenderedPageBreak/>
        <w:t xml:space="preserve">sudaro dešimt asmenų, iš jų komisijoje dirba du tarybos nariai: Juozas Baniota ir Saulius </w:t>
      </w:r>
      <w:proofErr w:type="spellStart"/>
      <w:r w:rsidR="00CE4AB7" w:rsidRPr="000E2C16">
        <w:rPr>
          <w:bCs/>
          <w:szCs w:val="24"/>
        </w:rPr>
        <w:t>Sinickis</w:t>
      </w:r>
      <w:proofErr w:type="spellEnd"/>
      <w:r w:rsidR="00CE4AB7" w:rsidRPr="000E2C16">
        <w:rPr>
          <w:bCs/>
          <w:szCs w:val="24"/>
        </w:rPr>
        <w:t>.</w:t>
      </w:r>
    </w:p>
    <w:p w:rsidR="00DC4D05" w:rsidRPr="000E2C16" w:rsidRDefault="00E83384" w:rsidP="00924AF5">
      <w:pPr>
        <w:spacing w:after="0"/>
        <w:ind w:firstLine="709"/>
        <w:jc w:val="both"/>
        <w:rPr>
          <w:szCs w:val="24"/>
        </w:rPr>
      </w:pPr>
      <w:r w:rsidRPr="000E2C16">
        <w:rPr>
          <w:bCs/>
          <w:szCs w:val="24"/>
        </w:rPr>
        <w:t xml:space="preserve">Administracinė komisija </w:t>
      </w:r>
      <w:r w:rsidRPr="000E2C16">
        <w:rPr>
          <w:szCs w:val="24"/>
        </w:rPr>
        <w:t xml:space="preserve">savo veikloje vadovaujasi </w:t>
      </w:r>
      <w:r w:rsidR="000F43E2" w:rsidRPr="000E2C16">
        <w:rPr>
          <w:szCs w:val="24"/>
        </w:rPr>
        <w:t>Lietuvos Respublikos Konstitucija, Lietuvos Respublikos Administracinių teisės pažeidimų kodeksu, kitais įstatymais, Lietuvos Respublikos Vyriausybės nutarimais</w:t>
      </w:r>
      <w:r w:rsidR="00FB22EF" w:rsidRPr="000E2C16">
        <w:rPr>
          <w:szCs w:val="24"/>
        </w:rPr>
        <w:t>, Kėdainių rajono savivaldybės t</w:t>
      </w:r>
      <w:r w:rsidR="000F43E2" w:rsidRPr="000E2C16">
        <w:rPr>
          <w:szCs w:val="24"/>
        </w:rPr>
        <w:t xml:space="preserve">arybos sprendimais, už kurių pažeidimus numatyta administracinė atsakomybė ir </w:t>
      </w:r>
      <w:r w:rsidR="005A1C52" w:rsidRPr="000E2C16">
        <w:rPr>
          <w:szCs w:val="24"/>
        </w:rPr>
        <w:t>Administracinės komisijos prie Kėdainių rajono savivaldybės tarybos veiklos</w:t>
      </w:r>
      <w:r w:rsidRPr="000E2C16">
        <w:rPr>
          <w:szCs w:val="24"/>
        </w:rPr>
        <w:t xml:space="preserve"> nuostatais, patvirtintais Kėdainių </w:t>
      </w:r>
      <w:r w:rsidR="005A1C52" w:rsidRPr="000E2C16">
        <w:rPr>
          <w:szCs w:val="24"/>
        </w:rPr>
        <w:t>rajono savivaldybės tarybos 2007</w:t>
      </w:r>
      <w:r w:rsidRPr="000E2C16">
        <w:rPr>
          <w:szCs w:val="24"/>
        </w:rPr>
        <w:t xml:space="preserve"> m. </w:t>
      </w:r>
      <w:r w:rsidR="005A1C52" w:rsidRPr="000E2C16">
        <w:rPr>
          <w:szCs w:val="24"/>
        </w:rPr>
        <w:t>gegužės 25</w:t>
      </w:r>
      <w:r w:rsidRPr="000E2C16">
        <w:rPr>
          <w:szCs w:val="24"/>
        </w:rPr>
        <w:t xml:space="preserve"> d. sprendimu </w:t>
      </w:r>
      <w:r w:rsidR="005A1C52" w:rsidRPr="000E2C16">
        <w:rPr>
          <w:szCs w:val="24"/>
        </w:rPr>
        <w:t>Nr. TS</w:t>
      </w:r>
      <w:r w:rsidR="00BE10D8" w:rsidRPr="000E2C16">
        <w:rPr>
          <w:szCs w:val="24"/>
        </w:rPr>
        <w:t xml:space="preserve"> –</w:t>
      </w:r>
      <w:r w:rsidR="005A1C52" w:rsidRPr="000E2C16">
        <w:rPr>
          <w:szCs w:val="24"/>
        </w:rPr>
        <w:t>147.</w:t>
      </w:r>
      <w:r w:rsidR="0012487F" w:rsidRPr="000E2C16">
        <w:rPr>
          <w:szCs w:val="24"/>
        </w:rPr>
        <w:t xml:space="preserve"> </w:t>
      </w:r>
      <w:r w:rsidR="00DC4D05" w:rsidRPr="000E2C16">
        <w:rPr>
          <w:szCs w:val="24"/>
        </w:rPr>
        <w:t>Komisija yra kolegialus organas, nagrinėjantis administracinių teisės pažeidimų bylas, kurias Lietuvos Respublikos Administracinių teisės pažeidimų kodeksas priskiria jos kompetencijai.</w:t>
      </w:r>
    </w:p>
    <w:p w:rsidR="00CE4AB7" w:rsidRPr="000E2C16" w:rsidRDefault="0026753B" w:rsidP="00924AF5">
      <w:pPr>
        <w:spacing w:after="0"/>
        <w:ind w:firstLine="709"/>
        <w:jc w:val="both"/>
        <w:rPr>
          <w:rFonts w:eastAsia="SimSun"/>
          <w:szCs w:val="24"/>
        </w:rPr>
      </w:pPr>
      <w:r w:rsidRPr="000E2C16">
        <w:rPr>
          <w:rFonts w:eastAsia="SimSun"/>
          <w:szCs w:val="24"/>
        </w:rPr>
        <w:t xml:space="preserve">Nuo </w:t>
      </w:r>
      <w:r w:rsidRPr="000E2C16">
        <w:rPr>
          <w:rFonts w:eastAsia="Lucida Sans Unicode"/>
          <w:szCs w:val="24"/>
        </w:rPr>
        <w:t xml:space="preserve">2015 m. gegužės 15 d. </w:t>
      </w:r>
      <w:r w:rsidR="000A7411" w:rsidRPr="000E2C16">
        <w:rPr>
          <w:rFonts w:eastAsia="SimSun"/>
          <w:szCs w:val="24"/>
        </w:rPr>
        <w:t>įvyko aštuoni</w:t>
      </w:r>
      <w:r w:rsidR="00CE4AB7" w:rsidRPr="000E2C16">
        <w:rPr>
          <w:rFonts w:eastAsia="SimSun"/>
          <w:szCs w:val="24"/>
        </w:rPr>
        <w:t xml:space="preserve"> Administracinės komisijos posėdžia</w:t>
      </w:r>
      <w:r w:rsidRPr="000E2C16">
        <w:rPr>
          <w:rFonts w:eastAsia="SimSun"/>
          <w:szCs w:val="24"/>
        </w:rPr>
        <w:t>i, kur</w:t>
      </w:r>
      <w:r w:rsidR="000A7411" w:rsidRPr="000E2C16">
        <w:rPr>
          <w:rFonts w:eastAsia="SimSun"/>
          <w:szCs w:val="24"/>
        </w:rPr>
        <w:t xml:space="preserve">ių metu buvo išnagrinėti septyni </w:t>
      </w:r>
      <w:r w:rsidR="00CE4AB7" w:rsidRPr="000E2C16">
        <w:rPr>
          <w:rFonts w:eastAsia="SimSun"/>
          <w:szCs w:val="24"/>
        </w:rPr>
        <w:t xml:space="preserve">administracinės teisės pažeidimo atvejai. </w:t>
      </w:r>
    </w:p>
    <w:p w:rsidR="00CA55CA" w:rsidRPr="000E2C16" w:rsidRDefault="0026753B" w:rsidP="00924AF5">
      <w:pPr>
        <w:spacing w:after="0"/>
        <w:ind w:firstLine="709"/>
        <w:jc w:val="both"/>
        <w:rPr>
          <w:rFonts w:eastAsia="SimSun"/>
          <w:szCs w:val="24"/>
        </w:rPr>
      </w:pPr>
      <w:r w:rsidRPr="000E2C16">
        <w:rPr>
          <w:rFonts w:eastAsia="SimSun"/>
          <w:szCs w:val="24"/>
        </w:rPr>
        <w:t>Pagal L</w:t>
      </w:r>
      <w:r w:rsidR="00CA55CA" w:rsidRPr="000E2C16">
        <w:rPr>
          <w:rFonts w:eastAsia="SimSun"/>
          <w:szCs w:val="24"/>
        </w:rPr>
        <w:t xml:space="preserve">ietuvos </w:t>
      </w:r>
      <w:r w:rsidRPr="000E2C16">
        <w:rPr>
          <w:rFonts w:eastAsia="SimSun"/>
          <w:szCs w:val="24"/>
        </w:rPr>
        <w:t>R</w:t>
      </w:r>
      <w:r w:rsidR="00CA55CA" w:rsidRPr="000E2C16">
        <w:rPr>
          <w:rFonts w:eastAsia="SimSun"/>
          <w:szCs w:val="24"/>
        </w:rPr>
        <w:t>espublikos</w:t>
      </w:r>
      <w:r w:rsidRPr="000E2C16">
        <w:rPr>
          <w:rFonts w:eastAsia="SimSun"/>
          <w:szCs w:val="24"/>
        </w:rPr>
        <w:t xml:space="preserve"> ATPK 188</w:t>
      </w:r>
      <w:r w:rsidR="00CE4AB7" w:rsidRPr="000E2C16">
        <w:rPr>
          <w:rFonts w:eastAsia="SimSun"/>
          <w:szCs w:val="24"/>
        </w:rPr>
        <w:t xml:space="preserve"> str.</w:t>
      </w:r>
      <w:r w:rsidR="00CA55CA" w:rsidRPr="000E2C16">
        <w:rPr>
          <w:rFonts w:eastAsia="SimSun"/>
          <w:szCs w:val="24"/>
        </w:rPr>
        <w:t xml:space="preserve"> (savavaldžiavimas) išnagrinėti</w:t>
      </w:r>
      <w:r w:rsidR="00D52334">
        <w:rPr>
          <w:rFonts w:eastAsia="SimSun"/>
          <w:szCs w:val="24"/>
        </w:rPr>
        <w:t xml:space="preserve"> penki</w:t>
      </w:r>
      <w:r w:rsidR="00B40E66" w:rsidRPr="000E2C16">
        <w:rPr>
          <w:rFonts w:eastAsia="SimSun"/>
          <w:szCs w:val="24"/>
        </w:rPr>
        <w:t xml:space="preserve"> administr</w:t>
      </w:r>
      <w:r w:rsidR="000F3337" w:rsidRPr="000E2C16">
        <w:rPr>
          <w:rFonts w:eastAsia="SimSun"/>
          <w:szCs w:val="24"/>
        </w:rPr>
        <w:t>acinės teisės pažeidimo atvejai</w:t>
      </w:r>
      <w:r w:rsidR="00CA55CA" w:rsidRPr="000E2C16">
        <w:rPr>
          <w:rFonts w:eastAsia="SimSun"/>
          <w:szCs w:val="24"/>
        </w:rPr>
        <w:t>:</w:t>
      </w:r>
    </w:p>
    <w:p w:rsidR="00CE4AB7" w:rsidRPr="000E2C16" w:rsidRDefault="00CA55CA" w:rsidP="00924AF5">
      <w:pPr>
        <w:spacing w:after="0"/>
        <w:ind w:firstLine="709"/>
        <w:jc w:val="both"/>
        <w:rPr>
          <w:rFonts w:eastAsia="SimSun"/>
          <w:szCs w:val="24"/>
        </w:rPr>
      </w:pPr>
      <w:r w:rsidRPr="000E2C16">
        <w:rPr>
          <w:rFonts w:eastAsia="SimSun"/>
          <w:szCs w:val="24"/>
        </w:rPr>
        <w:t xml:space="preserve">1. </w:t>
      </w:r>
      <w:r w:rsidR="0016601C" w:rsidRPr="000E2C16">
        <w:rPr>
          <w:rFonts w:eastAsia="SimSun"/>
          <w:szCs w:val="24"/>
        </w:rPr>
        <w:t xml:space="preserve">Pažeidėjui skirtas </w:t>
      </w:r>
      <w:r w:rsidR="0016601C" w:rsidRPr="000E2C16">
        <w:rPr>
          <w:rFonts w:eastAsia="SimSun"/>
          <w:i/>
          <w:szCs w:val="24"/>
        </w:rPr>
        <w:t>įspėjimas</w:t>
      </w:r>
      <w:r w:rsidR="001A0E81" w:rsidRPr="000E2C16">
        <w:rPr>
          <w:rFonts w:eastAsia="SimSun"/>
          <w:i/>
          <w:szCs w:val="24"/>
        </w:rPr>
        <w:t xml:space="preserve"> </w:t>
      </w:r>
      <w:r w:rsidR="001A0E81" w:rsidRPr="000E2C16">
        <w:rPr>
          <w:rFonts w:eastAsia="SimSun"/>
          <w:szCs w:val="24"/>
        </w:rPr>
        <w:t>u</w:t>
      </w:r>
      <w:r w:rsidR="0016601C" w:rsidRPr="000E2C16">
        <w:rPr>
          <w:rFonts w:eastAsia="SimSun"/>
          <w:szCs w:val="24"/>
        </w:rPr>
        <w:t>ž tai, kad neatlaisvino jam</w:t>
      </w:r>
      <w:r w:rsidRPr="000E2C16">
        <w:rPr>
          <w:rFonts w:eastAsia="SimSun"/>
          <w:szCs w:val="24"/>
        </w:rPr>
        <w:t xml:space="preserve"> nepriklausanči</w:t>
      </w:r>
      <w:r w:rsidR="001A0E81" w:rsidRPr="000E2C16">
        <w:rPr>
          <w:rFonts w:eastAsia="SimSun"/>
          <w:szCs w:val="24"/>
        </w:rPr>
        <w:t>ų bendro naudojimo patalpų;</w:t>
      </w:r>
    </w:p>
    <w:p w:rsidR="00B40E66" w:rsidRPr="000E2C16" w:rsidRDefault="00B40E66" w:rsidP="00924AF5">
      <w:pPr>
        <w:spacing w:after="0"/>
        <w:ind w:firstLine="709"/>
        <w:jc w:val="both"/>
        <w:rPr>
          <w:rFonts w:eastAsia="SimSun"/>
          <w:szCs w:val="24"/>
        </w:rPr>
      </w:pPr>
      <w:r w:rsidRPr="000E2C16">
        <w:rPr>
          <w:rFonts w:eastAsia="SimSun"/>
          <w:szCs w:val="24"/>
        </w:rPr>
        <w:t xml:space="preserve">2. </w:t>
      </w:r>
      <w:r w:rsidR="001A0E81" w:rsidRPr="000E2C16">
        <w:rPr>
          <w:rFonts w:eastAsia="SimSun"/>
          <w:szCs w:val="24"/>
        </w:rPr>
        <w:t xml:space="preserve">Pažeidėjui skirtas </w:t>
      </w:r>
      <w:r w:rsidR="001A0E81" w:rsidRPr="000E2C16">
        <w:rPr>
          <w:rFonts w:eastAsia="SimSun"/>
          <w:i/>
          <w:szCs w:val="24"/>
        </w:rPr>
        <w:t>įspėjimas</w:t>
      </w:r>
      <w:r w:rsidR="001A0E81" w:rsidRPr="000E2C16">
        <w:rPr>
          <w:rFonts w:eastAsia="SimSun"/>
          <w:szCs w:val="24"/>
        </w:rPr>
        <w:t xml:space="preserve"> u</w:t>
      </w:r>
      <w:r w:rsidRPr="000E2C16">
        <w:rPr>
          <w:rFonts w:eastAsia="SimSun"/>
          <w:szCs w:val="24"/>
        </w:rPr>
        <w:t>ž tai, k</w:t>
      </w:r>
      <w:r w:rsidR="001A0E81" w:rsidRPr="000E2C16">
        <w:rPr>
          <w:rFonts w:eastAsia="SimSun"/>
          <w:szCs w:val="24"/>
        </w:rPr>
        <w:t>ad savavališkai padarė kelią kitam asmeniui priklausančioje žemėje;</w:t>
      </w:r>
    </w:p>
    <w:p w:rsidR="001A0E81" w:rsidRPr="000E2C16" w:rsidRDefault="001A0E81" w:rsidP="00924AF5">
      <w:pPr>
        <w:spacing w:after="0"/>
        <w:ind w:firstLine="709"/>
        <w:jc w:val="both"/>
        <w:rPr>
          <w:rFonts w:eastAsia="SimSun"/>
          <w:szCs w:val="24"/>
        </w:rPr>
      </w:pPr>
      <w:r w:rsidRPr="000E2C16">
        <w:rPr>
          <w:rFonts w:eastAsia="SimSun"/>
          <w:szCs w:val="24"/>
        </w:rPr>
        <w:t xml:space="preserve">3. Pažeidėjui skirtas </w:t>
      </w:r>
      <w:r w:rsidRPr="000E2C16">
        <w:rPr>
          <w:rFonts w:eastAsia="SimSun"/>
          <w:i/>
          <w:szCs w:val="24"/>
        </w:rPr>
        <w:t>įspėjimas</w:t>
      </w:r>
      <w:r w:rsidRPr="000E2C16">
        <w:rPr>
          <w:rFonts w:eastAsia="SimSun"/>
          <w:szCs w:val="24"/>
        </w:rPr>
        <w:t xml:space="preserve"> už tai, kad </w:t>
      </w:r>
      <w:r w:rsidR="0016601C" w:rsidRPr="000E2C16">
        <w:rPr>
          <w:rFonts w:eastAsia="SimSun"/>
          <w:szCs w:val="24"/>
        </w:rPr>
        <w:t>savavališkai apsigyveno nuosavybės teise jam nepriklausančioje sodyboje;</w:t>
      </w:r>
    </w:p>
    <w:p w:rsidR="0016601C" w:rsidRPr="000E2C16" w:rsidRDefault="0016601C" w:rsidP="00924AF5">
      <w:pPr>
        <w:spacing w:after="0"/>
        <w:ind w:firstLine="709"/>
        <w:jc w:val="both"/>
        <w:rPr>
          <w:rFonts w:eastAsia="SimSun"/>
          <w:szCs w:val="24"/>
        </w:rPr>
      </w:pPr>
      <w:r w:rsidRPr="000E2C16">
        <w:rPr>
          <w:rFonts w:eastAsia="SimSun"/>
          <w:szCs w:val="24"/>
        </w:rPr>
        <w:t xml:space="preserve">4. </w:t>
      </w:r>
      <w:r w:rsidR="00BE4539" w:rsidRPr="000E2C16">
        <w:rPr>
          <w:rFonts w:eastAsia="SimSun"/>
          <w:szCs w:val="24"/>
        </w:rPr>
        <w:t xml:space="preserve">Pažeidėjai skirtas </w:t>
      </w:r>
      <w:r w:rsidR="00BE4539" w:rsidRPr="000E2C16">
        <w:rPr>
          <w:rFonts w:eastAsia="SimSun"/>
          <w:i/>
          <w:szCs w:val="24"/>
        </w:rPr>
        <w:t>įspėjimas</w:t>
      </w:r>
      <w:r w:rsidR="00BE4539" w:rsidRPr="000E2C16">
        <w:rPr>
          <w:rFonts w:eastAsia="SimSun"/>
          <w:szCs w:val="24"/>
        </w:rPr>
        <w:t xml:space="preserve"> už tai, kad nesilaikydama įstatymų ir kitų teisės aktų, reglamentuojančių elektros energijo</w:t>
      </w:r>
      <w:r w:rsidR="00415ED2" w:rsidRPr="000E2C16">
        <w:rPr>
          <w:rFonts w:eastAsia="SimSun"/>
          <w:szCs w:val="24"/>
        </w:rPr>
        <w:t>s tiekimo nustatytos tvarkos, iš</w:t>
      </w:r>
      <w:r w:rsidR="00BE4539" w:rsidRPr="000E2C16">
        <w:rPr>
          <w:rFonts w:eastAsia="SimSun"/>
          <w:szCs w:val="24"/>
        </w:rPr>
        <w:t>jungė elektros energijos tiekimą pagalbinėse patalpose, kurias išnuomojo kitam asmeniui;</w:t>
      </w:r>
    </w:p>
    <w:p w:rsidR="0016601C" w:rsidRPr="000E2C16" w:rsidRDefault="0016601C" w:rsidP="00924AF5">
      <w:pPr>
        <w:spacing w:after="0"/>
        <w:ind w:firstLine="709"/>
        <w:jc w:val="both"/>
        <w:rPr>
          <w:rFonts w:eastAsia="SimSun"/>
          <w:szCs w:val="24"/>
        </w:rPr>
      </w:pPr>
      <w:r w:rsidRPr="000E2C16">
        <w:rPr>
          <w:rFonts w:eastAsia="SimSun"/>
          <w:szCs w:val="24"/>
        </w:rPr>
        <w:t xml:space="preserve">5. Pažeidėjui skirta </w:t>
      </w:r>
      <w:r w:rsidRPr="000E2C16">
        <w:rPr>
          <w:rFonts w:eastAsia="SimSun"/>
          <w:i/>
          <w:szCs w:val="24"/>
        </w:rPr>
        <w:t xml:space="preserve">45 </w:t>
      </w:r>
      <w:proofErr w:type="spellStart"/>
      <w:r w:rsidRPr="000E2C16">
        <w:rPr>
          <w:rFonts w:eastAsia="SimSun"/>
          <w:i/>
          <w:szCs w:val="24"/>
        </w:rPr>
        <w:t>Eur</w:t>
      </w:r>
      <w:proofErr w:type="spellEnd"/>
      <w:r w:rsidRPr="000E2C16">
        <w:rPr>
          <w:rFonts w:eastAsia="SimSun"/>
          <w:i/>
          <w:szCs w:val="24"/>
        </w:rPr>
        <w:t xml:space="preserve"> bauda</w:t>
      </w:r>
      <w:r w:rsidRPr="000E2C16">
        <w:rPr>
          <w:rFonts w:eastAsia="SimSun"/>
          <w:szCs w:val="24"/>
        </w:rPr>
        <w:t xml:space="preserve"> už tai, kad neatlaisvino jam nepriklausančių bendro naudojimo patalpų.</w:t>
      </w:r>
    </w:p>
    <w:p w:rsidR="0016601C" w:rsidRPr="000E2C16" w:rsidRDefault="00BE4539" w:rsidP="00924AF5">
      <w:pPr>
        <w:spacing w:after="0"/>
        <w:ind w:firstLine="709"/>
        <w:jc w:val="both"/>
        <w:rPr>
          <w:rFonts w:eastAsia="SimSun"/>
          <w:szCs w:val="24"/>
        </w:rPr>
      </w:pPr>
      <w:r w:rsidRPr="000E2C16">
        <w:rPr>
          <w:rFonts w:eastAsia="SimSun"/>
          <w:szCs w:val="24"/>
        </w:rPr>
        <w:t xml:space="preserve">Pagal Lietuvos Respublikos ATPK 142 str. 5 d. </w:t>
      </w:r>
      <w:r w:rsidR="000F3337" w:rsidRPr="000E2C16">
        <w:rPr>
          <w:rFonts w:eastAsia="SimSun"/>
          <w:szCs w:val="24"/>
        </w:rPr>
        <w:t>(</w:t>
      </w:r>
      <w:r w:rsidR="000F3337" w:rsidRPr="000E2C16">
        <w:rPr>
          <w:sz w:val="22"/>
        </w:rPr>
        <w:t>atsisakymas sumokėti už važiavimą taksi arba už taksi iškvietimą</w:t>
      </w:r>
      <w:r w:rsidR="000F3337" w:rsidRPr="000E2C16">
        <w:rPr>
          <w:rFonts w:eastAsia="SimSun"/>
          <w:szCs w:val="24"/>
        </w:rPr>
        <w:t>) išnagrinėti 2</w:t>
      </w:r>
      <w:r w:rsidRPr="000E2C16">
        <w:rPr>
          <w:rFonts w:eastAsia="SimSun"/>
          <w:szCs w:val="24"/>
        </w:rPr>
        <w:t xml:space="preserve"> administracinės teisės</w:t>
      </w:r>
      <w:r w:rsidR="000F3337" w:rsidRPr="000E2C16">
        <w:rPr>
          <w:rFonts w:eastAsia="SimSun"/>
          <w:szCs w:val="24"/>
        </w:rPr>
        <w:t xml:space="preserve"> pažeidimo atvejai:</w:t>
      </w:r>
    </w:p>
    <w:p w:rsidR="000F3337" w:rsidRPr="000E2C16" w:rsidRDefault="000F3337" w:rsidP="00924AF5">
      <w:pPr>
        <w:spacing w:after="0"/>
        <w:ind w:firstLine="709"/>
        <w:jc w:val="both"/>
        <w:rPr>
          <w:rFonts w:eastAsia="SimSun"/>
          <w:szCs w:val="24"/>
        </w:rPr>
      </w:pPr>
      <w:r w:rsidRPr="000E2C16">
        <w:rPr>
          <w:rFonts w:eastAsia="SimSun"/>
          <w:szCs w:val="24"/>
        </w:rPr>
        <w:t xml:space="preserve">1. Pažeidėjui skirta </w:t>
      </w:r>
      <w:r w:rsidRPr="000E2C16">
        <w:rPr>
          <w:rFonts w:eastAsia="SimSun"/>
          <w:i/>
          <w:szCs w:val="24"/>
        </w:rPr>
        <w:t xml:space="preserve">23 </w:t>
      </w:r>
      <w:proofErr w:type="spellStart"/>
      <w:r w:rsidRPr="000E2C16">
        <w:rPr>
          <w:rFonts w:eastAsia="SimSun"/>
          <w:i/>
          <w:szCs w:val="24"/>
        </w:rPr>
        <w:t>Eur</w:t>
      </w:r>
      <w:proofErr w:type="spellEnd"/>
      <w:r w:rsidRPr="000E2C16">
        <w:rPr>
          <w:rFonts w:eastAsia="SimSun"/>
          <w:i/>
          <w:szCs w:val="24"/>
        </w:rPr>
        <w:t>.</w:t>
      </w:r>
      <w:r w:rsidRPr="000E2C16">
        <w:rPr>
          <w:rFonts w:eastAsia="SimSun"/>
          <w:szCs w:val="24"/>
        </w:rPr>
        <w:t xml:space="preserve"> bauda už tai, kad nuvažiavęs keliais adresais neatsiskaitė už taksi paslaugas;</w:t>
      </w:r>
    </w:p>
    <w:p w:rsidR="000F3337" w:rsidRPr="000E2C16" w:rsidRDefault="000F3337" w:rsidP="00924AF5">
      <w:pPr>
        <w:spacing w:after="0"/>
        <w:ind w:firstLine="709"/>
        <w:jc w:val="both"/>
        <w:rPr>
          <w:rFonts w:eastAsia="SimSun"/>
          <w:szCs w:val="24"/>
        </w:rPr>
      </w:pPr>
      <w:r w:rsidRPr="000E2C16">
        <w:rPr>
          <w:rFonts w:eastAsia="SimSun"/>
          <w:szCs w:val="24"/>
        </w:rPr>
        <w:t xml:space="preserve">2. Pažeidėjai skirta </w:t>
      </w:r>
      <w:r w:rsidRPr="000E2C16">
        <w:rPr>
          <w:rFonts w:eastAsia="SimSun"/>
          <w:i/>
          <w:szCs w:val="24"/>
        </w:rPr>
        <w:t xml:space="preserve">17 </w:t>
      </w:r>
      <w:proofErr w:type="spellStart"/>
      <w:r w:rsidRPr="000E2C16">
        <w:rPr>
          <w:rFonts w:eastAsia="SimSun"/>
          <w:i/>
          <w:szCs w:val="24"/>
        </w:rPr>
        <w:t>Eur</w:t>
      </w:r>
      <w:proofErr w:type="spellEnd"/>
      <w:r w:rsidRPr="000E2C16">
        <w:rPr>
          <w:rFonts w:eastAsia="SimSun"/>
          <w:szCs w:val="24"/>
        </w:rPr>
        <w:t xml:space="preserve"> bauda už tai, kad neturėjo pinigų ir neatsiskaitė už taksi paslaugas.</w:t>
      </w:r>
    </w:p>
    <w:p w:rsidR="004350F1" w:rsidRPr="000E2C16" w:rsidRDefault="00CE4AB7" w:rsidP="00924AF5">
      <w:pPr>
        <w:spacing w:after="0"/>
        <w:ind w:firstLine="709"/>
        <w:jc w:val="both"/>
        <w:rPr>
          <w:rFonts w:eastAsia="SimSun"/>
          <w:szCs w:val="24"/>
        </w:rPr>
      </w:pPr>
      <w:r w:rsidRPr="000E2C16">
        <w:rPr>
          <w:rFonts w:eastAsia="SimSun"/>
          <w:szCs w:val="24"/>
        </w:rPr>
        <w:t>Iš viso už admini</w:t>
      </w:r>
      <w:r w:rsidR="00742A40" w:rsidRPr="000E2C16">
        <w:rPr>
          <w:rFonts w:eastAsia="SimSun"/>
          <w:szCs w:val="24"/>
        </w:rPr>
        <w:t>stracinės teisės pažeidimus nuo 2015 metų gegužės 15 d. buvo</w:t>
      </w:r>
      <w:r w:rsidRPr="000E2C16">
        <w:rPr>
          <w:rFonts w:eastAsia="SimSun"/>
          <w:szCs w:val="24"/>
        </w:rPr>
        <w:t xml:space="preserve"> skirta baudų už </w:t>
      </w:r>
      <w:r w:rsidR="004363A8" w:rsidRPr="000E2C16">
        <w:rPr>
          <w:rFonts w:eastAsia="SimSun"/>
          <w:szCs w:val="24"/>
        </w:rPr>
        <w:t xml:space="preserve">85 </w:t>
      </w:r>
      <w:proofErr w:type="spellStart"/>
      <w:r w:rsidR="004363A8" w:rsidRPr="000E2C16">
        <w:rPr>
          <w:rFonts w:eastAsia="SimSun"/>
          <w:szCs w:val="24"/>
        </w:rPr>
        <w:t>Eur</w:t>
      </w:r>
      <w:proofErr w:type="spellEnd"/>
      <w:r w:rsidR="004363A8" w:rsidRPr="000E2C16">
        <w:rPr>
          <w:rFonts w:eastAsia="SimSun"/>
          <w:szCs w:val="24"/>
        </w:rPr>
        <w:t>.</w:t>
      </w:r>
    </w:p>
    <w:p w:rsidR="00CE4AB7" w:rsidRPr="000E2C16" w:rsidRDefault="004849D9" w:rsidP="00924AF5">
      <w:pPr>
        <w:spacing w:after="0"/>
        <w:ind w:firstLine="709"/>
        <w:jc w:val="both"/>
        <w:rPr>
          <w:rFonts w:eastAsia="SimSun"/>
          <w:szCs w:val="24"/>
        </w:rPr>
      </w:pPr>
      <w:r w:rsidRPr="000E2C16">
        <w:rPr>
          <w:rFonts w:eastAsia="Lucida Sans Unicode"/>
          <w:b/>
          <w:bCs/>
          <w:i/>
          <w:kern w:val="2"/>
          <w:szCs w:val="24"/>
        </w:rPr>
        <w:t>PETICIJŲ KOMISIJA</w:t>
      </w:r>
      <w:r w:rsidR="004350F1" w:rsidRPr="000E2C16">
        <w:rPr>
          <w:rFonts w:eastAsia="SimSun"/>
          <w:szCs w:val="24"/>
        </w:rPr>
        <w:t xml:space="preserve">. </w:t>
      </w:r>
      <w:r w:rsidR="00CE4AB7" w:rsidRPr="000E2C16">
        <w:rPr>
          <w:rFonts w:eastAsia="Lucida Sans Unicode"/>
          <w:kern w:val="2"/>
          <w:szCs w:val="24"/>
        </w:rPr>
        <w:t>Peticijų komisija sudaryta 2015 m. liepos 3 d. tarybos sprendimu Nr. TS</w:t>
      </w:r>
      <w:r w:rsidR="00BE10D8" w:rsidRPr="000E2C16">
        <w:rPr>
          <w:rFonts w:eastAsia="Lucida Sans Unicode"/>
          <w:kern w:val="2"/>
          <w:szCs w:val="24"/>
        </w:rPr>
        <w:t xml:space="preserve"> –</w:t>
      </w:r>
      <w:r w:rsidR="00CE4AB7" w:rsidRPr="000E2C16">
        <w:rPr>
          <w:rFonts w:eastAsia="Lucida Sans Unicode"/>
          <w:kern w:val="2"/>
          <w:szCs w:val="24"/>
        </w:rPr>
        <w:t xml:space="preserve">139. </w:t>
      </w:r>
      <w:r w:rsidR="00CE4AB7" w:rsidRPr="000E2C16">
        <w:rPr>
          <w:bCs/>
          <w:szCs w:val="24"/>
        </w:rPr>
        <w:t>Komisijos pirmininkas yra tarybos narys, Kaimo reikalų ir aplinkosaugos komiteto pirmininko pavaduotojas</w:t>
      </w:r>
      <w:r w:rsidR="00E07361" w:rsidRPr="000E2C16">
        <w:rPr>
          <w:bCs/>
          <w:szCs w:val="24"/>
        </w:rPr>
        <w:t xml:space="preserve"> ir Kontrolės komiteto pirmininkės pavaduotojas</w:t>
      </w:r>
      <w:r w:rsidR="00137F9A">
        <w:rPr>
          <w:bCs/>
          <w:szCs w:val="24"/>
        </w:rPr>
        <w:t xml:space="preserve"> S. </w:t>
      </w:r>
      <w:proofErr w:type="spellStart"/>
      <w:r w:rsidR="00CE4AB7" w:rsidRPr="000E2C16">
        <w:rPr>
          <w:bCs/>
          <w:szCs w:val="24"/>
        </w:rPr>
        <w:t>Sinickis</w:t>
      </w:r>
      <w:proofErr w:type="spellEnd"/>
      <w:r w:rsidR="00CE4AB7" w:rsidRPr="000E2C16">
        <w:rPr>
          <w:bCs/>
          <w:szCs w:val="24"/>
        </w:rPr>
        <w:t>, komisiją sudaro penki asmenys, iš jų komisijoje dirba</w:t>
      </w:r>
      <w:r w:rsidR="001D29EB" w:rsidRPr="000E2C16">
        <w:rPr>
          <w:bCs/>
          <w:szCs w:val="24"/>
        </w:rPr>
        <w:t xml:space="preserve"> ir tarybos narė </w:t>
      </w:r>
      <w:r w:rsidR="00D52334">
        <w:rPr>
          <w:bCs/>
          <w:szCs w:val="24"/>
        </w:rPr>
        <w:t xml:space="preserve">            </w:t>
      </w:r>
      <w:r w:rsidR="00137F9A">
        <w:rPr>
          <w:bCs/>
          <w:szCs w:val="24"/>
        </w:rPr>
        <w:t>I.</w:t>
      </w:r>
      <w:r w:rsidR="00CE4AB7" w:rsidRPr="000E2C16">
        <w:rPr>
          <w:bCs/>
          <w:szCs w:val="24"/>
        </w:rPr>
        <w:t xml:space="preserve"> </w:t>
      </w:r>
      <w:proofErr w:type="spellStart"/>
      <w:r w:rsidR="00CE4AB7" w:rsidRPr="000E2C16">
        <w:rPr>
          <w:bCs/>
          <w:szCs w:val="24"/>
        </w:rPr>
        <w:t>Fiodorova</w:t>
      </w:r>
      <w:proofErr w:type="spellEnd"/>
      <w:r w:rsidR="00CE4AB7" w:rsidRPr="000E2C16">
        <w:rPr>
          <w:bCs/>
          <w:szCs w:val="24"/>
        </w:rPr>
        <w:t>.</w:t>
      </w:r>
    </w:p>
    <w:p w:rsidR="005A1C52" w:rsidRPr="000E2C16" w:rsidRDefault="005A1C52" w:rsidP="00924AF5">
      <w:pPr>
        <w:spacing w:after="0"/>
        <w:ind w:firstLine="709"/>
        <w:jc w:val="both"/>
        <w:rPr>
          <w:szCs w:val="24"/>
        </w:rPr>
      </w:pPr>
      <w:r w:rsidRPr="000E2C16">
        <w:rPr>
          <w:bCs/>
          <w:szCs w:val="24"/>
        </w:rPr>
        <w:t xml:space="preserve">Peticijų komisija </w:t>
      </w:r>
      <w:r w:rsidRPr="000E2C16">
        <w:rPr>
          <w:szCs w:val="24"/>
        </w:rPr>
        <w:t xml:space="preserve">savo veikloje vadovaujasi </w:t>
      </w:r>
      <w:r w:rsidR="00E601DB" w:rsidRPr="000E2C16">
        <w:rPr>
          <w:szCs w:val="24"/>
        </w:rPr>
        <w:t>Lietuvos Respublikos Konstitucija, Lietuvos Respublikos peticijų ir kitais įstatymais, Liet</w:t>
      </w:r>
      <w:r w:rsidR="00777F1D" w:rsidRPr="000E2C16">
        <w:rPr>
          <w:szCs w:val="24"/>
        </w:rPr>
        <w:t>u</w:t>
      </w:r>
      <w:r w:rsidR="00E601DB" w:rsidRPr="000E2C16">
        <w:rPr>
          <w:szCs w:val="24"/>
        </w:rPr>
        <w:t xml:space="preserve">vos Respublikos Vyriausybės, rajono savivaldybės institucijų norminiais aktais ir </w:t>
      </w:r>
      <w:r w:rsidRPr="000E2C16">
        <w:rPr>
          <w:szCs w:val="24"/>
        </w:rPr>
        <w:t>Kėdainių rajono savivaldybės tarybos Peticijų komisijos nuostatais, patvirtintais Kėdainių rajono savivaldybės tarybos 2003 m. gegužės 2 d. sprendimu Nr. BD-7/109.</w:t>
      </w:r>
    </w:p>
    <w:p w:rsidR="004350F1" w:rsidRPr="000E2C16" w:rsidRDefault="00CE4AB7" w:rsidP="00924AF5">
      <w:pPr>
        <w:spacing w:after="0"/>
        <w:ind w:firstLine="709"/>
        <w:jc w:val="both"/>
        <w:rPr>
          <w:szCs w:val="24"/>
        </w:rPr>
      </w:pPr>
      <w:r w:rsidRPr="000E2C16">
        <w:rPr>
          <w:szCs w:val="24"/>
        </w:rPr>
        <w:t xml:space="preserve">Peticijų komisija sprendžia piliečių kreipimųsi pripažinimo peticijomis bei peticijų priėmimo nagrinėti klausimus, jas nagrinėja ir teikia išvadas. </w:t>
      </w:r>
      <w:r w:rsidR="00714037" w:rsidRPr="000E2C16">
        <w:rPr>
          <w:szCs w:val="24"/>
        </w:rPr>
        <w:t xml:space="preserve">Nuo 2015 m. liepos 3 d. </w:t>
      </w:r>
      <w:r w:rsidRPr="000E2C16">
        <w:rPr>
          <w:szCs w:val="24"/>
        </w:rPr>
        <w:t>komisija prašymų negavo ir posėdžiai nebuvo šaukiami.</w:t>
      </w:r>
    </w:p>
    <w:p w:rsidR="00F80A53" w:rsidRPr="000E2C16" w:rsidRDefault="004849D9" w:rsidP="00924AF5">
      <w:pPr>
        <w:spacing w:after="0"/>
        <w:ind w:firstLine="709"/>
        <w:jc w:val="both"/>
        <w:rPr>
          <w:szCs w:val="24"/>
        </w:rPr>
      </w:pPr>
      <w:r w:rsidRPr="000E2C16">
        <w:rPr>
          <w:rFonts w:eastAsia="Lucida Sans Unicode"/>
          <w:b/>
          <w:bCs/>
          <w:i/>
          <w:kern w:val="2"/>
          <w:szCs w:val="24"/>
        </w:rPr>
        <w:t>ETIKOS KOMISIJA</w:t>
      </w:r>
      <w:r w:rsidR="004350F1" w:rsidRPr="000E2C16">
        <w:rPr>
          <w:rFonts w:eastAsia="Lucida Sans Unicode"/>
          <w:b/>
          <w:bCs/>
          <w:i/>
          <w:kern w:val="2"/>
          <w:szCs w:val="24"/>
        </w:rPr>
        <w:t xml:space="preserve">. </w:t>
      </w:r>
      <w:r w:rsidR="00F80A53" w:rsidRPr="000E2C16">
        <w:rPr>
          <w:szCs w:val="24"/>
        </w:rPr>
        <w:t>Etikos komisija sudaryta 2015 m. liepos 3 d. tarybos sprendimu</w:t>
      </w:r>
      <w:r w:rsidR="006B7DD2" w:rsidRPr="000E2C16">
        <w:rPr>
          <w:szCs w:val="24"/>
        </w:rPr>
        <w:t xml:space="preserve"> </w:t>
      </w:r>
      <w:r w:rsidR="009965D3" w:rsidRPr="000E2C16">
        <w:rPr>
          <w:szCs w:val="24"/>
        </w:rPr>
        <w:t xml:space="preserve">      </w:t>
      </w:r>
      <w:r w:rsidR="00F80A53" w:rsidRPr="000E2C16">
        <w:rPr>
          <w:szCs w:val="24"/>
        </w:rPr>
        <w:t>Nr. TS</w:t>
      </w:r>
      <w:r w:rsidR="00BE10D8" w:rsidRPr="000E2C16">
        <w:rPr>
          <w:szCs w:val="24"/>
        </w:rPr>
        <w:t xml:space="preserve"> –</w:t>
      </w:r>
      <w:r w:rsidR="00F80A53" w:rsidRPr="000E2C16">
        <w:rPr>
          <w:szCs w:val="24"/>
        </w:rPr>
        <w:t xml:space="preserve">171. </w:t>
      </w:r>
      <w:r w:rsidR="00F80A53" w:rsidRPr="000E2C16">
        <w:rPr>
          <w:bCs/>
          <w:szCs w:val="24"/>
        </w:rPr>
        <w:t xml:space="preserve">Komisijos pirmininkė yra tarybos narė, Sveikatos ir socialinės apsaugos komiteto narė </w:t>
      </w:r>
      <w:r w:rsidR="00137F9A">
        <w:rPr>
          <w:bCs/>
          <w:szCs w:val="24"/>
        </w:rPr>
        <w:t>I.</w:t>
      </w:r>
      <w:r w:rsidR="00F80A53" w:rsidRPr="000E2C16">
        <w:rPr>
          <w:bCs/>
          <w:szCs w:val="24"/>
        </w:rPr>
        <w:t xml:space="preserve"> </w:t>
      </w:r>
      <w:proofErr w:type="spellStart"/>
      <w:r w:rsidR="00F80A53" w:rsidRPr="000E2C16">
        <w:rPr>
          <w:bCs/>
          <w:szCs w:val="24"/>
        </w:rPr>
        <w:t>Staliorienė</w:t>
      </w:r>
      <w:proofErr w:type="spellEnd"/>
      <w:r w:rsidR="00F80A53" w:rsidRPr="000E2C16">
        <w:rPr>
          <w:bCs/>
          <w:szCs w:val="24"/>
        </w:rPr>
        <w:t>, komisiją sudaro devyni asmenys, iš jų komisijoje</w:t>
      </w:r>
      <w:r w:rsidR="00137F9A">
        <w:rPr>
          <w:bCs/>
          <w:szCs w:val="24"/>
        </w:rPr>
        <w:t xml:space="preserve"> dirba penki tarybos nariai: O.</w:t>
      </w:r>
      <w:r w:rsidR="00F80A53" w:rsidRPr="000E2C16">
        <w:rPr>
          <w:bCs/>
          <w:szCs w:val="24"/>
        </w:rPr>
        <w:t xml:space="preserve"> </w:t>
      </w:r>
      <w:proofErr w:type="spellStart"/>
      <w:r w:rsidR="00F80A53" w:rsidRPr="000E2C16">
        <w:rPr>
          <w:bCs/>
          <w:szCs w:val="24"/>
        </w:rPr>
        <w:t>Š</w:t>
      </w:r>
      <w:r w:rsidR="00137F9A">
        <w:rPr>
          <w:bCs/>
          <w:szCs w:val="24"/>
        </w:rPr>
        <w:t>ulcienė</w:t>
      </w:r>
      <w:proofErr w:type="spellEnd"/>
      <w:r w:rsidR="00137F9A">
        <w:rPr>
          <w:bCs/>
          <w:szCs w:val="24"/>
        </w:rPr>
        <w:t xml:space="preserve">, J. </w:t>
      </w:r>
      <w:proofErr w:type="spellStart"/>
      <w:r w:rsidR="00137F9A">
        <w:rPr>
          <w:bCs/>
          <w:szCs w:val="24"/>
        </w:rPr>
        <w:t>Judickienė</w:t>
      </w:r>
      <w:proofErr w:type="spellEnd"/>
      <w:r w:rsidR="00137F9A">
        <w:rPr>
          <w:bCs/>
          <w:szCs w:val="24"/>
        </w:rPr>
        <w:t>, V.</w:t>
      </w:r>
      <w:r w:rsidR="00F80A53" w:rsidRPr="000E2C16">
        <w:rPr>
          <w:bCs/>
          <w:szCs w:val="24"/>
        </w:rPr>
        <w:t xml:space="preserve"> </w:t>
      </w:r>
      <w:proofErr w:type="spellStart"/>
      <w:r w:rsidR="00F80A53" w:rsidRPr="000E2C16">
        <w:rPr>
          <w:bCs/>
          <w:szCs w:val="24"/>
        </w:rPr>
        <w:t>Šnurevičiūtė</w:t>
      </w:r>
      <w:proofErr w:type="spellEnd"/>
      <w:r w:rsidR="00F80A53" w:rsidRPr="000E2C16">
        <w:rPr>
          <w:bCs/>
          <w:szCs w:val="24"/>
        </w:rPr>
        <w:t xml:space="preserve">, </w:t>
      </w:r>
      <w:r w:rsidR="00137F9A">
        <w:rPr>
          <w:bCs/>
          <w:szCs w:val="24"/>
        </w:rPr>
        <w:t>S.</w:t>
      </w:r>
      <w:r w:rsidR="00E07361" w:rsidRPr="000E2C16">
        <w:rPr>
          <w:bCs/>
          <w:szCs w:val="24"/>
        </w:rPr>
        <w:t xml:space="preserve"> </w:t>
      </w:r>
      <w:proofErr w:type="spellStart"/>
      <w:r w:rsidR="00E07361" w:rsidRPr="000E2C16">
        <w:rPr>
          <w:bCs/>
          <w:szCs w:val="24"/>
        </w:rPr>
        <w:t>Navajauskas</w:t>
      </w:r>
      <w:proofErr w:type="spellEnd"/>
      <w:r w:rsidR="00E07361" w:rsidRPr="000E2C16">
        <w:rPr>
          <w:bCs/>
          <w:szCs w:val="24"/>
        </w:rPr>
        <w:t xml:space="preserve"> ir </w:t>
      </w:r>
      <w:r w:rsidR="00137F9A">
        <w:rPr>
          <w:bCs/>
          <w:szCs w:val="24"/>
        </w:rPr>
        <w:t>A.</w:t>
      </w:r>
      <w:r w:rsidR="00F80A53" w:rsidRPr="000E2C16">
        <w:rPr>
          <w:bCs/>
          <w:szCs w:val="24"/>
        </w:rPr>
        <w:t xml:space="preserve"> </w:t>
      </w:r>
      <w:proofErr w:type="spellStart"/>
      <w:r w:rsidR="00F80A53" w:rsidRPr="000E2C16">
        <w:rPr>
          <w:bCs/>
          <w:szCs w:val="24"/>
        </w:rPr>
        <w:t>Kižauskas</w:t>
      </w:r>
      <w:proofErr w:type="spellEnd"/>
      <w:r w:rsidR="00F80A53" w:rsidRPr="000E2C16">
        <w:rPr>
          <w:bCs/>
          <w:szCs w:val="24"/>
        </w:rPr>
        <w:t>.</w:t>
      </w:r>
    </w:p>
    <w:p w:rsidR="00777F1D" w:rsidRPr="000E2C16" w:rsidRDefault="005A1C52" w:rsidP="00924AF5">
      <w:pPr>
        <w:spacing w:after="0"/>
        <w:ind w:firstLine="709"/>
        <w:jc w:val="both"/>
        <w:rPr>
          <w:szCs w:val="24"/>
        </w:rPr>
      </w:pPr>
      <w:r w:rsidRPr="000E2C16">
        <w:rPr>
          <w:bCs/>
          <w:szCs w:val="24"/>
        </w:rPr>
        <w:t xml:space="preserve">Etikos komisija </w:t>
      </w:r>
      <w:r w:rsidRPr="000E2C16">
        <w:rPr>
          <w:szCs w:val="24"/>
        </w:rPr>
        <w:t xml:space="preserve">savo veikloje vadovaujasi </w:t>
      </w:r>
      <w:r w:rsidR="00777F1D" w:rsidRPr="000E2C16">
        <w:rPr>
          <w:szCs w:val="24"/>
        </w:rPr>
        <w:t xml:space="preserve">Lietuvos Respublikos Konstitucija, Lietuvos Respublikos valstybės politikų elgesio kodeksu, kitais teisės aktais ir </w:t>
      </w:r>
      <w:r w:rsidRPr="000E2C16">
        <w:rPr>
          <w:szCs w:val="24"/>
        </w:rPr>
        <w:t xml:space="preserve">Kėdainių rajono </w:t>
      </w:r>
      <w:r w:rsidRPr="000E2C16">
        <w:rPr>
          <w:szCs w:val="24"/>
        </w:rPr>
        <w:lastRenderedPageBreak/>
        <w:t>savivaldybės Etikos komisijos nuostatais, patvirtintais Kėdainių rajono savivaldybės tarybos 2009 m. spalio 23</w:t>
      </w:r>
      <w:r w:rsidR="00777F1D" w:rsidRPr="000E2C16">
        <w:rPr>
          <w:szCs w:val="24"/>
        </w:rPr>
        <w:t xml:space="preserve"> d. sprendimu</w:t>
      </w:r>
      <w:r w:rsidRPr="000E2C16">
        <w:rPr>
          <w:szCs w:val="24"/>
        </w:rPr>
        <w:t xml:space="preserve"> Nr. TS</w:t>
      </w:r>
      <w:r w:rsidR="004350F1" w:rsidRPr="000E2C16">
        <w:rPr>
          <w:szCs w:val="24"/>
        </w:rPr>
        <w:t xml:space="preserve"> –</w:t>
      </w:r>
      <w:r w:rsidRPr="000E2C16">
        <w:rPr>
          <w:szCs w:val="24"/>
        </w:rPr>
        <w:t>326.</w:t>
      </w:r>
      <w:r w:rsidR="0012487F" w:rsidRPr="000E2C16">
        <w:rPr>
          <w:szCs w:val="24"/>
        </w:rPr>
        <w:t xml:space="preserve"> </w:t>
      </w:r>
      <w:r w:rsidR="00777F1D" w:rsidRPr="000E2C16">
        <w:rPr>
          <w:szCs w:val="24"/>
        </w:rPr>
        <w:t>Komisijos paskirtis yra įgyvendinti konstitucinį valdžios įstaigų tarnavimo žmonėms principą, plėtoti demokratinį valdymą, didinti visuomenės pasitikėjimą savivaldybių institucijomis, skatinti valstybės politikų ir kandidatų į valstybės politikus atsakomybę už savo veiklą ir atskaitomybę visuomenei.</w:t>
      </w:r>
    </w:p>
    <w:p w:rsidR="004350F1" w:rsidRPr="000E2C16" w:rsidRDefault="00714037" w:rsidP="00924AF5">
      <w:pPr>
        <w:spacing w:after="0"/>
        <w:ind w:firstLine="709"/>
        <w:jc w:val="both"/>
        <w:rPr>
          <w:szCs w:val="24"/>
        </w:rPr>
      </w:pPr>
      <w:r w:rsidRPr="000E2C16">
        <w:rPr>
          <w:szCs w:val="24"/>
        </w:rPr>
        <w:t>2015</w:t>
      </w:r>
      <w:r w:rsidR="00F80A53" w:rsidRPr="000E2C16">
        <w:rPr>
          <w:szCs w:val="24"/>
        </w:rPr>
        <w:t xml:space="preserve"> m.</w:t>
      </w:r>
      <w:r w:rsidRPr="000E2C16">
        <w:rPr>
          <w:szCs w:val="24"/>
        </w:rPr>
        <w:t xml:space="preserve"> rugsėjo 23 d.</w:t>
      </w:r>
      <w:r w:rsidR="00894456" w:rsidRPr="000E2C16">
        <w:rPr>
          <w:szCs w:val="24"/>
        </w:rPr>
        <w:t xml:space="preserve"> Etikos komisijos posėdyje buvo nagrinėtas Vyriausios tarnybinės etikos komisijos gautas raštas</w:t>
      </w:r>
      <w:r w:rsidR="005A1C52" w:rsidRPr="000E2C16">
        <w:rPr>
          <w:szCs w:val="24"/>
        </w:rPr>
        <w:t xml:space="preserve"> (2015-11</w:t>
      </w:r>
      <w:r w:rsidR="00137F9A">
        <w:rPr>
          <w:szCs w:val="24"/>
        </w:rPr>
        <w:t xml:space="preserve">-04 Nr. S-1918-(2.5) „Dėl A. Mikalausko, R. </w:t>
      </w:r>
      <w:proofErr w:type="spellStart"/>
      <w:r w:rsidR="00137F9A">
        <w:rPr>
          <w:szCs w:val="24"/>
        </w:rPr>
        <w:t>Rimošaičio</w:t>
      </w:r>
      <w:proofErr w:type="spellEnd"/>
      <w:r w:rsidR="00137F9A">
        <w:rPr>
          <w:szCs w:val="24"/>
        </w:rPr>
        <w:t xml:space="preserve">, O. </w:t>
      </w:r>
      <w:proofErr w:type="spellStart"/>
      <w:r w:rsidR="00137F9A">
        <w:rPr>
          <w:szCs w:val="24"/>
        </w:rPr>
        <w:t>Šulcienės</w:t>
      </w:r>
      <w:proofErr w:type="spellEnd"/>
      <w:r w:rsidR="00137F9A">
        <w:rPr>
          <w:szCs w:val="24"/>
        </w:rPr>
        <w:t xml:space="preserve"> ir K.</w:t>
      </w:r>
      <w:r w:rsidR="005A1C52" w:rsidRPr="000E2C16">
        <w:rPr>
          <w:szCs w:val="24"/>
        </w:rPr>
        <w:t xml:space="preserve"> Valionio elgesio vertinimo“)</w:t>
      </w:r>
      <w:r w:rsidR="00894456" w:rsidRPr="000E2C16">
        <w:rPr>
          <w:szCs w:val="24"/>
        </w:rPr>
        <w:t>, kuriame buvo prašoma</w:t>
      </w:r>
      <w:r w:rsidR="000002B3" w:rsidRPr="000E2C16">
        <w:rPr>
          <w:szCs w:val="24"/>
        </w:rPr>
        <w:t xml:space="preserve"> įvertinti </w:t>
      </w:r>
      <w:r w:rsidR="00894456" w:rsidRPr="000E2C16">
        <w:rPr>
          <w:szCs w:val="24"/>
        </w:rPr>
        <w:t xml:space="preserve">keturių </w:t>
      </w:r>
      <w:r w:rsidR="004350F1" w:rsidRPr="000E2C16">
        <w:rPr>
          <w:szCs w:val="24"/>
        </w:rPr>
        <w:t>tarybos narių elgesį:</w:t>
      </w:r>
    </w:p>
    <w:p w:rsidR="004350F1" w:rsidRPr="000E2C16" w:rsidRDefault="000002B3" w:rsidP="00924AF5">
      <w:pPr>
        <w:spacing w:after="0"/>
        <w:ind w:firstLine="709"/>
        <w:jc w:val="both"/>
        <w:rPr>
          <w:szCs w:val="24"/>
        </w:rPr>
      </w:pPr>
      <w:r w:rsidRPr="000E2C16">
        <w:rPr>
          <w:szCs w:val="24"/>
        </w:rPr>
        <w:t xml:space="preserve">1. </w:t>
      </w:r>
      <w:r w:rsidRPr="000E2C16">
        <w:t xml:space="preserve">Dėl Kėdainių rajono savivaldybės tarybos nario </w:t>
      </w:r>
      <w:r w:rsidR="00137F9A">
        <w:rPr>
          <w:i/>
        </w:rPr>
        <w:t>K.</w:t>
      </w:r>
      <w:r w:rsidRPr="000E2C16">
        <w:rPr>
          <w:i/>
        </w:rPr>
        <w:t xml:space="preserve"> Valionio</w:t>
      </w:r>
      <w:r w:rsidRPr="000E2C16">
        <w:t xml:space="preserve"> (ėjęs pareigas iki </w:t>
      </w:r>
      <w:r w:rsidR="00D52334">
        <w:t xml:space="preserve">             </w:t>
      </w:r>
      <w:r w:rsidR="009965D3" w:rsidRPr="000E2C16">
        <w:t xml:space="preserve"> </w:t>
      </w:r>
      <w:r w:rsidRPr="000E2C16">
        <w:t xml:space="preserve">2011-2015 m. Privačių interesų deklaracijoje pateiktoje Vyriausiajai rinkimų komisijai deklaravęs, kad jo sutuoktinė yra Kėdainių rajono Truskavos kultūros centro vadovė), ar jis nepažeidė Lietuvos Respublikos viešųjų ir privačių interesų derinimo valstybinėje tarnyboje įstatymo 3 straipsnio </w:t>
      </w:r>
      <w:r w:rsidR="009965D3" w:rsidRPr="000E2C16">
        <w:t xml:space="preserve">         </w:t>
      </w:r>
      <w:r w:rsidRPr="000E2C16">
        <w:t xml:space="preserve">1 dalies 2 punkto, 4 straipsnio 1 dalies, 5 straipsnio 1 dalies bei </w:t>
      </w:r>
      <w:r w:rsidR="00D52334">
        <w:t xml:space="preserve">               </w:t>
      </w:r>
      <w:r w:rsidRPr="000E2C16">
        <w:t>11 straipsnio</w:t>
      </w:r>
      <w:r w:rsidR="00CA4BF9" w:rsidRPr="000E2C16">
        <w:t xml:space="preserve"> 1 ir 2 dalies reikalavimų, kai:</w:t>
      </w:r>
    </w:p>
    <w:p w:rsidR="00CA4BF9" w:rsidRPr="000E2C16" w:rsidRDefault="00CA4BF9" w:rsidP="00924AF5">
      <w:pPr>
        <w:spacing w:after="0"/>
        <w:ind w:firstLine="709"/>
        <w:jc w:val="both"/>
        <w:rPr>
          <w:szCs w:val="24"/>
        </w:rPr>
      </w:pPr>
      <w:r w:rsidRPr="000E2C16">
        <w:t>1.1. iki 2015 m. rugpjūčio 25 d. Vyriausiajai tarnybinės etikos komisijai nepateikė privačių interesų deklaracijos;</w:t>
      </w:r>
    </w:p>
    <w:p w:rsidR="00CA4BF9" w:rsidRPr="000E2C16" w:rsidRDefault="00CA4BF9" w:rsidP="00924AF5">
      <w:pPr>
        <w:spacing w:after="0"/>
        <w:ind w:firstLine="709"/>
        <w:jc w:val="both"/>
      </w:pPr>
      <w:r w:rsidRPr="000E2C16">
        <w:t>1.2. 2014 m. spalio 31 d. galimai dalyvavo savivaldybės tarybos posėdyje priimant sprendimą Nr. TS</w:t>
      </w:r>
      <w:r w:rsidR="004350F1" w:rsidRPr="000E2C16">
        <w:t xml:space="preserve"> –</w:t>
      </w:r>
      <w:r w:rsidRPr="000E2C16">
        <w:t>228 „Dėl Truskavos kultūros centro paslaugų kainų nustatymo“ pakeitimo;</w:t>
      </w:r>
    </w:p>
    <w:p w:rsidR="00CA4BF9" w:rsidRPr="000E2C16" w:rsidRDefault="00CA4BF9" w:rsidP="00924AF5">
      <w:pPr>
        <w:spacing w:after="0"/>
        <w:ind w:firstLine="709"/>
        <w:jc w:val="both"/>
      </w:pPr>
      <w:r w:rsidRPr="000E2C16">
        <w:t>1.3. 2014 m. spalio 31 d. galimai dalyvavo savivaldybės tarybos posėdyje priimant sprendimą Nr. TS</w:t>
      </w:r>
      <w:r w:rsidR="004350F1" w:rsidRPr="000E2C16">
        <w:t xml:space="preserve"> –</w:t>
      </w:r>
      <w:r w:rsidRPr="000E2C16">
        <w:t>209 „Dėl Kėdainių rajono Truskavos pagrindinės mokyklos teikiamų paslaugų kainų nustatymo“.</w:t>
      </w:r>
    </w:p>
    <w:p w:rsidR="004350F1" w:rsidRPr="000E2C16" w:rsidRDefault="000002B3" w:rsidP="00924AF5">
      <w:pPr>
        <w:spacing w:after="0"/>
        <w:ind w:firstLine="709"/>
        <w:jc w:val="both"/>
      </w:pPr>
      <w:r w:rsidRPr="000E2C16">
        <w:t>Šiame komisijos posėdyje klausimas dėl tary</w:t>
      </w:r>
      <w:r w:rsidR="00137F9A">
        <w:t>bos nario K.</w:t>
      </w:r>
      <w:r w:rsidRPr="000E2C16">
        <w:t xml:space="preserve"> Valionio buvo atidėtas kitam posėdžiui. 2015 m. rugsėjo 28 d. komisijos posėdyje </w:t>
      </w:r>
      <w:r w:rsidR="00894456" w:rsidRPr="000E2C16">
        <w:t>dėl Kėdainių rajono sav</w:t>
      </w:r>
      <w:r w:rsidR="000D2F9E">
        <w:t>ivaldybės tarybos nario K.</w:t>
      </w:r>
      <w:r w:rsidR="00894456" w:rsidRPr="000E2C16">
        <w:t xml:space="preserve"> Valionio nutarta</w:t>
      </w:r>
      <w:r w:rsidR="004350F1" w:rsidRPr="000E2C16">
        <w:t>:</w:t>
      </w:r>
    </w:p>
    <w:p w:rsidR="004350F1" w:rsidRPr="000E2C16" w:rsidRDefault="00894456" w:rsidP="00924AF5">
      <w:pPr>
        <w:spacing w:after="0"/>
        <w:ind w:firstLine="709"/>
        <w:jc w:val="both"/>
      </w:pPr>
      <w:r w:rsidRPr="000E2C16">
        <w:t xml:space="preserve">- </w:t>
      </w:r>
      <w:r w:rsidR="000D2F9E">
        <w:t>K.</w:t>
      </w:r>
      <w:r w:rsidR="000002B3" w:rsidRPr="000E2C16">
        <w:t xml:space="preserve"> Valionis, savivaldybės tarybos narys, dalyvaudamas ir balsuodamas priimant savivaldybės 2014 m. spalio 31 d. tarybos sprendimą Nr. TS</w:t>
      </w:r>
      <w:r w:rsidR="004350F1" w:rsidRPr="000E2C16">
        <w:t xml:space="preserve"> –</w:t>
      </w:r>
      <w:r w:rsidR="000002B3" w:rsidRPr="000E2C16">
        <w:t>228 „Dėl Truskavos kultūros centro paslaugų kainų nustatymo“ pakeitimo ir 2014 m. spalio 31 d. tary</w:t>
      </w:r>
      <w:r w:rsidR="00D52334">
        <w:t xml:space="preserve">bos sprendimą                Nr. </w:t>
      </w:r>
      <w:r w:rsidR="000002B3" w:rsidRPr="000E2C16">
        <w:t>TS</w:t>
      </w:r>
      <w:r w:rsidR="004350F1" w:rsidRPr="000E2C16">
        <w:t xml:space="preserve"> –</w:t>
      </w:r>
      <w:r w:rsidR="000002B3" w:rsidRPr="000E2C16">
        <w:t xml:space="preserve">209 „Dėl Kėdainių </w:t>
      </w:r>
      <w:r w:rsidRPr="000E2C16">
        <w:t>rajono</w:t>
      </w:r>
      <w:r w:rsidR="000002B3" w:rsidRPr="000E2C16">
        <w:t xml:space="preserve"> Truskavos pagrindinės mokyklos teikiamų paslaugų kainų nustatymo“ </w:t>
      </w:r>
      <w:r w:rsidR="000002B3" w:rsidRPr="000E2C16">
        <w:rPr>
          <w:u w:val="single"/>
        </w:rPr>
        <w:t>nepažeidė</w:t>
      </w:r>
      <w:r w:rsidR="000002B3" w:rsidRPr="000E2C16">
        <w:t xml:space="preserve"> Valstybės politikų elgesio kodekse ar rajono savivaldybės veiklą reglamentuojančiuose įstatymuose ar kituose teisės aktuose nustatytų valstybės politiko elgesio principų ar reikalavimų ir Lietuvos Respublikos viešųjų ir privačių interesų derinimo valstybinėje tarnyboje įstatymo 3 straipsnio 1 dalies 2 punkto, 4 straipsnio 1 dalies, 5 straipsnio</w:t>
      </w:r>
      <w:r w:rsidR="00D52334">
        <w:t xml:space="preserve">   </w:t>
      </w:r>
      <w:r w:rsidR="000002B3" w:rsidRPr="000E2C16">
        <w:t xml:space="preserve"> 1 dalies bei 11 straip</w:t>
      </w:r>
      <w:r w:rsidR="004350F1" w:rsidRPr="000E2C16">
        <w:t>snio 1 ir 2 dalies reikalavimų.</w:t>
      </w:r>
    </w:p>
    <w:p w:rsidR="00584C73" w:rsidRPr="000E2C16" w:rsidRDefault="004350F1" w:rsidP="00924AF5">
      <w:pPr>
        <w:spacing w:after="0"/>
        <w:ind w:firstLine="709"/>
        <w:jc w:val="both"/>
      </w:pPr>
      <w:r w:rsidRPr="000E2C16">
        <w:t xml:space="preserve">- </w:t>
      </w:r>
      <w:r w:rsidR="000D2F9E">
        <w:t xml:space="preserve">K. </w:t>
      </w:r>
      <w:r w:rsidR="000002B3" w:rsidRPr="000E2C16">
        <w:t xml:space="preserve">Valionis, savivaldybės tarybos narys, iki 2015 m. rugpjūčio 25 d. Vyriausiajai tarnybinės etikos komisijai nepateikęs privačių interesų deklaracijos </w:t>
      </w:r>
      <w:r w:rsidR="000002B3" w:rsidRPr="000E2C16">
        <w:rPr>
          <w:u w:val="single"/>
        </w:rPr>
        <w:t>pažeidė</w:t>
      </w:r>
      <w:r w:rsidR="000002B3" w:rsidRPr="000E2C16">
        <w:t xml:space="preserve"> Valstybės politiko elgesio kodekse ar rajono savivaldybės veiklą reglamentuojančiuose įstatymuose ar kituose teisės aktuose nustatytų valstybės politiko elgesio principus ar reikalavimus ir Lietuvos Respublikos viešųjų ir privačių interesų derinimo valstybinėje tarnyboje įstatymo 3 straipsnio</w:t>
      </w:r>
      <w:r w:rsidR="00D52334">
        <w:t xml:space="preserve">     </w:t>
      </w:r>
      <w:r w:rsidR="000002B3" w:rsidRPr="000E2C16">
        <w:t xml:space="preserve"> 1 dalies 2 punkto, 4 straipsnio 1 dalies, 5 straipsnio 1 dalies bei 11 straips</w:t>
      </w:r>
      <w:r w:rsidR="005A0AEA" w:rsidRPr="000E2C16">
        <w:t>nio 1 ir 2 dalies reikalavimus.</w:t>
      </w:r>
    </w:p>
    <w:p w:rsidR="00823DCF" w:rsidRPr="000E2C16" w:rsidRDefault="00894456" w:rsidP="00924AF5">
      <w:pPr>
        <w:spacing w:after="0"/>
        <w:ind w:firstLine="709"/>
        <w:jc w:val="both"/>
      </w:pPr>
      <w:r w:rsidRPr="000E2C16">
        <w:t xml:space="preserve">2. Dėl Kėdainių rajono savivaldybės tarybos narės </w:t>
      </w:r>
      <w:r w:rsidR="005E7D01">
        <w:rPr>
          <w:i/>
        </w:rPr>
        <w:t>O.</w:t>
      </w:r>
      <w:r w:rsidRPr="000E2C16">
        <w:rPr>
          <w:i/>
        </w:rPr>
        <w:t xml:space="preserve"> </w:t>
      </w:r>
      <w:proofErr w:type="spellStart"/>
      <w:r w:rsidRPr="000E2C16">
        <w:rPr>
          <w:i/>
        </w:rPr>
        <w:t>Šulcienės</w:t>
      </w:r>
      <w:proofErr w:type="spellEnd"/>
      <w:r w:rsidRPr="000E2C16">
        <w:t xml:space="preserve"> (ėjusi pareigas iki </w:t>
      </w:r>
      <w:r w:rsidR="009965D3" w:rsidRPr="000E2C16">
        <w:t xml:space="preserve">   </w:t>
      </w:r>
      <w:r w:rsidRPr="000E2C16">
        <w:t xml:space="preserve">2011-2015 m. Privačių interesų deklaracijoje pateiktoje Vyriausiajai rinkimų komisijai deklaravusi, kad jos sutuoktinis dirba Kėdainių sporto centre), ar ji nepažeidė Lietuvos Respublikos viešųjų ir privačių interesų derinimo valstybinėje tarnyboje įstatymo 3 straipsnio </w:t>
      </w:r>
      <w:r w:rsidR="00D52334">
        <w:t xml:space="preserve">     </w:t>
      </w:r>
      <w:r w:rsidRPr="000E2C16">
        <w:t xml:space="preserve">1 dalies 2 punkto bei </w:t>
      </w:r>
      <w:r w:rsidR="009965D3" w:rsidRPr="000E2C16">
        <w:t xml:space="preserve">         </w:t>
      </w:r>
      <w:r w:rsidRPr="000E2C16">
        <w:t>11 straipsnio 1 ir 2 dalies reikalavimų, kai 2014 m. spalio 31 d. galimai dalyvavo savivaldybės tarybos posėdyje priimant sprendimą Nr. TS</w:t>
      </w:r>
      <w:r w:rsidR="004350F1" w:rsidRPr="000E2C16">
        <w:t xml:space="preserve"> –</w:t>
      </w:r>
      <w:r w:rsidRPr="000E2C16">
        <w:t>221 „Dėl Kėdainių sporto centro teikiamų paslaugų kainų nustatymo“.</w:t>
      </w:r>
    </w:p>
    <w:p w:rsidR="00584C73" w:rsidRPr="000E2C16" w:rsidRDefault="00584C73" w:rsidP="00924AF5">
      <w:pPr>
        <w:spacing w:after="0"/>
        <w:ind w:firstLine="709"/>
        <w:jc w:val="both"/>
      </w:pPr>
      <w:r w:rsidRPr="000E2C16">
        <w:t>2015 m. rugsėjo 23 d. komisijos posėdyje dėl Kėdainių rajono</w:t>
      </w:r>
      <w:r w:rsidR="005E7D01">
        <w:t xml:space="preserve"> savivaldybės tarybos narės O.</w:t>
      </w:r>
      <w:r w:rsidRPr="000E2C16">
        <w:t xml:space="preserve"> </w:t>
      </w:r>
      <w:proofErr w:type="spellStart"/>
      <w:r w:rsidRPr="000E2C16">
        <w:t>Šulcienės</w:t>
      </w:r>
      <w:proofErr w:type="spellEnd"/>
      <w:r w:rsidRPr="000E2C16">
        <w:t xml:space="preserve"> nutarta:</w:t>
      </w:r>
    </w:p>
    <w:p w:rsidR="00584C73" w:rsidRPr="000E2C16" w:rsidRDefault="005E7D01" w:rsidP="00924AF5">
      <w:pPr>
        <w:spacing w:after="0"/>
        <w:ind w:firstLine="709"/>
        <w:jc w:val="both"/>
      </w:pPr>
      <w:r>
        <w:t>O.</w:t>
      </w:r>
      <w:r w:rsidR="00584C73" w:rsidRPr="000E2C16">
        <w:t xml:space="preserve"> </w:t>
      </w:r>
      <w:proofErr w:type="spellStart"/>
      <w:r w:rsidR="00584C73" w:rsidRPr="000E2C16">
        <w:t>Šulcienė</w:t>
      </w:r>
      <w:proofErr w:type="spellEnd"/>
      <w:r w:rsidR="00584C73" w:rsidRPr="000E2C16">
        <w:t xml:space="preserve">, savivaldybės tarybos narė </w:t>
      </w:r>
      <w:r w:rsidR="00584C73" w:rsidRPr="000E2C16">
        <w:rPr>
          <w:u w:val="single"/>
        </w:rPr>
        <w:t xml:space="preserve">nepažeidė </w:t>
      </w:r>
      <w:r w:rsidR="00584C73" w:rsidRPr="000E2C16">
        <w:t xml:space="preserve">Valstybės politikų elgesio kodekse ar rajono savivaldybės veiklą reglamentuojančiuose įstatymuose ar kituose teisės aktuose nustatytų </w:t>
      </w:r>
      <w:r w:rsidR="00584C73" w:rsidRPr="000E2C16">
        <w:lastRenderedPageBreak/>
        <w:t>valstybės politiko elgesio principų ar reikalavimų ir Lietuvos Respublikos viešųjų ir privačių interesų derinimo valstybinėje tarnyboje įstatymo 3 straipsnio 1 dalies 2 punkto bei 11 straip</w:t>
      </w:r>
      <w:r w:rsidR="004C6F59" w:rsidRPr="000E2C16">
        <w:t xml:space="preserve">snio </w:t>
      </w:r>
      <w:r w:rsidR="009965D3" w:rsidRPr="000E2C16">
        <w:t xml:space="preserve">    </w:t>
      </w:r>
      <w:r w:rsidR="004C6F59" w:rsidRPr="000E2C16">
        <w:t>1 ir 2 dalies reikalavimų.</w:t>
      </w:r>
    </w:p>
    <w:p w:rsidR="000002B3" w:rsidRPr="000E2C16" w:rsidRDefault="00584C73" w:rsidP="00924AF5">
      <w:pPr>
        <w:spacing w:after="0"/>
        <w:ind w:firstLine="709"/>
        <w:jc w:val="both"/>
      </w:pPr>
      <w:r w:rsidRPr="000E2C16">
        <w:t xml:space="preserve">3. Dėl Kėdainių rajono savivaldybės tarybos nario </w:t>
      </w:r>
      <w:r w:rsidR="005E7D01">
        <w:rPr>
          <w:i/>
        </w:rPr>
        <w:t xml:space="preserve">A. </w:t>
      </w:r>
      <w:r w:rsidRPr="000E2C16">
        <w:rPr>
          <w:i/>
        </w:rPr>
        <w:t>Mikalausko</w:t>
      </w:r>
      <w:r w:rsidRPr="000E2C16">
        <w:t xml:space="preserve"> (ėjęs pareigas iki </w:t>
      </w:r>
      <w:r w:rsidR="00D52334">
        <w:t xml:space="preserve">   </w:t>
      </w:r>
      <w:r w:rsidRPr="000E2C16">
        <w:t>2011-2015 m. Privačių interesų deklaracijoje pateiktoje Vyriausiajai rinkimų komisijai deklaravęs, kad jo sutuoktinė yra Kėdainių kultūros centro vadovė. Jis pats šio centro ir Akademijos kultūros centro darbuotojas), ar jis nepažeidė Lietuvos Respublikos viešųjų ir privačių interesų derinimo valstybinėje tarnyboje įstatymo 3 straipsnio 1 dalies 2 punkto bei</w:t>
      </w:r>
      <w:r w:rsidR="00D52334">
        <w:t xml:space="preserve">     </w:t>
      </w:r>
      <w:r w:rsidRPr="000E2C16">
        <w:t xml:space="preserve"> 11 straipsni</w:t>
      </w:r>
      <w:r w:rsidR="00823DCF" w:rsidRPr="000E2C16">
        <w:t>o 1 ir 2 dalies reikalavimų, kai:</w:t>
      </w:r>
    </w:p>
    <w:p w:rsidR="00823DCF" w:rsidRPr="000E2C16" w:rsidRDefault="00823DCF" w:rsidP="00924AF5">
      <w:pPr>
        <w:spacing w:after="0"/>
        <w:ind w:firstLine="709"/>
        <w:jc w:val="both"/>
      </w:pPr>
      <w:r w:rsidRPr="000E2C16">
        <w:t>3.1. 2014 m. gruodžio 12 d. galimai dalyvavo savivaldybės tarybos posėdyje priimant sprendimą Nr. TS</w:t>
      </w:r>
      <w:r w:rsidR="004350F1" w:rsidRPr="000E2C16">
        <w:t xml:space="preserve"> –</w:t>
      </w:r>
      <w:r w:rsidRPr="000E2C16">
        <w:t>276 „Dėl Kėdainių kultūros centro paslaugų kainų nustatymo“;</w:t>
      </w:r>
    </w:p>
    <w:p w:rsidR="00823DCF" w:rsidRPr="000E2C16" w:rsidRDefault="00823DCF" w:rsidP="00924AF5">
      <w:pPr>
        <w:spacing w:after="0"/>
        <w:ind w:firstLine="709"/>
        <w:jc w:val="both"/>
      </w:pPr>
      <w:r w:rsidRPr="000E2C16">
        <w:t>3.2. 2014 m. spalio 31 d. galimai dalyvavo savivaldybės tarybos posėdyje priimant sprendimą Nr. TS</w:t>
      </w:r>
      <w:r w:rsidR="004350F1" w:rsidRPr="000E2C16">
        <w:t xml:space="preserve"> –</w:t>
      </w:r>
      <w:r w:rsidRPr="000E2C16">
        <w:t>224 „Dėl Kėdainių rajono savivaldybės tarybos 2007 m. gruodžio 21 d. sprendimo Nr. TS-451 „Dėl Akademijos kultūros centro paslaugų kainų nustatymo“ pakeitimo“.</w:t>
      </w:r>
    </w:p>
    <w:p w:rsidR="004350F1" w:rsidRPr="000E2C16" w:rsidRDefault="0065162A" w:rsidP="00924AF5">
      <w:pPr>
        <w:spacing w:after="0"/>
        <w:ind w:firstLine="709"/>
        <w:jc w:val="both"/>
      </w:pPr>
      <w:r w:rsidRPr="000E2C16">
        <w:t>2015 m. rugsėjo 23 d. komisijos posėdyje dėl Kėdainių rajono savivaldybės tarybos n</w:t>
      </w:r>
      <w:r w:rsidR="005E7D01">
        <w:t>ario A.</w:t>
      </w:r>
      <w:r w:rsidR="004350F1" w:rsidRPr="000E2C16">
        <w:t xml:space="preserve"> Mikalausko nutarta:</w:t>
      </w:r>
    </w:p>
    <w:p w:rsidR="004350F1" w:rsidRPr="000E2C16" w:rsidRDefault="005E7D01" w:rsidP="00924AF5">
      <w:pPr>
        <w:spacing w:after="0"/>
        <w:ind w:firstLine="709"/>
        <w:jc w:val="both"/>
      </w:pPr>
      <w:r>
        <w:t>A</w:t>
      </w:r>
      <w:r w:rsidR="0065162A" w:rsidRPr="000E2C16">
        <w:t xml:space="preserve"> Mikalauskas, savivaldybės tarybos narys </w:t>
      </w:r>
      <w:r w:rsidR="0065162A" w:rsidRPr="000E2C16">
        <w:rPr>
          <w:u w:val="single"/>
        </w:rPr>
        <w:t>nepažeidė</w:t>
      </w:r>
      <w:r w:rsidR="0065162A" w:rsidRPr="000E2C16">
        <w:t xml:space="preserve"> Valstybės politikų elgesio kodekse ar rajono savivaldybės veiklą reglamentuojančiuose įstatymuose ar kituose teisės aktuose nustatytų valstybės politiko elgesio principų ar reikalavimų  ir Lietuvos Respublikos viešųjų ir privačių interesų derinimo valstybinėje tarnyboje įstatymo 3 straipsnio 1 dalies 2 punkto bei </w:t>
      </w:r>
      <w:r w:rsidR="009965D3" w:rsidRPr="000E2C16">
        <w:t xml:space="preserve">          </w:t>
      </w:r>
      <w:r w:rsidR="0065162A" w:rsidRPr="000E2C16">
        <w:t>11 straip</w:t>
      </w:r>
      <w:r w:rsidR="004C6F59" w:rsidRPr="000E2C16">
        <w:t>snio 1 ir 2 dalies reikalavimų.</w:t>
      </w:r>
    </w:p>
    <w:p w:rsidR="004350F1" w:rsidRPr="000E2C16" w:rsidRDefault="007F1FDD" w:rsidP="00924AF5">
      <w:pPr>
        <w:spacing w:after="0"/>
        <w:ind w:firstLine="709"/>
        <w:jc w:val="both"/>
      </w:pPr>
      <w:r w:rsidRPr="000E2C16">
        <w:t>4.</w:t>
      </w:r>
      <w:r w:rsidRPr="000E2C16">
        <w:rPr>
          <w:b/>
        </w:rPr>
        <w:t xml:space="preserve"> </w:t>
      </w:r>
      <w:r w:rsidRPr="000E2C16">
        <w:t xml:space="preserve">Dėl Kėdainių rajono savivaldybės tarybos nario </w:t>
      </w:r>
      <w:r w:rsidR="005E7D01">
        <w:rPr>
          <w:i/>
        </w:rPr>
        <w:t>R.</w:t>
      </w:r>
      <w:r w:rsidRPr="000E2C16">
        <w:rPr>
          <w:i/>
        </w:rPr>
        <w:t xml:space="preserve"> </w:t>
      </w:r>
      <w:proofErr w:type="spellStart"/>
      <w:r w:rsidRPr="000E2C16">
        <w:rPr>
          <w:i/>
        </w:rPr>
        <w:t>Rimošaičio</w:t>
      </w:r>
      <w:proofErr w:type="spellEnd"/>
      <w:r w:rsidRPr="000E2C16">
        <w:rPr>
          <w:i/>
        </w:rPr>
        <w:t xml:space="preserve"> </w:t>
      </w:r>
      <w:r w:rsidRPr="000E2C16">
        <w:t xml:space="preserve">(ėjęs pareigas iki </w:t>
      </w:r>
      <w:r w:rsidR="00D52334">
        <w:t xml:space="preserve">    </w:t>
      </w:r>
      <w:r w:rsidRPr="000E2C16">
        <w:t>2011-2015 m. Privačių interesų deklaracijoje pateiktoje Vyriausiajai rinkimų komisijai deklaravo), ar jis nepažeidė Lietuvos Respublikos viešųjų ir privačių interesų derinimo valstybinėje tarnyboje įstatymo 3 straipsnio 1 dalies 2 punkto bei 11 straipsnio 1 ir 2 dalies reikalavimų</w:t>
      </w:r>
      <w:r w:rsidR="000675EB" w:rsidRPr="000E2C16">
        <w:t>, kai:</w:t>
      </w:r>
    </w:p>
    <w:p w:rsidR="004350F1" w:rsidRPr="000E2C16" w:rsidRDefault="000675EB" w:rsidP="00924AF5">
      <w:pPr>
        <w:spacing w:after="0"/>
        <w:ind w:firstLine="709"/>
        <w:jc w:val="both"/>
      </w:pPr>
      <w:r w:rsidRPr="000E2C16">
        <w:t>4.1. 2014 m. gegužės 23 d. galimai dalyvavo savivaldybės tarybos posėdyje priimant sprendimą Nr. TS</w:t>
      </w:r>
      <w:r w:rsidR="004350F1" w:rsidRPr="000E2C16">
        <w:t xml:space="preserve"> –</w:t>
      </w:r>
      <w:r w:rsidRPr="000E2C16">
        <w:t>100 „Dėl Kėdainių r. Pelėdnagių mokyklos-darželio „Dobiliukas“ ir Kėdainių rajono Labūnavos pagrindinės mokyklos reorganizavimo“;</w:t>
      </w:r>
    </w:p>
    <w:p w:rsidR="000675EB" w:rsidRPr="000E2C16" w:rsidRDefault="000675EB" w:rsidP="00924AF5">
      <w:pPr>
        <w:spacing w:after="0"/>
        <w:ind w:firstLine="709"/>
        <w:jc w:val="both"/>
      </w:pPr>
      <w:r w:rsidRPr="000E2C16">
        <w:t>4.2. 2014 m. spalio 31 d. galimai dalyvavo savivaldybės tarybos posėdyje priimant sprendimą Nr. TS-206 „Dėl Kėdainių r. Labūnavos pagrindinės mokyklos teikiamų paslaugų kainų nustatymo“;</w:t>
      </w:r>
    </w:p>
    <w:p w:rsidR="007F1FDD" w:rsidRPr="000E2C16" w:rsidRDefault="000675EB" w:rsidP="00924AF5">
      <w:pPr>
        <w:spacing w:after="0"/>
        <w:ind w:firstLine="709"/>
        <w:jc w:val="both"/>
      </w:pPr>
      <w:r w:rsidRPr="000E2C16">
        <w:t>4.3. 2014 m. gruodžio 12 d. galimai dalyvavo savivaldybės tarybos posėdyje priimant sprendimą Nr. TS</w:t>
      </w:r>
      <w:r w:rsidR="004350F1" w:rsidRPr="000E2C16">
        <w:t xml:space="preserve"> –</w:t>
      </w:r>
      <w:r w:rsidRPr="000E2C16">
        <w:t>303 „Dėl Kėdainių r. Labūnavos pagrindinės mokyklos autobusų nuomos kainų nustatymo“.</w:t>
      </w:r>
    </w:p>
    <w:p w:rsidR="007F1FDD" w:rsidRPr="000E2C16" w:rsidRDefault="007F1FDD" w:rsidP="00924AF5">
      <w:pPr>
        <w:spacing w:after="0"/>
        <w:ind w:firstLine="709"/>
        <w:jc w:val="both"/>
      </w:pPr>
      <w:r w:rsidRPr="000E2C16">
        <w:t>2015 m. rugsėjo 23 d. komisijos posėdyje dėl Kėdainių rajono sav</w:t>
      </w:r>
      <w:r w:rsidR="005E7D01">
        <w:t>ivaldybės tarybos nario R.</w:t>
      </w:r>
      <w:r w:rsidRPr="000E2C16">
        <w:t xml:space="preserve"> </w:t>
      </w:r>
      <w:proofErr w:type="spellStart"/>
      <w:r w:rsidRPr="000E2C16">
        <w:t>Rimošaičio</w:t>
      </w:r>
      <w:proofErr w:type="spellEnd"/>
      <w:r w:rsidRPr="000E2C16">
        <w:t xml:space="preserve"> nutarta:</w:t>
      </w:r>
    </w:p>
    <w:p w:rsidR="004350F1" w:rsidRPr="000E2C16" w:rsidRDefault="005E7D01" w:rsidP="00924AF5">
      <w:pPr>
        <w:spacing w:after="0"/>
        <w:ind w:firstLine="709"/>
        <w:jc w:val="both"/>
      </w:pPr>
      <w:r>
        <w:t>R.</w:t>
      </w:r>
      <w:r w:rsidR="007F1FDD" w:rsidRPr="000E2C16">
        <w:t xml:space="preserve"> </w:t>
      </w:r>
      <w:proofErr w:type="spellStart"/>
      <w:r w:rsidR="007F1FDD" w:rsidRPr="000E2C16">
        <w:t>Rimošaitis</w:t>
      </w:r>
      <w:proofErr w:type="spellEnd"/>
      <w:r w:rsidR="007F1FDD" w:rsidRPr="000E2C16">
        <w:t xml:space="preserve">, savivaldybės tarybos narys </w:t>
      </w:r>
      <w:r w:rsidR="007F1FDD" w:rsidRPr="000E2C16">
        <w:rPr>
          <w:u w:val="single"/>
        </w:rPr>
        <w:t>nepažeidė</w:t>
      </w:r>
      <w:r w:rsidR="007F1FDD" w:rsidRPr="000E2C16">
        <w:t xml:space="preserve"> Valstybės politikų elgesio kodekse ar rajono savivaldybės veiklą reglamentuojančiuose įstatymuose ar kituose teisės aktuose nustatytų valstybės politiko elgesio principų ar reikalavimų ir Lietuvos Respublikos viešųjų ir privačių interesų derinimo valstybinėje tarnyboje įstatymo 3 straipsnio 1 dalies 2 punkto bei </w:t>
      </w:r>
      <w:r w:rsidR="009965D3" w:rsidRPr="000E2C16">
        <w:t xml:space="preserve">         </w:t>
      </w:r>
      <w:r w:rsidR="007F1FDD" w:rsidRPr="000E2C16">
        <w:t>11 straipsnio 1 ir 2 dalies reikalavimų.</w:t>
      </w:r>
    </w:p>
    <w:p w:rsidR="00F93DEF" w:rsidRPr="000E2C16" w:rsidRDefault="00F93DEF" w:rsidP="00924AF5">
      <w:pPr>
        <w:spacing w:after="0"/>
        <w:ind w:firstLine="709"/>
        <w:jc w:val="both"/>
      </w:pPr>
      <w:r w:rsidRPr="000E2C16">
        <w:rPr>
          <w:rFonts w:eastAsia="Lucida Sans Unicode"/>
          <w:b/>
          <w:bCs/>
          <w:i/>
          <w:kern w:val="2"/>
          <w:szCs w:val="24"/>
        </w:rPr>
        <w:t>VISUO</w:t>
      </w:r>
      <w:r w:rsidR="0040761E" w:rsidRPr="000E2C16">
        <w:rPr>
          <w:rFonts w:eastAsia="Lucida Sans Unicode"/>
          <w:b/>
          <w:bCs/>
          <w:i/>
          <w:kern w:val="2"/>
          <w:szCs w:val="24"/>
        </w:rPr>
        <w:t>MENINĖ</w:t>
      </w:r>
      <w:r w:rsidRPr="000E2C16">
        <w:rPr>
          <w:rFonts w:eastAsia="Lucida Sans Unicode"/>
          <w:b/>
          <w:bCs/>
          <w:i/>
          <w:kern w:val="2"/>
          <w:szCs w:val="24"/>
        </w:rPr>
        <w:t xml:space="preserve"> ADMINISTRACINIŲ GINČŲ</w:t>
      </w:r>
      <w:r w:rsidR="004849D9" w:rsidRPr="000E2C16">
        <w:rPr>
          <w:rFonts w:eastAsia="Lucida Sans Unicode"/>
          <w:b/>
          <w:bCs/>
          <w:i/>
          <w:kern w:val="2"/>
          <w:szCs w:val="24"/>
        </w:rPr>
        <w:t xml:space="preserve"> KOMISIJA</w:t>
      </w:r>
      <w:r w:rsidR="004350F1" w:rsidRPr="000E2C16">
        <w:t xml:space="preserve">. </w:t>
      </w:r>
      <w:r w:rsidRPr="000E2C16">
        <w:rPr>
          <w:szCs w:val="24"/>
        </w:rPr>
        <w:t>Visuo</w:t>
      </w:r>
      <w:r w:rsidR="0040761E" w:rsidRPr="000E2C16">
        <w:rPr>
          <w:szCs w:val="24"/>
        </w:rPr>
        <w:t>meninė</w:t>
      </w:r>
      <w:r w:rsidRPr="000E2C16">
        <w:rPr>
          <w:szCs w:val="24"/>
        </w:rPr>
        <w:t xml:space="preserve"> administracinių ginčų komisija sudaryta 2015 m. liepos 3 d. tarybos sprendimu Nr. TS-140. </w:t>
      </w:r>
      <w:r w:rsidRPr="000E2C16">
        <w:rPr>
          <w:bCs/>
          <w:szCs w:val="24"/>
        </w:rPr>
        <w:t xml:space="preserve">Komisijos pirmininkas yra tarybos narys, Kaimo reikalų ir aplinkosaugos komiteto pirmininko pavaduotojas ir </w:t>
      </w:r>
      <w:r w:rsidR="00E155E5" w:rsidRPr="000E2C16">
        <w:rPr>
          <w:bCs/>
          <w:szCs w:val="24"/>
        </w:rPr>
        <w:t>Kontrolės komiteto pirmininko</w:t>
      </w:r>
      <w:r w:rsidR="005E7D01">
        <w:rPr>
          <w:bCs/>
          <w:szCs w:val="24"/>
        </w:rPr>
        <w:t xml:space="preserve"> pavaduotojas S.</w:t>
      </w:r>
      <w:r w:rsidRPr="000E2C16">
        <w:rPr>
          <w:bCs/>
          <w:szCs w:val="24"/>
        </w:rPr>
        <w:t xml:space="preserve"> </w:t>
      </w:r>
      <w:proofErr w:type="spellStart"/>
      <w:r w:rsidRPr="000E2C16">
        <w:rPr>
          <w:bCs/>
          <w:szCs w:val="24"/>
        </w:rPr>
        <w:t>Sinickis</w:t>
      </w:r>
      <w:proofErr w:type="spellEnd"/>
      <w:r w:rsidR="00A816CE" w:rsidRPr="000E2C16">
        <w:rPr>
          <w:bCs/>
          <w:szCs w:val="24"/>
        </w:rPr>
        <w:t>, k</w:t>
      </w:r>
      <w:r w:rsidRPr="000E2C16">
        <w:rPr>
          <w:bCs/>
          <w:szCs w:val="24"/>
        </w:rPr>
        <w:t>omisiją sudaro penki asmenys.</w:t>
      </w:r>
    </w:p>
    <w:p w:rsidR="00DF094A" w:rsidRDefault="006F47E1" w:rsidP="004431E9">
      <w:pPr>
        <w:spacing w:after="0"/>
        <w:ind w:firstLine="709"/>
        <w:jc w:val="both"/>
        <w:rPr>
          <w:szCs w:val="24"/>
        </w:rPr>
      </w:pPr>
      <w:r w:rsidRPr="000E2C16">
        <w:rPr>
          <w:bCs/>
          <w:szCs w:val="24"/>
        </w:rPr>
        <w:t xml:space="preserve">Visuomeninė administracinių ginčų komisija </w:t>
      </w:r>
      <w:r w:rsidRPr="000E2C16">
        <w:rPr>
          <w:szCs w:val="24"/>
        </w:rPr>
        <w:t>savo veikloje vadovaujasi</w:t>
      </w:r>
      <w:r w:rsidR="005A0AEA" w:rsidRPr="000E2C16">
        <w:rPr>
          <w:szCs w:val="24"/>
        </w:rPr>
        <w:t xml:space="preserve"> Lietuvos Respublikoje galiojančiais teisės aktais ir</w:t>
      </w:r>
      <w:r w:rsidRPr="000E2C16">
        <w:rPr>
          <w:szCs w:val="24"/>
        </w:rPr>
        <w:t xml:space="preserve"> Administracinių ginčų komisijų darbo nuostatais, patvirtintais Lietuvos Respublikos Vyriausybės 1999 m. gegužės 4 d. nutarimu Nr. 533 „Dėl Administracinių ginčų komisijų darbo nuostatų patvirtinimo“.</w:t>
      </w:r>
      <w:r w:rsidR="0012487F" w:rsidRPr="000E2C16">
        <w:rPr>
          <w:szCs w:val="24"/>
        </w:rPr>
        <w:t xml:space="preserve"> </w:t>
      </w:r>
      <w:r w:rsidR="000359C6" w:rsidRPr="000E2C16">
        <w:rPr>
          <w:szCs w:val="24"/>
        </w:rPr>
        <w:t xml:space="preserve">Komisijos paskirtis yra </w:t>
      </w:r>
      <w:r w:rsidR="000359C6" w:rsidRPr="000E2C16">
        <w:rPr>
          <w:szCs w:val="24"/>
        </w:rPr>
        <w:lastRenderedPageBreak/>
        <w:t>objektyviai, greitai, su mažomis išlaidomis išsp</w:t>
      </w:r>
      <w:r w:rsidR="00CA115A" w:rsidRPr="000E2C16">
        <w:rPr>
          <w:szCs w:val="24"/>
        </w:rPr>
        <w:t>r</w:t>
      </w:r>
      <w:r w:rsidR="000359C6" w:rsidRPr="000E2C16">
        <w:rPr>
          <w:szCs w:val="24"/>
        </w:rPr>
        <w:t>ęsti kilusį administracinį ginčą, taip prisidėti prie žmogaus teisių gynimo, šalių sut</w:t>
      </w:r>
      <w:r w:rsidR="004431E9">
        <w:rPr>
          <w:szCs w:val="24"/>
        </w:rPr>
        <w:t xml:space="preserve">aikinimo ir teisingumo vykdymo. </w:t>
      </w:r>
    </w:p>
    <w:p w:rsidR="004350F1" w:rsidRPr="000E2C16" w:rsidRDefault="00E155E5" w:rsidP="004431E9">
      <w:pPr>
        <w:spacing w:after="0"/>
        <w:ind w:firstLine="709"/>
        <w:jc w:val="both"/>
        <w:rPr>
          <w:szCs w:val="24"/>
        </w:rPr>
      </w:pPr>
      <w:r w:rsidRPr="000E2C16">
        <w:rPr>
          <w:szCs w:val="24"/>
        </w:rPr>
        <w:t>Visuome</w:t>
      </w:r>
      <w:r w:rsidR="00C609E9" w:rsidRPr="000E2C16">
        <w:rPr>
          <w:szCs w:val="24"/>
        </w:rPr>
        <w:t>ninė</w:t>
      </w:r>
      <w:r w:rsidRPr="000E2C16">
        <w:rPr>
          <w:szCs w:val="24"/>
        </w:rPr>
        <w:t xml:space="preserve"> administracinių ginčų komisija</w:t>
      </w:r>
      <w:r w:rsidR="00C609E9" w:rsidRPr="000E2C16">
        <w:rPr>
          <w:szCs w:val="24"/>
        </w:rPr>
        <w:t xml:space="preserve"> </w:t>
      </w:r>
      <w:r w:rsidR="00C609E9" w:rsidRPr="000E2C16">
        <w:t>ikiteismine tvarka nagrinėja asmenų skundus dėl savivaldybių viešojo administravimo subjektų priimtų individualių administracinių aktų arba savivaldybių tarnautojų veiksmų (neveikimo).</w:t>
      </w:r>
      <w:r w:rsidR="00C609E9" w:rsidRPr="000E2C16">
        <w:rPr>
          <w:szCs w:val="24"/>
        </w:rPr>
        <w:t xml:space="preserve"> </w:t>
      </w:r>
      <w:r w:rsidRPr="000E2C16">
        <w:rPr>
          <w:szCs w:val="24"/>
        </w:rPr>
        <w:t>Nuo 2015 m. liepos 3 d. komisija prašymų negav</w:t>
      </w:r>
      <w:r w:rsidR="004350F1" w:rsidRPr="000E2C16">
        <w:rPr>
          <w:szCs w:val="24"/>
        </w:rPr>
        <w:t>o ir posėdžiai nebuvo šaukiami.</w:t>
      </w:r>
    </w:p>
    <w:p w:rsidR="004350F1" w:rsidRPr="000E2C16" w:rsidRDefault="00E07361" w:rsidP="00924AF5">
      <w:pPr>
        <w:spacing w:after="0"/>
        <w:ind w:firstLine="709"/>
        <w:jc w:val="both"/>
        <w:rPr>
          <w:szCs w:val="24"/>
        </w:rPr>
      </w:pPr>
      <w:r w:rsidRPr="000E2C16">
        <w:rPr>
          <w:rFonts w:eastAsia="Lucida Sans Unicode"/>
          <w:b/>
          <w:bCs/>
          <w:i/>
          <w:kern w:val="2"/>
          <w:szCs w:val="24"/>
        </w:rPr>
        <w:t>ANTIKORUPCIJOS</w:t>
      </w:r>
      <w:r w:rsidR="004849D9" w:rsidRPr="000E2C16">
        <w:rPr>
          <w:rFonts w:eastAsia="Lucida Sans Unicode"/>
          <w:b/>
          <w:bCs/>
          <w:i/>
          <w:kern w:val="2"/>
          <w:szCs w:val="24"/>
        </w:rPr>
        <w:t xml:space="preserve"> KOMISIJA</w:t>
      </w:r>
      <w:r w:rsidR="004350F1" w:rsidRPr="000E2C16">
        <w:rPr>
          <w:szCs w:val="24"/>
        </w:rPr>
        <w:t xml:space="preserve">. </w:t>
      </w:r>
      <w:r w:rsidRPr="000E2C16">
        <w:rPr>
          <w:szCs w:val="24"/>
        </w:rPr>
        <w:t>Antikorupcijos komisija sudaryta 2015 m. liepos 3 d. tarybos sprendimu Nr. TS</w:t>
      </w:r>
      <w:r w:rsidR="004350F1" w:rsidRPr="000E2C16">
        <w:rPr>
          <w:szCs w:val="24"/>
        </w:rPr>
        <w:t xml:space="preserve"> –</w:t>
      </w:r>
      <w:r w:rsidRPr="000E2C16">
        <w:rPr>
          <w:szCs w:val="24"/>
        </w:rPr>
        <w:t xml:space="preserve">172. </w:t>
      </w:r>
      <w:r w:rsidRPr="000E2C16">
        <w:rPr>
          <w:bCs/>
          <w:szCs w:val="24"/>
        </w:rPr>
        <w:t>Komisijos pirmininkas yra tarybos narys, Verslo</w:t>
      </w:r>
      <w:r w:rsidR="005E7D01">
        <w:rPr>
          <w:bCs/>
          <w:szCs w:val="24"/>
        </w:rPr>
        <w:t xml:space="preserve"> ir ūkio komiteto narys R.</w:t>
      </w:r>
      <w:r w:rsidRPr="000E2C16">
        <w:rPr>
          <w:bCs/>
          <w:szCs w:val="24"/>
        </w:rPr>
        <w:t xml:space="preserve"> </w:t>
      </w:r>
      <w:proofErr w:type="spellStart"/>
      <w:r w:rsidRPr="000E2C16">
        <w:rPr>
          <w:bCs/>
          <w:szCs w:val="24"/>
        </w:rPr>
        <w:t>Diliūnas</w:t>
      </w:r>
      <w:proofErr w:type="spellEnd"/>
      <w:r w:rsidR="00A816CE" w:rsidRPr="000E2C16">
        <w:rPr>
          <w:bCs/>
          <w:szCs w:val="24"/>
        </w:rPr>
        <w:t>, k</w:t>
      </w:r>
      <w:r w:rsidR="000A7411" w:rsidRPr="000E2C16">
        <w:rPr>
          <w:bCs/>
          <w:szCs w:val="24"/>
        </w:rPr>
        <w:t>omisiją sudaro dvylika</w:t>
      </w:r>
      <w:r w:rsidRPr="000E2C16">
        <w:rPr>
          <w:bCs/>
          <w:szCs w:val="24"/>
        </w:rPr>
        <w:t xml:space="preserve"> asmenų, iš jų komisijoje dirba</w:t>
      </w:r>
      <w:r w:rsidR="00585C19" w:rsidRPr="000E2C16">
        <w:rPr>
          <w:bCs/>
          <w:szCs w:val="24"/>
        </w:rPr>
        <w:t xml:space="preserve"> penki</w:t>
      </w:r>
      <w:r w:rsidRPr="000E2C16">
        <w:rPr>
          <w:bCs/>
          <w:szCs w:val="24"/>
        </w:rPr>
        <w:t xml:space="preserve"> tarybos nariai:</w:t>
      </w:r>
      <w:r w:rsidR="005E7D01">
        <w:rPr>
          <w:bCs/>
          <w:szCs w:val="24"/>
        </w:rPr>
        <w:t xml:space="preserve"> O. Urbonienė, V.</w:t>
      </w:r>
      <w:r w:rsidR="000135BA" w:rsidRPr="000E2C16">
        <w:rPr>
          <w:bCs/>
          <w:szCs w:val="24"/>
        </w:rPr>
        <w:t xml:space="preserve"> </w:t>
      </w:r>
      <w:proofErr w:type="spellStart"/>
      <w:r w:rsidR="000135BA" w:rsidRPr="000E2C16">
        <w:rPr>
          <w:bCs/>
          <w:szCs w:val="24"/>
        </w:rPr>
        <w:t>Šnure</w:t>
      </w:r>
      <w:r w:rsidR="005E7D01">
        <w:rPr>
          <w:bCs/>
          <w:szCs w:val="24"/>
        </w:rPr>
        <w:t>vičiūtė</w:t>
      </w:r>
      <w:proofErr w:type="spellEnd"/>
      <w:r w:rsidR="005E7D01">
        <w:rPr>
          <w:bCs/>
          <w:szCs w:val="24"/>
        </w:rPr>
        <w:t xml:space="preserve">, V. Pikelis, A. </w:t>
      </w:r>
      <w:proofErr w:type="spellStart"/>
      <w:r w:rsidR="005E7D01">
        <w:rPr>
          <w:bCs/>
          <w:szCs w:val="24"/>
        </w:rPr>
        <w:t>Kižauskas</w:t>
      </w:r>
      <w:proofErr w:type="spellEnd"/>
      <w:r w:rsidR="005E7D01">
        <w:rPr>
          <w:bCs/>
          <w:szCs w:val="24"/>
        </w:rPr>
        <w:t xml:space="preserve"> ir R.</w:t>
      </w:r>
      <w:r w:rsidR="000135BA" w:rsidRPr="000E2C16">
        <w:rPr>
          <w:bCs/>
          <w:szCs w:val="24"/>
        </w:rPr>
        <w:t xml:space="preserve"> </w:t>
      </w:r>
      <w:proofErr w:type="spellStart"/>
      <w:r w:rsidR="000135BA" w:rsidRPr="000E2C16">
        <w:rPr>
          <w:bCs/>
          <w:szCs w:val="24"/>
        </w:rPr>
        <w:t>Rimošaitis</w:t>
      </w:r>
      <w:proofErr w:type="spellEnd"/>
      <w:r w:rsidR="000135BA" w:rsidRPr="000E2C16">
        <w:rPr>
          <w:bCs/>
          <w:szCs w:val="24"/>
        </w:rPr>
        <w:t>.</w:t>
      </w:r>
    </w:p>
    <w:p w:rsidR="004350F1" w:rsidRPr="000E2C16" w:rsidRDefault="006F47E1" w:rsidP="00924AF5">
      <w:pPr>
        <w:spacing w:after="0"/>
        <w:ind w:firstLine="709"/>
        <w:jc w:val="both"/>
        <w:rPr>
          <w:szCs w:val="24"/>
        </w:rPr>
      </w:pPr>
      <w:r w:rsidRPr="000E2C16">
        <w:rPr>
          <w:bCs/>
          <w:szCs w:val="24"/>
        </w:rPr>
        <w:t xml:space="preserve">Antikorupcijos komisija </w:t>
      </w:r>
      <w:r w:rsidRPr="000E2C16">
        <w:rPr>
          <w:szCs w:val="24"/>
        </w:rPr>
        <w:t xml:space="preserve">savo veikloje vadovaujasi </w:t>
      </w:r>
      <w:r w:rsidR="005A0AEA" w:rsidRPr="000E2C16">
        <w:rPr>
          <w:szCs w:val="24"/>
        </w:rPr>
        <w:t xml:space="preserve">Lietuvos Respublikoje galiojančiais teisės aktais ir </w:t>
      </w:r>
      <w:r w:rsidRPr="000E2C16">
        <w:rPr>
          <w:szCs w:val="24"/>
        </w:rPr>
        <w:t>Lietuvos Respublikos korupcijos prevencijos įstatymu.</w:t>
      </w:r>
      <w:r w:rsidR="004350F1" w:rsidRPr="000E2C16">
        <w:rPr>
          <w:szCs w:val="24"/>
        </w:rPr>
        <w:t xml:space="preserve"> </w:t>
      </w:r>
      <w:r w:rsidR="00C325DE" w:rsidRPr="000E2C16">
        <w:rPr>
          <w:szCs w:val="24"/>
        </w:rPr>
        <w:t>Komisija yra skirta vykdyti korupcijos prevenciją ir kontro</w:t>
      </w:r>
      <w:r w:rsidR="00202511" w:rsidRPr="000E2C16">
        <w:rPr>
          <w:szCs w:val="24"/>
        </w:rPr>
        <w:t>lę savivaldybės veiklos srityje.</w:t>
      </w:r>
      <w:r w:rsidR="004350F1" w:rsidRPr="000E2C16">
        <w:rPr>
          <w:szCs w:val="24"/>
        </w:rPr>
        <w:t xml:space="preserve"> </w:t>
      </w:r>
      <w:r w:rsidR="00D53ED2" w:rsidRPr="000E2C16">
        <w:rPr>
          <w:bCs/>
          <w:szCs w:val="24"/>
        </w:rPr>
        <w:t>Antikorupcijos komisija posėdžiavo 2015 m. rugsėjo 18 d., posėdžio metu</w:t>
      </w:r>
      <w:r w:rsidR="006A3B0E" w:rsidRPr="000E2C16">
        <w:rPr>
          <w:bCs/>
          <w:szCs w:val="24"/>
        </w:rPr>
        <w:t xml:space="preserve"> buvo</w:t>
      </w:r>
      <w:r w:rsidR="00F0184A" w:rsidRPr="000E2C16">
        <w:rPr>
          <w:bCs/>
          <w:szCs w:val="24"/>
        </w:rPr>
        <w:t xml:space="preserve"> pritarta</w:t>
      </w:r>
      <w:r w:rsidR="00CA115A" w:rsidRPr="000E2C16">
        <w:rPr>
          <w:bCs/>
          <w:szCs w:val="24"/>
        </w:rPr>
        <w:t xml:space="preserve"> Antikorupcijos komisijos 2015</w:t>
      </w:r>
      <w:r w:rsidR="00CA115A" w:rsidRPr="000E2C16">
        <w:rPr>
          <w:rFonts w:cs="Times New Roman"/>
          <w:szCs w:val="24"/>
        </w:rPr>
        <w:t>−</w:t>
      </w:r>
      <w:r w:rsidR="00D53ED2" w:rsidRPr="000E2C16">
        <w:rPr>
          <w:bCs/>
          <w:szCs w:val="24"/>
        </w:rPr>
        <w:t>2016 m. darbo planui.</w:t>
      </w:r>
    </w:p>
    <w:p w:rsidR="00AB1CFE" w:rsidRPr="000E2C16" w:rsidRDefault="000135BA" w:rsidP="00924AF5">
      <w:pPr>
        <w:spacing w:after="0"/>
        <w:ind w:firstLine="709"/>
        <w:jc w:val="both"/>
        <w:rPr>
          <w:szCs w:val="24"/>
        </w:rPr>
      </w:pPr>
      <w:r w:rsidRPr="000E2C16">
        <w:rPr>
          <w:b/>
          <w:i/>
          <w:szCs w:val="24"/>
        </w:rPr>
        <w:t>GABIŲ MOKINIŲ RĖMIMO KOMISIJA</w:t>
      </w:r>
      <w:r w:rsidR="004350F1" w:rsidRPr="000E2C16">
        <w:rPr>
          <w:szCs w:val="24"/>
        </w:rPr>
        <w:t xml:space="preserve">. </w:t>
      </w:r>
      <w:r w:rsidR="00AB1CFE" w:rsidRPr="000E2C16">
        <w:rPr>
          <w:szCs w:val="24"/>
        </w:rPr>
        <w:t>Gabių mokinių rėmimo komisija sudaryta  2015 m. gegužės 29 d. tarybos sprendimu</w:t>
      </w:r>
      <w:r w:rsidR="00B42330" w:rsidRPr="000E2C16">
        <w:rPr>
          <w:szCs w:val="24"/>
        </w:rPr>
        <w:t xml:space="preserve"> </w:t>
      </w:r>
      <w:r w:rsidR="00AB1CFE" w:rsidRPr="000E2C16">
        <w:rPr>
          <w:szCs w:val="24"/>
        </w:rPr>
        <w:t>Nr. TS</w:t>
      </w:r>
      <w:r w:rsidR="004350F1" w:rsidRPr="000E2C16">
        <w:rPr>
          <w:szCs w:val="24"/>
        </w:rPr>
        <w:t xml:space="preserve"> –</w:t>
      </w:r>
      <w:r w:rsidR="00AB1CFE" w:rsidRPr="000E2C16">
        <w:rPr>
          <w:szCs w:val="24"/>
        </w:rPr>
        <w:t xml:space="preserve">109. </w:t>
      </w:r>
      <w:r w:rsidR="00AB1CFE" w:rsidRPr="000E2C16">
        <w:rPr>
          <w:bCs/>
          <w:szCs w:val="24"/>
        </w:rPr>
        <w:t>Komisijos pirmininkas yra tarybos narys, Švietimo ir kultūr</w:t>
      </w:r>
      <w:r w:rsidR="005E7D01">
        <w:rPr>
          <w:bCs/>
          <w:szCs w:val="24"/>
        </w:rPr>
        <w:t>os komiteto pirmininkas S.</w:t>
      </w:r>
      <w:r w:rsidR="00AB1CFE" w:rsidRPr="000E2C16">
        <w:rPr>
          <w:bCs/>
          <w:szCs w:val="24"/>
        </w:rPr>
        <w:t xml:space="preserve"> </w:t>
      </w:r>
      <w:proofErr w:type="spellStart"/>
      <w:r w:rsidR="00AB1CFE" w:rsidRPr="000E2C16">
        <w:rPr>
          <w:bCs/>
          <w:szCs w:val="24"/>
        </w:rPr>
        <w:t>Navajauskas</w:t>
      </w:r>
      <w:proofErr w:type="spellEnd"/>
      <w:r w:rsidR="00AB1CFE" w:rsidRPr="000E2C16">
        <w:rPr>
          <w:bCs/>
          <w:szCs w:val="24"/>
        </w:rPr>
        <w:t>, komisiją sud</w:t>
      </w:r>
      <w:r w:rsidR="000A7411" w:rsidRPr="000E2C16">
        <w:rPr>
          <w:bCs/>
          <w:szCs w:val="24"/>
        </w:rPr>
        <w:t>aro penki</w:t>
      </w:r>
      <w:r w:rsidR="00AB1CFE" w:rsidRPr="000E2C16">
        <w:rPr>
          <w:bCs/>
          <w:szCs w:val="24"/>
        </w:rPr>
        <w:t xml:space="preserve"> asmenų, iš jų komisij</w:t>
      </w:r>
      <w:r w:rsidR="005E7D01">
        <w:rPr>
          <w:bCs/>
          <w:szCs w:val="24"/>
        </w:rPr>
        <w:t>oje dirba ir tarybos narė N.</w:t>
      </w:r>
      <w:r w:rsidR="00AB1CFE" w:rsidRPr="000E2C16">
        <w:rPr>
          <w:bCs/>
          <w:szCs w:val="24"/>
        </w:rPr>
        <w:t xml:space="preserve"> </w:t>
      </w:r>
      <w:proofErr w:type="spellStart"/>
      <w:r w:rsidR="00AB1CFE" w:rsidRPr="000E2C16">
        <w:rPr>
          <w:bCs/>
          <w:szCs w:val="24"/>
        </w:rPr>
        <w:t>Naujokienė</w:t>
      </w:r>
      <w:proofErr w:type="spellEnd"/>
      <w:r w:rsidR="00AB1CFE" w:rsidRPr="000E2C16">
        <w:rPr>
          <w:bCs/>
          <w:szCs w:val="24"/>
        </w:rPr>
        <w:t>.</w:t>
      </w:r>
    </w:p>
    <w:p w:rsidR="004431E9" w:rsidRDefault="00E83384" w:rsidP="004431E9">
      <w:pPr>
        <w:spacing w:after="0"/>
        <w:ind w:firstLine="709"/>
        <w:jc w:val="both"/>
        <w:rPr>
          <w:szCs w:val="24"/>
        </w:rPr>
      </w:pPr>
      <w:r w:rsidRPr="000E2C16">
        <w:rPr>
          <w:bCs/>
          <w:szCs w:val="24"/>
        </w:rPr>
        <w:t xml:space="preserve">Gabių mokinių rėmimo komisija </w:t>
      </w:r>
      <w:r w:rsidRPr="000E2C16">
        <w:rPr>
          <w:szCs w:val="24"/>
        </w:rPr>
        <w:t>savo veikloje vadov</w:t>
      </w:r>
      <w:r w:rsidR="003D3F39" w:rsidRPr="000E2C16">
        <w:rPr>
          <w:szCs w:val="24"/>
        </w:rPr>
        <w:t>aujas</w:t>
      </w:r>
      <w:r w:rsidRPr="000E2C16">
        <w:rPr>
          <w:szCs w:val="24"/>
        </w:rPr>
        <w:t xml:space="preserve">i </w:t>
      </w:r>
      <w:r w:rsidR="00202511" w:rsidRPr="000E2C16">
        <w:rPr>
          <w:szCs w:val="24"/>
        </w:rPr>
        <w:t>Gabių vaikų ir jaunuolių ugdymo stra</w:t>
      </w:r>
      <w:r w:rsidR="00B213E4" w:rsidRPr="000E2C16">
        <w:rPr>
          <w:szCs w:val="24"/>
        </w:rPr>
        <w:t xml:space="preserve">tegija, patvirtinta Lietuvos Respublikos švietimo ir mokslo ministro 2005 m. gruodžio 29 d. įsakymu Nr. ISAK-2667, kitais teisės aktais, tarybos sprendimais, savivaldybės mero potvarkiais, savivaldybės administracijos direktoriaus įsakymais ir </w:t>
      </w:r>
      <w:r w:rsidR="006F47E1" w:rsidRPr="000E2C16">
        <w:rPr>
          <w:szCs w:val="24"/>
        </w:rPr>
        <w:t xml:space="preserve">Kėdainių rajono savivaldybės </w:t>
      </w:r>
      <w:r w:rsidRPr="000E2C16">
        <w:rPr>
          <w:szCs w:val="24"/>
        </w:rPr>
        <w:t>Gabių mokinių rėmimo fondo nuostatais, patvirtintais Kėdainių rajono savivaldybės tarybos 2013 m. balandžio 26 d. sprendimu Nr. TS</w:t>
      </w:r>
      <w:r w:rsidR="004B3CE8" w:rsidRPr="000E2C16">
        <w:rPr>
          <w:szCs w:val="24"/>
        </w:rPr>
        <w:t xml:space="preserve"> –</w:t>
      </w:r>
      <w:r w:rsidRPr="000E2C16">
        <w:rPr>
          <w:szCs w:val="24"/>
        </w:rPr>
        <w:t>119</w:t>
      </w:r>
      <w:r w:rsidR="006F47E1" w:rsidRPr="000E2C16">
        <w:rPr>
          <w:szCs w:val="24"/>
        </w:rPr>
        <w:t>.</w:t>
      </w:r>
      <w:r w:rsidR="0012487F" w:rsidRPr="000E2C16">
        <w:rPr>
          <w:szCs w:val="24"/>
        </w:rPr>
        <w:t xml:space="preserve"> </w:t>
      </w:r>
      <w:r w:rsidR="00B213E4" w:rsidRPr="000E2C16">
        <w:rPr>
          <w:szCs w:val="24"/>
        </w:rPr>
        <w:t>Komisijos tikslas yra įvertinti ir remti gabius Kėdainių rajono savivaldybės mokyklose besimokančius mokinius, per vienus mokslo metus pasiekusius puikių rezultatų akademinėje, meno</w:t>
      </w:r>
      <w:r w:rsidR="004431E9">
        <w:rPr>
          <w:szCs w:val="24"/>
        </w:rPr>
        <w:t xml:space="preserve">, technikos ir sporto veiklose. </w:t>
      </w:r>
    </w:p>
    <w:p w:rsidR="004B3CE8" w:rsidRPr="004431E9" w:rsidRDefault="00B42330" w:rsidP="004431E9">
      <w:pPr>
        <w:spacing w:after="0"/>
        <w:ind w:firstLine="709"/>
        <w:jc w:val="both"/>
        <w:rPr>
          <w:szCs w:val="24"/>
        </w:rPr>
      </w:pPr>
      <w:r w:rsidRPr="000E2C16">
        <w:t xml:space="preserve">Nuo </w:t>
      </w:r>
      <w:smartTag w:uri="urn:schemas-microsoft-com:office:smarttags" w:element="metricconverter">
        <w:smartTagPr>
          <w:attr w:name="ProductID" w:val="2015 m"/>
        </w:smartTagPr>
        <w:r w:rsidRPr="000E2C16">
          <w:t>2015 m</w:t>
        </w:r>
      </w:smartTag>
      <w:r w:rsidRPr="000E2C16">
        <w:t>. gegužės 29 d. komisija į posėdžius rinkosi du kartus. Gabių mokinių rėmimo fondui 15 mokyklų pateikė 126 kandidatus piniginiams prizams gauti (</w:t>
      </w:r>
      <w:smartTag w:uri="urn:schemas-microsoft-com:office:smarttags" w:element="metricconverter">
        <w:smartTagPr>
          <w:attr w:name="ProductID" w:val="2014 m"/>
        </w:smartTagPr>
        <w:r w:rsidRPr="000E2C16">
          <w:t>2014 m</w:t>
        </w:r>
      </w:smartTag>
      <w:r w:rsidRPr="000E2C16">
        <w:t>etais buvo 114 kandidatų).  Komisijos siūlymu, piniginiai prizai paskirti 120 mokinių:</w:t>
      </w:r>
      <w:r w:rsidR="00E83384" w:rsidRPr="000E2C16">
        <w:t xml:space="preserve"> 10 abiturientams</w:t>
      </w:r>
      <w:r w:rsidRPr="000E2C16">
        <w:t xml:space="preserve"> (padėkos ir prizai įteikti kartu su brandos atestatais) ir 110 pirmų–vienuoliktų klasių mokiniams (2014 metais piniginiai prizai buvo paskirti 103 mokiniams). Gabius mokinius mokė ir konsultavo 63 mokytojai ir treneriai (</w:t>
      </w:r>
      <w:smartTag w:uri="urn:schemas-microsoft-com:office:smarttags" w:element="metricconverter">
        <w:smartTagPr>
          <w:attr w:name="ProductID" w:val="2014 m"/>
        </w:smartTagPr>
        <w:r w:rsidRPr="000E2C16">
          <w:t>2014 m</w:t>
        </w:r>
      </w:smartTag>
      <w:r w:rsidRPr="000E2C16">
        <w:t>etais – 54). Piniginiams prizams išmokėti skirta</w:t>
      </w:r>
      <w:r w:rsidR="00E83384" w:rsidRPr="000E2C16">
        <w:t xml:space="preserve"> </w:t>
      </w:r>
      <w:r w:rsidR="004431E9">
        <w:t xml:space="preserve">      </w:t>
      </w:r>
      <w:r w:rsidRPr="000E2C16">
        <w:t xml:space="preserve">8 254 </w:t>
      </w:r>
      <w:proofErr w:type="spellStart"/>
      <w:r w:rsidRPr="000E2C16">
        <w:t>Eur</w:t>
      </w:r>
      <w:proofErr w:type="spellEnd"/>
      <w:r w:rsidRPr="000E2C16">
        <w:t xml:space="preserve">. Taip pat buvo paskirti 1 216,24 </w:t>
      </w:r>
      <w:proofErr w:type="spellStart"/>
      <w:r w:rsidRPr="000E2C16">
        <w:t>Eur</w:t>
      </w:r>
      <w:proofErr w:type="spellEnd"/>
      <w:r w:rsidRPr="000E2C16">
        <w:t xml:space="preserve"> apmokėti mokinių ir juos lydėjusių mokytojų kelionės išlaidoms į respubliki</w:t>
      </w:r>
      <w:r w:rsidR="00517AE9" w:rsidRPr="000E2C16">
        <w:t>nes ir tarptautines olimpiadas.</w:t>
      </w:r>
    </w:p>
    <w:p w:rsidR="004D3B00" w:rsidRPr="000E2C16" w:rsidRDefault="004D3B00" w:rsidP="00924AF5">
      <w:pPr>
        <w:spacing w:after="0"/>
        <w:ind w:firstLine="709"/>
        <w:jc w:val="both"/>
        <w:rPr>
          <w:szCs w:val="24"/>
        </w:rPr>
      </w:pPr>
      <w:r w:rsidRPr="000E2C16">
        <w:rPr>
          <w:rFonts w:eastAsia="Lucida Sans Unicode"/>
          <w:b/>
          <w:i/>
          <w:kern w:val="2"/>
          <w:szCs w:val="24"/>
        </w:rPr>
        <w:t>VIENKARTINĖS PINIGINĖS SOCIALINĖS PARAMOS I</w:t>
      </w:r>
      <w:r w:rsidR="004849D9" w:rsidRPr="000E2C16">
        <w:rPr>
          <w:rFonts w:eastAsia="Lucida Sans Unicode"/>
          <w:b/>
          <w:i/>
          <w:kern w:val="2"/>
          <w:szCs w:val="24"/>
        </w:rPr>
        <w:t>R KOMPENSACIJŲ SKYRIMO KOMISIJA</w:t>
      </w:r>
      <w:r w:rsidR="004B3CE8" w:rsidRPr="000E2C16">
        <w:rPr>
          <w:rFonts w:eastAsia="Lucida Sans Unicode"/>
          <w:b/>
          <w:i/>
          <w:kern w:val="2"/>
          <w:szCs w:val="24"/>
        </w:rPr>
        <w:t>.</w:t>
      </w:r>
      <w:r w:rsidR="004B3CE8" w:rsidRPr="000E2C16">
        <w:t xml:space="preserve"> </w:t>
      </w:r>
      <w:r w:rsidRPr="000E2C16">
        <w:rPr>
          <w:szCs w:val="24"/>
        </w:rPr>
        <w:t>Vienkartinės piniginės socialinės paramos ir kompensacijų skyrimo komisija sudaryta 2015 m. gegužės 29 d. tarybos sprendimu Nr. TS</w:t>
      </w:r>
      <w:r w:rsidR="004B3CE8" w:rsidRPr="000E2C16">
        <w:rPr>
          <w:szCs w:val="24"/>
        </w:rPr>
        <w:t xml:space="preserve"> –</w:t>
      </w:r>
      <w:r w:rsidRPr="000E2C16">
        <w:rPr>
          <w:szCs w:val="24"/>
        </w:rPr>
        <w:t xml:space="preserve">113. </w:t>
      </w:r>
      <w:r w:rsidRPr="000E2C16">
        <w:rPr>
          <w:bCs/>
          <w:szCs w:val="24"/>
        </w:rPr>
        <w:t>Komisijos pirmininkė yra tarybos narė, Ekonomikos ir biudžeto komiteto pi</w:t>
      </w:r>
      <w:r w:rsidR="005E7D01">
        <w:rPr>
          <w:bCs/>
          <w:szCs w:val="24"/>
        </w:rPr>
        <w:t xml:space="preserve">rmininkė ir mero pavaduotoja O. </w:t>
      </w:r>
      <w:r w:rsidR="000A7411" w:rsidRPr="000E2C16">
        <w:rPr>
          <w:bCs/>
          <w:szCs w:val="24"/>
        </w:rPr>
        <w:t>Urbonienė, komisiją sudaro septyni</w:t>
      </w:r>
      <w:r w:rsidRPr="000E2C16">
        <w:rPr>
          <w:bCs/>
          <w:szCs w:val="24"/>
        </w:rPr>
        <w:t xml:space="preserve"> asmenys, iš jų komisijoje</w:t>
      </w:r>
      <w:r w:rsidR="005E7D01">
        <w:rPr>
          <w:bCs/>
          <w:szCs w:val="24"/>
        </w:rPr>
        <w:t xml:space="preserve"> dirba ir tarybos narys R.</w:t>
      </w:r>
      <w:r w:rsidRPr="000E2C16">
        <w:rPr>
          <w:bCs/>
          <w:szCs w:val="24"/>
        </w:rPr>
        <w:t xml:space="preserve"> </w:t>
      </w:r>
      <w:proofErr w:type="spellStart"/>
      <w:r w:rsidRPr="000E2C16">
        <w:rPr>
          <w:bCs/>
          <w:szCs w:val="24"/>
        </w:rPr>
        <w:t>Diliūnas</w:t>
      </w:r>
      <w:proofErr w:type="spellEnd"/>
      <w:r w:rsidRPr="000E2C16">
        <w:rPr>
          <w:bCs/>
          <w:szCs w:val="24"/>
        </w:rPr>
        <w:t>.</w:t>
      </w:r>
    </w:p>
    <w:p w:rsidR="009B0B8F" w:rsidRDefault="0055597A" w:rsidP="00924AF5">
      <w:pPr>
        <w:spacing w:after="0"/>
        <w:ind w:firstLine="709"/>
        <w:jc w:val="both"/>
        <w:rPr>
          <w:szCs w:val="24"/>
        </w:rPr>
      </w:pPr>
      <w:r w:rsidRPr="000E2C16">
        <w:rPr>
          <w:szCs w:val="24"/>
        </w:rPr>
        <w:t xml:space="preserve">Vienkartinės piniginės socialinės paramos ir kompensacijų skyrimo komisija savo veikloje vadovavosi </w:t>
      </w:r>
      <w:r w:rsidR="005A0AEA" w:rsidRPr="000E2C16">
        <w:rPr>
          <w:szCs w:val="24"/>
        </w:rPr>
        <w:t xml:space="preserve">Lietuvos Respublikoje galiojančiais teisės aktais ir </w:t>
      </w:r>
      <w:r w:rsidRPr="000E2C16">
        <w:rPr>
          <w:szCs w:val="24"/>
        </w:rPr>
        <w:t xml:space="preserve">Vienkartinės piniginės socialinės paramos skyrimo tvarka, patvirtinta Kėdainių rajono savivaldybės tarybos </w:t>
      </w:r>
      <w:smartTag w:uri="urn:schemas-microsoft-com:office:smarttags" w:element="metricconverter">
        <w:smartTagPr>
          <w:attr w:name="ProductID" w:val="2009 m"/>
        </w:smartTagPr>
        <w:r w:rsidRPr="000E2C16">
          <w:rPr>
            <w:szCs w:val="24"/>
          </w:rPr>
          <w:t>2009 m</w:t>
        </w:r>
      </w:smartTag>
      <w:r w:rsidRPr="000E2C16">
        <w:rPr>
          <w:szCs w:val="24"/>
        </w:rPr>
        <w:t>. gruodžio 11 d. sprendimu Nr. TS</w:t>
      </w:r>
      <w:r w:rsidR="004B3CE8" w:rsidRPr="000E2C16">
        <w:rPr>
          <w:szCs w:val="24"/>
        </w:rPr>
        <w:t xml:space="preserve"> –</w:t>
      </w:r>
      <w:r w:rsidRPr="000E2C16">
        <w:rPr>
          <w:szCs w:val="24"/>
        </w:rPr>
        <w:t xml:space="preserve">373. </w:t>
      </w:r>
      <w:r w:rsidR="00BD3944" w:rsidRPr="000E2C16">
        <w:rPr>
          <w:szCs w:val="24"/>
        </w:rPr>
        <w:t xml:space="preserve">Komisija </w:t>
      </w:r>
      <w:r w:rsidR="000F58C0" w:rsidRPr="000E2C16">
        <w:rPr>
          <w:szCs w:val="24"/>
        </w:rPr>
        <w:t xml:space="preserve">svarsto ir </w:t>
      </w:r>
      <w:r w:rsidR="00BD3944" w:rsidRPr="000E2C16">
        <w:rPr>
          <w:szCs w:val="24"/>
        </w:rPr>
        <w:t xml:space="preserve">nagrinėja </w:t>
      </w:r>
      <w:r w:rsidR="000F58C0" w:rsidRPr="000E2C16">
        <w:rPr>
          <w:szCs w:val="24"/>
        </w:rPr>
        <w:t>pateiktus prašymus</w:t>
      </w:r>
      <w:r w:rsidR="007279D6" w:rsidRPr="000E2C16">
        <w:rPr>
          <w:szCs w:val="24"/>
        </w:rPr>
        <w:t xml:space="preserve">, </w:t>
      </w:r>
      <w:r w:rsidR="000F58C0" w:rsidRPr="000E2C16">
        <w:rPr>
          <w:szCs w:val="24"/>
        </w:rPr>
        <w:t>vienkartinei piniginei</w:t>
      </w:r>
      <w:r w:rsidR="00BD3944" w:rsidRPr="000E2C16">
        <w:rPr>
          <w:szCs w:val="24"/>
        </w:rPr>
        <w:t xml:space="preserve"> socialine</w:t>
      </w:r>
      <w:r w:rsidR="000F58C0" w:rsidRPr="000E2C16">
        <w:rPr>
          <w:szCs w:val="24"/>
        </w:rPr>
        <w:t>i</w:t>
      </w:r>
      <w:r w:rsidR="00BD3944" w:rsidRPr="000E2C16">
        <w:rPr>
          <w:szCs w:val="24"/>
        </w:rPr>
        <w:t xml:space="preserve"> pa</w:t>
      </w:r>
      <w:r w:rsidR="000F58C0" w:rsidRPr="000E2C16">
        <w:rPr>
          <w:szCs w:val="24"/>
        </w:rPr>
        <w:t>ramai gauti</w:t>
      </w:r>
      <w:r w:rsidR="00BD3944" w:rsidRPr="000E2C16">
        <w:rPr>
          <w:szCs w:val="24"/>
        </w:rPr>
        <w:t>.</w:t>
      </w:r>
    </w:p>
    <w:p w:rsidR="00DF094A" w:rsidRPr="000E2C16" w:rsidRDefault="00DF094A" w:rsidP="00DF094A">
      <w:pPr>
        <w:spacing w:after="0"/>
        <w:ind w:firstLine="709"/>
        <w:jc w:val="both"/>
      </w:pPr>
      <w:r w:rsidRPr="000E2C16">
        <w:t xml:space="preserve">Nuo 2015 m. sausio 2 d. iki 2015 m. gruodžio 31 d. įvyko šeši komisijos posėdžiai, kurių metu išnagrinėti 150 asmenų prašymų (9 lentelė). </w:t>
      </w:r>
    </w:p>
    <w:p w:rsidR="00DF094A" w:rsidRPr="000E2C16" w:rsidRDefault="00DF094A" w:rsidP="00DF094A">
      <w:pPr>
        <w:widowControl w:val="0"/>
        <w:spacing w:after="0"/>
        <w:ind w:firstLine="709"/>
        <w:jc w:val="both"/>
      </w:pPr>
      <w:r w:rsidRPr="000E2C16">
        <w:t xml:space="preserve">Nuo </w:t>
      </w:r>
      <w:smartTag w:uri="urn:schemas-microsoft-com:office:smarttags" w:element="metricconverter">
        <w:smartTagPr>
          <w:attr w:name="ProductID" w:val="2015 m"/>
        </w:smartTagPr>
        <w:r w:rsidRPr="000E2C16">
          <w:t>2015 m</w:t>
        </w:r>
      </w:smartTag>
      <w:r w:rsidRPr="000E2C16">
        <w:t>. gegužės 29 d. įvyko 5 (penki) komisijos posėdžiai, kurių metu buvo išnagrinėta 111 prašymų, iš jų vienkartinės pašalpos buvo skirtos 68 asmenims (43 asmenims vienkartinės pašalpos neskirtos).</w:t>
      </w:r>
    </w:p>
    <w:p w:rsidR="004B3CE8" w:rsidRPr="000E2C16" w:rsidRDefault="004B3CE8" w:rsidP="008A171E">
      <w:pPr>
        <w:spacing w:after="0"/>
        <w:jc w:val="both"/>
        <w:rPr>
          <w:szCs w:val="24"/>
        </w:rPr>
      </w:pPr>
    </w:p>
    <w:p w:rsidR="009B0B8F" w:rsidRPr="000E2C16" w:rsidRDefault="000A7411" w:rsidP="004431E9">
      <w:pPr>
        <w:spacing w:after="0"/>
        <w:ind w:firstLine="709"/>
        <w:rPr>
          <w:rFonts w:eastAsia="Lucida Sans Unicode"/>
          <w:kern w:val="2"/>
          <w:szCs w:val="24"/>
        </w:rPr>
      </w:pPr>
      <w:r w:rsidRPr="000E2C16">
        <w:rPr>
          <w:rFonts w:eastAsia="Lucida Sans Unicode"/>
          <w:b/>
          <w:kern w:val="2"/>
          <w:szCs w:val="24"/>
        </w:rPr>
        <w:lastRenderedPageBreak/>
        <w:t>9 Lentelė.</w:t>
      </w:r>
      <w:r w:rsidRPr="000E2C16">
        <w:rPr>
          <w:rFonts w:eastAsia="Lucida Sans Unicode"/>
          <w:kern w:val="2"/>
          <w:szCs w:val="24"/>
        </w:rPr>
        <w:t xml:space="preserve"> Komisijos priimti sprendimai išnagrinėjus gyventojų prašymus</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127"/>
        <w:gridCol w:w="2126"/>
        <w:gridCol w:w="2341"/>
      </w:tblGrid>
      <w:tr w:rsidR="000E2C16" w:rsidRPr="000E2C16" w:rsidTr="004B3CE8">
        <w:trPr>
          <w:trHeight w:val="95"/>
          <w:jc w:val="center"/>
        </w:trPr>
        <w:tc>
          <w:tcPr>
            <w:tcW w:w="2973" w:type="dxa"/>
            <w:vAlign w:val="center"/>
          </w:tcPr>
          <w:p w:rsidR="000A7411" w:rsidRPr="000E2C16" w:rsidRDefault="000A7411" w:rsidP="00924AF5">
            <w:pPr>
              <w:spacing w:after="0"/>
              <w:jc w:val="center"/>
              <w:rPr>
                <w:b/>
                <w:sz w:val="20"/>
                <w:szCs w:val="20"/>
              </w:rPr>
            </w:pPr>
            <w:r w:rsidRPr="000E2C16">
              <w:rPr>
                <w:b/>
                <w:sz w:val="20"/>
                <w:szCs w:val="20"/>
              </w:rPr>
              <w:t>Suteikta piniginė socialinė parama išimties atvejais</w:t>
            </w:r>
          </w:p>
          <w:p w:rsidR="000A7411" w:rsidRPr="000E2C16" w:rsidRDefault="000A7411" w:rsidP="00924AF5">
            <w:pPr>
              <w:spacing w:after="0"/>
              <w:jc w:val="center"/>
              <w:rPr>
                <w:i/>
                <w:sz w:val="20"/>
                <w:szCs w:val="20"/>
              </w:rPr>
            </w:pPr>
            <w:r w:rsidRPr="000E2C16">
              <w:rPr>
                <w:i/>
                <w:sz w:val="20"/>
                <w:szCs w:val="20"/>
              </w:rPr>
              <w:t>( liga, mirtis, kt. aplinkybės)</w:t>
            </w:r>
            <w:r w:rsidR="004B3CE8" w:rsidRPr="000E2C16">
              <w:rPr>
                <w:i/>
                <w:sz w:val="20"/>
                <w:szCs w:val="20"/>
              </w:rPr>
              <w:t xml:space="preserve"> </w:t>
            </w:r>
            <w:r w:rsidRPr="000E2C16">
              <w:rPr>
                <w:sz w:val="20"/>
                <w:szCs w:val="20"/>
              </w:rPr>
              <w:t>(šeimos)</w:t>
            </w:r>
          </w:p>
        </w:tc>
        <w:tc>
          <w:tcPr>
            <w:tcW w:w="2127" w:type="dxa"/>
            <w:vAlign w:val="center"/>
          </w:tcPr>
          <w:p w:rsidR="000A7411" w:rsidRPr="000E2C16" w:rsidRDefault="000A7411" w:rsidP="00924AF5">
            <w:pPr>
              <w:spacing w:after="0"/>
              <w:jc w:val="center"/>
              <w:rPr>
                <w:b/>
                <w:sz w:val="20"/>
                <w:szCs w:val="20"/>
              </w:rPr>
            </w:pPr>
            <w:r w:rsidRPr="000E2C16">
              <w:rPr>
                <w:b/>
                <w:sz w:val="20"/>
                <w:szCs w:val="20"/>
              </w:rPr>
              <w:t>Panaudota lėšų piniginei socialinei paramai išimties atvejais</w:t>
            </w:r>
          </w:p>
        </w:tc>
        <w:tc>
          <w:tcPr>
            <w:tcW w:w="2126" w:type="dxa"/>
            <w:vAlign w:val="center"/>
          </w:tcPr>
          <w:p w:rsidR="004B3CE8" w:rsidRPr="000E2C16" w:rsidRDefault="000A7411" w:rsidP="00924AF5">
            <w:pPr>
              <w:spacing w:after="0"/>
              <w:jc w:val="center"/>
              <w:rPr>
                <w:b/>
                <w:sz w:val="20"/>
                <w:szCs w:val="20"/>
              </w:rPr>
            </w:pPr>
            <w:r w:rsidRPr="000E2C16">
              <w:rPr>
                <w:b/>
                <w:sz w:val="20"/>
                <w:szCs w:val="20"/>
              </w:rPr>
              <w:t>Suteikta piniginė parama gaisro, stichinės nelaimės atvejais</w:t>
            </w:r>
            <w:r w:rsidR="004B3CE8" w:rsidRPr="000E2C16">
              <w:rPr>
                <w:b/>
                <w:sz w:val="20"/>
                <w:szCs w:val="20"/>
              </w:rPr>
              <w:t xml:space="preserve"> </w:t>
            </w:r>
          </w:p>
          <w:p w:rsidR="000A7411" w:rsidRPr="000E2C16" w:rsidRDefault="000A7411" w:rsidP="00924AF5">
            <w:pPr>
              <w:spacing w:after="0"/>
              <w:jc w:val="center"/>
              <w:rPr>
                <w:b/>
                <w:sz w:val="20"/>
                <w:szCs w:val="20"/>
              </w:rPr>
            </w:pPr>
            <w:r w:rsidRPr="000E2C16">
              <w:rPr>
                <w:sz w:val="20"/>
                <w:szCs w:val="20"/>
              </w:rPr>
              <w:t>(šeimos)</w:t>
            </w:r>
          </w:p>
        </w:tc>
        <w:tc>
          <w:tcPr>
            <w:tcW w:w="2341" w:type="dxa"/>
            <w:vAlign w:val="center"/>
          </w:tcPr>
          <w:p w:rsidR="000A7411" w:rsidRPr="000E2C16" w:rsidRDefault="000A7411" w:rsidP="00924AF5">
            <w:pPr>
              <w:spacing w:after="0"/>
              <w:jc w:val="center"/>
              <w:rPr>
                <w:b/>
                <w:sz w:val="20"/>
                <w:szCs w:val="20"/>
              </w:rPr>
            </w:pPr>
            <w:r w:rsidRPr="000E2C16">
              <w:rPr>
                <w:b/>
                <w:sz w:val="20"/>
                <w:szCs w:val="20"/>
              </w:rPr>
              <w:t>Panaudota lėšų piniginei paramai gaisro atvejais</w:t>
            </w:r>
          </w:p>
        </w:tc>
      </w:tr>
      <w:tr w:rsidR="000E2C16" w:rsidRPr="000E2C16" w:rsidTr="004B3CE8">
        <w:trPr>
          <w:trHeight w:val="23"/>
          <w:jc w:val="center"/>
        </w:trPr>
        <w:tc>
          <w:tcPr>
            <w:tcW w:w="2973" w:type="dxa"/>
            <w:vAlign w:val="center"/>
          </w:tcPr>
          <w:p w:rsidR="000A7411" w:rsidRPr="000E2C16" w:rsidRDefault="000A7411" w:rsidP="00924AF5">
            <w:pPr>
              <w:tabs>
                <w:tab w:val="left" w:pos="504"/>
                <w:tab w:val="center" w:pos="695"/>
              </w:tabs>
              <w:spacing w:after="0"/>
              <w:ind w:firstLine="709"/>
              <w:rPr>
                <w:sz w:val="20"/>
                <w:szCs w:val="20"/>
              </w:rPr>
            </w:pPr>
            <w:r w:rsidRPr="000E2C16">
              <w:rPr>
                <w:sz w:val="20"/>
                <w:szCs w:val="20"/>
              </w:rPr>
              <w:t>92</w:t>
            </w:r>
          </w:p>
        </w:tc>
        <w:tc>
          <w:tcPr>
            <w:tcW w:w="2127" w:type="dxa"/>
            <w:vAlign w:val="center"/>
          </w:tcPr>
          <w:p w:rsidR="000A7411" w:rsidRPr="000E2C16" w:rsidRDefault="000A7411" w:rsidP="00924AF5">
            <w:pPr>
              <w:spacing w:after="0"/>
              <w:rPr>
                <w:sz w:val="20"/>
                <w:szCs w:val="20"/>
              </w:rPr>
            </w:pPr>
            <w:r w:rsidRPr="000E2C16">
              <w:rPr>
                <w:sz w:val="20"/>
                <w:szCs w:val="20"/>
              </w:rPr>
              <w:t xml:space="preserve">8,4 tūkst. </w:t>
            </w:r>
            <w:proofErr w:type="spellStart"/>
            <w:r w:rsidRPr="000E2C16">
              <w:rPr>
                <w:sz w:val="20"/>
                <w:szCs w:val="20"/>
              </w:rPr>
              <w:t>Eur</w:t>
            </w:r>
            <w:proofErr w:type="spellEnd"/>
            <w:r w:rsidRPr="000E2C16">
              <w:rPr>
                <w:sz w:val="20"/>
                <w:szCs w:val="20"/>
              </w:rPr>
              <w:t>.</w:t>
            </w:r>
          </w:p>
        </w:tc>
        <w:tc>
          <w:tcPr>
            <w:tcW w:w="2126" w:type="dxa"/>
            <w:vAlign w:val="center"/>
          </w:tcPr>
          <w:p w:rsidR="000A7411" w:rsidRPr="000E2C16" w:rsidRDefault="000A7411" w:rsidP="00924AF5">
            <w:pPr>
              <w:spacing w:after="0"/>
              <w:ind w:firstLine="709"/>
              <w:rPr>
                <w:sz w:val="20"/>
                <w:szCs w:val="20"/>
              </w:rPr>
            </w:pPr>
            <w:r w:rsidRPr="000E2C16">
              <w:rPr>
                <w:sz w:val="20"/>
                <w:szCs w:val="20"/>
              </w:rPr>
              <w:t>10</w:t>
            </w:r>
          </w:p>
        </w:tc>
        <w:tc>
          <w:tcPr>
            <w:tcW w:w="2341" w:type="dxa"/>
            <w:vAlign w:val="center"/>
          </w:tcPr>
          <w:p w:rsidR="000A7411" w:rsidRPr="000E2C16" w:rsidRDefault="000A7411" w:rsidP="00924AF5">
            <w:pPr>
              <w:spacing w:after="0"/>
              <w:ind w:firstLine="709"/>
              <w:rPr>
                <w:sz w:val="20"/>
                <w:szCs w:val="20"/>
              </w:rPr>
            </w:pPr>
            <w:r w:rsidRPr="000E2C16">
              <w:rPr>
                <w:sz w:val="20"/>
                <w:szCs w:val="20"/>
              </w:rPr>
              <w:t xml:space="preserve">5,8 tūkst. </w:t>
            </w:r>
            <w:proofErr w:type="spellStart"/>
            <w:r w:rsidRPr="000E2C16">
              <w:rPr>
                <w:sz w:val="20"/>
                <w:szCs w:val="20"/>
              </w:rPr>
              <w:t>Eur</w:t>
            </w:r>
            <w:proofErr w:type="spellEnd"/>
          </w:p>
        </w:tc>
      </w:tr>
    </w:tbl>
    <w:p w:rsidR="000A7411" w:rsidRPr="000E2C16" w:rsidRDefault="000A7411" w:rsidP="00924AF5">
      <w:pPr>
        <w:spacing w:after="0"/>
        <w:ind w:firstLine="709"/>
        <w:jc w:val="center"/>
        <w:rPr>
          <w:szCs w:val="24"/>
        </w:rPr>
      </w:pPr>
    </w:p>
    <w:p w:rsidR="009965D3" w:rsidRPr="000E2C16" w:rsidRDefault="006A7E5E" w:rsidP="00924AF5">
      <w:pPr>
        <w:widowControl w:val="0"/>
        <w:spacing w:after="0"/>
        <w:ind w:firstLine="709"/>
        <w:jc w:val="both"/>
      </w:pPr>
      <w:r w:rsidRPr="000E2C16">
        <w:rPr>
          <w:rFonts w:eastAsia="Lucida Sans Unicode"/>
          <w:b/>
          <w:i/>
          <w:kern w:val="2"/>
          <w:szCs w:val="24"/>
        </w:rPr>
        <w:t>KĖDAINIŲ RAJONO SAVIVALDYBĖS NARKOTIKŲ KONTROLĖS KOMISIJA</w:t>
      </w:r>
      <w:r w:rsidR="004B3CE8" w:rsidRPr="000E2C16">
        <w:t xml:space="preserve">. </w:t>
      </w:r>
      <w:r w:rsidRPr="000E2C16">
        <w:rPr>
          <w:szCs w:val="24"/>
        </w:rPr>
        <w:t xml:space="preserve">Kėdainių rajono savivaldybės narkotikų kontrolės komisija sudaryta  2015 m. gegužės 29 d. tarybos sprendimu Nr. TS-115. </w:t>
      </w:r>
      <w:r w:rsidRPr="000E2C16">
        <w:rPr>
          <w:bCs/>
          <w:szCs w:val="24"/>
        </w:rPr>
        <w:t xml:space="preserve">Komisijos pirmininkė yra tarybos narė, Sveikatos ir socialinės </w:t>
      </w:r>
      <w:r w:rsidR="005E7D01">
        <w:rPr>
          <w:bCs/>
          <w:szCs w:val="24"/>
        </w:rPr>
        <w:t>apsaugos komiteto pirmininkė O.</w:t>
      </w:r>
      <w:r w:rsidRPr="000E2C16">
        <w:rPr>
          <w:bCs/>
          <w:szCs w:val="24"/>
        </w:rPr>
        <w:t xml:space="preserve"> </w:t>
      </w:r>
      <w:proofErr w:type="spellStart"/>
      <w:r w:rsidRPr="000E2C16">
        <w:rPr>
          <w:bCs/>
          <w:szCs w:val="24"/>
        </w:rPr>
        <w:t>Šulcienė</w:t>
      </w:r>
      <w:proofErr w:type="spellEnd"/>
      <w:r w:rsidRPr="000E2C16">
        <w:rPr>
          <w:bCs/>
          <w:szCs w:val="24"/>
        </w:rPr>
        <w:t>, komisij</w:t>
      </w:r>
      <w:r w:rsidR="00585C19" w:rsidRPr="000E2C16">
        <w:rPr>
          <w:bCs/>
          <w:szCs w:val="24"/>
        </w:rPr>
        <w:t>ą sudaro keturiolika</w:t>
      </w:r>
      <w:r w:rsidRPr="000E2C16">
        <w:rPr>
          <w:bCs/>
          <w:szCs w:val="24"/>
        </w:rPr>
        <w:t xml:space="preserve"> asmenų, iš jų komisijoje dirba</w:t>
      </w:r>
      <w:r w:rsidR="00585C19" w:rsidRPr="000E2C16">
        <w:rPr>
          <w:bCs/>
          <w:szCs w:val="24"/>
        </w:rPr>
        <w:t xml:space="preserve"> du</w:t>
      </w:r>
      <w:r w:rsidRPr="000E2C16">
        <w:rPr>
          <w:bCs/>
          <w:szCs w:val="24"/>
        </w:rPr>
        <w:t xml:space="preserve"> </w:t>
      </w:r>
      <w:r w:rsidR="005E7D01">
        <w:rPr>
          <w:bCs/>
          <w:szCs w:val="24"/>
        </w:rPr>
        <w:t xml:space="preserve">tarybos nariai: I. </w:t>
      </w:r>
      <w:proofErr w:type="spellStart"/>
      <w:r w:rsidR="005E7D01">
        <w:rPr>
          <w:bCs/>
          <w:szCs w:val="24"/>
        </w:rPr>
        <w:t>Fiodorova</w:t>
      </w:r>
      <w:proofErr w:type="spellEnd"/>
      <w:r w:rsidR="005E7D01">
        <w:rPr>
          <w:bCs/>
          <w:szCs w:val="24"/>
        </w:rPr>
        <w:t xml:space="preserve"> ir V.</w:t>
      </w:r>
      <w:r w:rsidRPr="000E2C16">
        <w:rPr>
          <w:bCs/>
          <w:szCs w:val="24"/>
        </w:rPr>
        <w:t xml:space="preserve"> Pikelis.</w:t>
      </w:r>
    </w:p>
    <w:p w:rsidR="009965D3" w:rsidRPr="000E2C16" w:rsidRDefault="003D3F39" w:rsidP="00924AF5">
      <w:pPr>
        <w:widowControl w:val="0"/>
        <w:spacing w:after="0"/>
        <w:ind w:firstLine="709"/>
        <w:jc w:val="both"/>
      </w:pPr>
      <w:r w:rsidRPr="000E2C16">
        <w:rPr>
          <w:bCs/>
          <w:szCs w:val="24"/>
        </w:rPr>
        <w:t xml:space="preserve">Narkotikų kontrolės komisija </w:t>
      </w:r>
      <w:r w:rsidRPr="000E2C16">
        <w:rPr>
          <w:szCs w:val="24"/>
        </w:rPr>
        <w:t xml:space="preserve">savo veikloje vadovaujasi </w:t>
      </w:r>
      <w:r w:rsidR="00A163D0" w:rsidRPr="000E2C16">
        <w:rPr>
          <w:szCs w:val="24"/>
        </w:rPr>
        <w:t>Lietuvos Respublikos Konstitucija, įstatymais, kitais Lietuvos Respublikos Seimo priimtais teisės aktais, Lietuvos Respublikos Prezidento dekretais</w:t>
      </w:r>
      <w:r w:rsidR="00FB22EF" w:rsidRPr="000E2C16">
        <w:rPr>
          <w:szCs w:val="24"/>
        </w:rPr>
        <w:t xml:space="preserve">, Lietuvos Respublikos Vyriausybės nutarimais, savivaldybės tarybos sprendimais, kitais teisės aktais ir </w:t>
      </w:r>
      <w:r w:rsidRPr="000E2C16">
        <w:rPr>
          <w:szCs w:val="24"/>
        </w:rPr>
        <w:t xml:space="preserve">Kėdainių rajono savivaldybės Narkotikų kontrolės komisijos nuostatais, patvirtintais Kėdainių rajono savivaldybės tarybos 2003 m. gegužės 29 d. sprendimu </w:t>
      </w:r>
      <w:r w:rsidR="00FB22EF" w:rsidRPr="000E2C16">
        <w:rPr>
          <w:szCs w:val="24"/>
        </w:rPr>
        <w:t xml:space="preserve">      </w:t>
      </w:r>
      <w:r w:rsidRPr="000E2C16">
        <w:rPr>
          <w:szCs w:val="24"/>
        </w:rPr>
        <w:t>Nr. BD-7/178.</w:t>
      </w:r>
      <w:r w:rsidR="0012487F" w:rsidRPr="000E2C16">
        <w:t xml:space="preserve"> </w:t>
      </w:r>
      <w:r w:rsidR="001F50EF" w:rsidRPr="000E2C16">
        <w:rPr>
          <w:szCs w:val="24"/>
        </w:rPr>
        <w:t>Pagrindinis komisijos uždavinys yra vykdant valstybės narkotikų kontrolės ir narkomanijos prevencijos politiką, koordinuoti narkotikų kontrolės ir narkomanijos prevencijos veiksmus savivaldybės teritorijoje.</w:t>
      </w:r>
    </w:p>
    <w:p w:rsidR="009965D3" w:rsidRPr="000E2C16" w:rsidRDefault="00CA03DD" w:rsidP="00924AF5">
      <w:pPr>
        <w:widowControl w:val="0"/>
        <w:spacing w:after="0"/>
        <w:ind w:firstLine="709"/>
        <w:jc w:val="both"/>
      </w:pPr>
      <w:r w:rsidRPr="000E2C16">
        <w:rPr>
          <w:bCs/>
          <w:szCs w:val="24"/>
        </w:rPr>
        <w:t>Narkotikų kontrolės komisija posėdžiavo 2015 m. lapkričio 17 d., posėdžio metu buvo pristatytas Kėdainių rajono savivaldybės priklausomybę sukeliančių medžiagų vartojimo ir prevencijos 2011-2016 metų programos įgyvendinimo priemonių planas ir buvo nutarta artimiausiu metu, atsižvelgus į pasiūlymus, papildyti minėtą planą.</w:t>
      </w:r>
    </w:p>
    <w:p w:rsidR="00EC35B7" w:rsidRPr="000E2C16" w:rsidRDefault="00EC35B7" w:rsidP="00924AF5">
      <w:pPr>
        <w:widowControl w:val="0"/>
        <w:spacing w:after="0"/>
        <w:ind w:firstLine="709"/>
        <w:jc w:val="both"/>
        <w:rPr>
          <w:szCs w:val="24"/>
        </w:rPr>
      </w:pPr>
      <w:r w:rsidRPr="000E2C16">
        <w:rPr>
          <w:b/>
          <w:i/>
        </w:rPr>
        <w:t>KĖ</w:t>
      </w:r>
      <w:r w:rsidR="00964E69" w:rsidRPr="000E2C16">
        <w:rPr>
          <w:b/>
          <w:i/>
        </w:rPr>
        <w:t xml:space="preserve">DAINIŲ RAJONO SAVIVALDYBĖS METŲ </w:t>
      </w:r>
      <w:r w:rsidRPr="000E2C16">
        <w:rPr>
          <w:b/>
          <w:i/>
        </w:rPr>
        <w:t>MEDICINOS DARBUOTOJO APDOVANO</w:t>
      </w:r>
      <w:r w:rsidR="004849D9" w:rsidRPr="000E2C16">
        <w:rPr>
          <w:b/>
          <w:i/>
        </w:rPr>
        <w:t>JIMUI SKIRTI ATRANKOS KOMISIJA</w:t>
      </w:r>
      <w:r w:rsidR="009965D3" w:rsidRPr="000E2C16">
        <w:t xml:space="preserve">. </w:t>
      </w:r>
      <w:r w:rsidRPr="000E2C16">
        <w:rPr>
          <w:szCs w:val="24"/>
        </w:rPr>
        <w:t>Kėdainių rajono savivaldybės metų medicinos darbuotojo apdovanojimui skirti atrankos komisija sudaryta  2015 m. gegužės 29 d. tarybos sprendimu Nr. TS</w:t>
      </w:r>
      <w:r w:rsidR="009965D3" w:rsidRPr="000E2C16">
        <w:rPr>
          <w:szCs w:val="24"/>
        </w:rPr>
        <w:t xml:space="preserve"> –</w:t>
      </w:r>
      <w:r w:rsidRPr="000E2C16">
        <w:rPr>
          <w:szCs w:val="24"/>
        </w:rPr>
        <w:t xml:space="preserve">116. </w:t>
      </w:r>
      <w:r w:rsidRPr="000E2C16">
        <w:rPr>
          <w:bCs/>
          <w:szCs w:val="24"/>
        </w:rPr>
        <w:t>Komisijos pirmininkė yra tarybos narė, Sveikatos ir socialinės apsaugos komitet</w:t>
      </w:r>
      <w:r w:rsidR="008E6793">
        <w:rPr>
          <w:bCs/>
          <w:szCs w:val="24"/>
        </w:rPr>
        <w:t>o pirmininkės pavaduotoja J.</w:t>
      </w:r>
      <w:r w:rsidR="00585C19" w:rsidRPr="000E2C16">
        <w:rPr>
          <w:bCs/>
          <w:szCs w:val="24"/>
        </w:rPr>
        <w:t xml:space="preserve"> </w:t>
      </w:r>
      <w:proofErr w:type="spellStart"/>
      <w:r w:rsidR="00585C19" w:rsidRPr="000E2C16">
        <w:rPr>
          <w:bCs/>
          <w:szCs w:val="24"/>
        </w:rPr>
        <w:t>Judickienė</w:t>
      </w:r>
      <w:proofErr w:type="spellEnd"/>
      <w:r w:rsidR="00585C19" w:rsidRPr="000E2C16">
        <w:rPr>
          <w:bCs/>
          <w:szCs w:val="24"/>
        </w:rPr>
        <w:t>, komisiją sudaro septyni</w:t>
      </w:r>
      <w:r w:rsidRPr="000E2C16">
        <w:rPr>
          <w:bCs/>
          <w:szCs w:val="24"/>
        </w:rPr>
        <w:t xml:space="preserve"> asmenys, iš jų komis</w:t>
      </w:r>
      <w:r w:rsidR="008E6793">
        <w:rPr>
          <w:bCs/>
          <w:szCs w:val="24"/>
        </w:rPr>
        <w:t xml:space="preserve">ijoje dirba ir tarybos narė O. </w:t>
      </w:r>
      <w:proofErr w:type="spellStart"/>
      <w:r w:rsidRPr="000E2C16">
        <w:rPr>
          <w:bCs/>
          <w:szCs w:val="24"/>
        </w:rPr>
        <w:t>Šulcienė</w:t>
      </w:r>
      <w:proofErr w:type="spellEnd"/>
      <w:r w:rsidRPr="000E2C16">
        <w:rPr>
          <w:bCs/>
          <w:szCs w:val="24"/>
        </w:rPr>
        <w:t>.</w:t>
      </w:r>
    </w:p>
    <w:p w:rsidR="00377781" w:rsidRPr="000E2C16" w:rsidRDefault="00851687" w:rsidP="00924AF5">
      <w:pPr>
        <w:spacing w:after="0"/>
        <w:ind w:firstLine="709"/>
        <w:jc w:val="both"/>
        <w:rPr>
          <w:szCs w:val="24"/>
        </w:rPr>
      </w:pPr>
      <w:r w:rsidRPr="000E2C16">
        <w:rPr>
          <w:bCs/>
          <w:szCs w:val="24"/>
        </w:rPr>
        <w:t xml:space="preserve">Metų medicinos darbuotojo apdovanojimui skirti atrankos komisija </w:t>
      </w:r>
      <w:r w:rsidRPr="000E2C16">
        <w:rPr>
          <w:szCs w:val="24"/>
        </w:rPr>
        <w:t xml:space="preserve">savo veikloje vadovaujasi </w:t>
      </w:r>
      <w:r w:rsidR="005A0AEA" w:rsidRPr="000E2C16">
        <w:rPr>
          <w:szCs w:val="24"/>
        </w:rPr>
        <w:t xml:space="preserve">Lietuvos Respublikoje galiojančiais teisės aktais ir </w:t>
      </w:r>
      <w:r w:rsidRPr="000E2C16">
        <w:rPr>
          <w:szCs w:val="24"/>
        </w:rPr>
        <w:t>Kėdainių rajono savivaldybės Metų medicinos darbuotojo apdovanojimo skyrimo tvarkos aprašu, patvirtintu Kėdainių rajono savivaldybės tarybos 2012 m. vasario 10 d. sprendimu Nr. TS</w:t>
      </w:r>
      <w:r w:rsidR="009965D3" w:rsidRPr="000E2C16">
        <w:rPr>
          <w:szCs w:val="24"/>
        </w:rPr>
        <w:t xml:space="preserve"> –</w:t>
      </w:r>
      <w:r w:rsidRPr="000E2C16">
        <w:rPr>
          <w:szCs w:val="24"/>
        </w:rPr>
        <w:t>24.</w:t>
      </w:r>
      <w:r w:rsidR="0012487F" w:rsidRPr="000E2C16">
        <w:rPr>
          <w:szCs w:val="24"/>
        </w:rPr>
        <w:t xml:space="preserve"> </w:t>
      </w:r>
      <w:r w:rsidR="00377781" w:rsidRPr="000E2C16">
        <w:rPr>
          <w:szCs w:val="24"/>
        </w:rPr>
        <w:t>Komisijos tikslas yra įvertinti asmens ir visuomenės sveikatos priežiūros įstaigų darbuotojus bei juos paskatinti.</w:t>
      </w:r>
    </w:p>
    <w:p w:rsidR="009965D3" w:rsidRPr="000E2C16" w:rsidRDefault="00EC35B7" w:rsidP="00924AF5">
      <w:pPr>
        <w:spacing w:after="0"/>
        <w:ind w:firstLine="709"/>
        <w:jc w:val="both"/>
        <w:rPr>
          <w:szCs w:val="24"/>
        </w:rPr>
      </w:pPr>
      <w:r w:rsidRPr="000E2C16">
        <w:rPr>
          <w:szCs w:val="24"/>
        </w:rPr>
        <w:t>Metų medicinos</w:t>
      </w:r>
      <w:r w:rsidR="005B3424" w:rsidRPr="000E2C16">
        <w:rPr>
          <w:szCs w:val="24"/>
        </w:rPr>
        <w:t xml:space="preserve"> darbuotojo apdovanojimui skirtos atrankos komisijos</w:t>
      </w:r>
      <w:r w:rsidRPr="000E2C16">
        <w:rPr>
          <w:szCs w:val="24"/>
        </w:rPr>
        <w:t xml:space="preserve"> posėdis</w:t>
      </w:r>
      <w:r w:rsidR="005B3424" w:rsidRPr="000E2C16">
        <w:rPr>
          <w:szCs w:val="24"/>
        </w:rPr>
        <w:t xml:space="preserve"> įvyko </w:t>
      </w:r>
      <w:r w:rsidR="00131BBC" w:rsidRPr="000E2C16">
        <w:rPr>
          <w:szCs w:val="24"/>
        </w:rPr>
        <w:t xml:space="preserve">      </w:t>
      </w:r>
      <w:r w:rsidR="005B3424" w:rsidRPr="000E2C16">
        <w:rPr>
          <w:szCs w:val="24"/>
        </w:rPr>
        <w:t>2015 metų balandžio 17 d. ir</w:t>
      </w:r>
      <w:r w:rsidRPr="000E2C16">
        <w:rPr>
          <w:szCs w:val="24"/>
        </w:rPr>
        <w:t xml:space="preserve"> </w:t>
      </w:r>
      <w:r w:rsidR="00413AA6" w:rsidRPr="000E2C16">
        <w:rPr>
          <w:szCs w:val="24"/>
        </w:rPr>
        <w:t>komisija iš</w:t>
      </w:r>
      <w:r w:rsidR="005B3424" w:rsidRPr="000E2C16">
        <w:rPr>
          <w:szCs w:val="24"/>
        </w:rPr>
        <w:t xml:space="preserve"> 12</w:t>
      </w:r>
      <w:r w:rsidR="00413AA6" w:rsidRPr="000E2C16">
        <w:rPr>
          <w:szCs w:val="24"/>
        </w:rPr>
        <w:t>-os pateiktų</w:t>
      </w:r>
      <w:r w:rsidR="005B3424" w:rsidRPr="000E2C16">
        <w:rPr>
          <w:szCs w:val="24"/>
        </w:rPr>
        <w:t xml:space="preserve"> Kėdainių raj</w:t>
      </w:r>
      <w:r w:rsidR="00413AA6" w:rsidRPr="000E2C16">
        <w:rPr>
          <w:szCs w:val="24"/>
        </w:rPr>
        <w:t xml:space="preserve">ono medikų kandidatūrų, </w:t>
      </w:r>
      <w:r w:rsidR="00851687" w:rsidRPr="000E2C16">
        <w:rPr>
          <w:szCs w:val="24"/>
        </w:rPr>
        <w:t>Metų medicinos darbuotojo apdovanojim</w:t>
      </w:r>
      <w:r w:rsidR="00413AA6" w:rsidRPr="000E2C16">
        <w:rPr>
          <w:szCs w:val="24"/>
        </w:rPr>
        <w:t>ą</w:t>
      </w:r>
      <w:r w:rsidR="00851687" w:rsidRPr="000E2C16">
        <w:rPr>
          <w:szCs w:val="24"/>
        </w:rPr>
        <w:t xml:space="preserve"> </w:t>
      </w:r>
      <w:r w:rsidR="00413AA6" w:rsidRPr="000E2C16">
        <w:rPr>
          <w:szCs w:val="24"/>
        </w:rPr>
        <w:t>skyrė</w:t>
      </w:r>
      <w:r w:rsidR="00851687" w:rsidRPr="000E2C16">
        <w:rPr>
          <w:szCs w:val="24"/>
        </w:rPr>
        <w:t xml:space="preserve"> VŠĮ Kėdainių ligoninės gydytojai </w:t>
      </w:r>
      <w:proofErr w:type="spellStart"/>
      <w:r w:rsidR="00851687" w:rsidRPr="000E2C16">
        <w:rPr>
          <w:szCs w:val="24"/>
        </w:rPr>
        <w:t>oftolmologei</w:t>
      </w:r>
      <w:proofErr w:type="spellEnd"/>
      <w:r w:rsidR="00851687" w:rsidRPr="000E2C16">
        <w:rPr>
          <w:szCs w:val="24"/>
        </w:rPr>
        <w:t xml:space="preserve"> Valdai Gražienei, </w:t>
      </w:r>
      <w:r w:rsidR="00413AA6" w:rsidRPr="000E2C16">
        <w:rPr>
          <w:szCs w:val="24"/>
        </w:rPr>
        <w:t xml:space="preserve">kuriai buvo </w:t>
      </w:r>
      <w:r w:rsidR="00851687" w:rsidRPr="000E2C16">
        <w:rPr>
          <w:szCs w:val="24"/>
        </w:rPr>
        <w:t xml:space="preserve">įteikta 869 </w:t>
      </w:r>
      <w:proofErr w:type="spellStart"/>
      <w:r w:rsidR="00851687" w:rsidRPr="000E2C16">
        <w:rPr>
          <w:szCs w:val="24"/>
        </w:rPr>
        <w:t>Eur</w:t>
      </w:r>
      <w:proofErr w:type="spellEnd"/>
      <w:r w:rsidR="00851687" w:rsidRPr="000E2C16">
        <w:rPr>
          <w:szCs w:val="24"/>
        </w:rPr>
        <w:t xml:space="preserve"> premija ir Kėdainių rajono savivaldybės mero padėkos raštas.</w:t>
      </w:r>
      <w:r w:rsidR="005B3424" w:rsidRPr="000E2C16">
        <w:rPr>
          <w:szCs w:val="24"/>
        </w:rPr>
        <w:t xml:space="preserve"> </w:t>
      </w:r>
    </w:p>
    <w:p w:rsidR="009965D3" w:rsidRPr="000E2C16" w:rsidRDefault="00F05AEC" w:rsidP="00924AF5">
      <w:pPr>
        <w:spacing w:after="0"/>
        <w:ind w:firstLine="709"/>
        <w:jc w:val="both"/>
        <w:rPr>
          <w:szCs w:val="24"/>
        </w:rPr>
      </w:pPr>
      <w:r w:rsidRPr="000E2C16">
        <w:rPr>
          <w:rFonts w:eastAsia="Lucida Sans Unicode"/>
          <w:b/>
          <w:i/>
          <w:kern w:val="2"/>
          <w:szCs w:val="24"/>
        </w:rPr>
        <w:t>KĖDAINIŲ RAJONO SAVIVALDYBĖS STRATEGINIO PLANAVIMO KOMISIJA</w:t>
      </w:r>
      <w:r w:rsidR="009965D3" w:rsidRPr="000E2C16">
        <w:rPr>
          <w:szCs w:val="24"/>
        </w:rPr>
        <w:t xml:space="preserve">. </w:t>
      </w:r>
      <w:r w:rsidRPr="000E2C16">
        <w:rPr>
          <w:szCs w:val="24"/>
        </w:rPr>
        <w:t>Kėdainių rajono savivaldybės strateginio planavimo komisija sudaryta  2015 m. gegužės 29 d. tarybos sprendimu Nr. TS</w:t>
      </w:r>
      <w:r w:rsidR="009965D3" w:rsidRPr="000E2C16">
        <w:rPr>
          <w:szCs w:val="24"/>
        </w:rPr>
        <w:t xml:space="preserve"> –</w:t>
      </w:r>
      <w:r w:rsidRPr="000E2C16">
        <w:rPr>
          <w:szCs w:val="24"/>
        </w:rPr>
        <w:t xml:space="preserve">118. </w:t>
      </w:r>
      <w:r w:rsidRPr="000E2C16">
        <w:rPr>
          <w:bCs/>
          <w:szCs w:val="24"/>
        </w:rPr>
        <w:t>Komisijos pirmininkas yra rajono savivaldybės meras Saulius G</w:t>
      </w:r>
      <w:r w:rsidR="00585C19" w:rsidRPr="000E2C16">
        <w:rPr>
          <w:bCs/>
          <w:szCs w:val="24"/>
        </w:rPr>
        <w:t>rinkevičius, komisiją sudaro aštuoni</w:t>
      </w:r>
      <w:r w:rsidRPr="000E2C16">
        <w:rPr>
          <w:bCs/>
          <w:szCs w:val="24"/>
        </w:rPr>
        <w:t xml:space="preserve"> asmenys, iš jų komisijoje dirba</w:t>
      </w:r>
      <w:r w:rsidR="00585C19" w:rsidRPr="000E2C16">
        <w:rPr>
          <w:bCs/>
          <w:szCs w:val="24"/>
        </w:rPr>
        <w:t xml:space="preserve"> šeši</w:t>
      </w:r>
      <w:r w:rsidRPr="000E2C16">
        <w:rPr>
          <w:bCs/>
          <w:szCs w:val="24"/>
        </w:rPr>
        <w:t xml:space="preserve"> tarybos n</w:t>
      </w:r>
      <w:r w:rsidR="008E6793">
        <w:rPr>
          <w:bCs/>
          <w:szCs w:val="24"/>
        </w:rPr>
        <w:t>ariai:</w:t>
      </w:r>
      <w:r w:rsidR="008A171E">
        <w:rPr>
          <w:bCs/>
          <w:szCs w:val="24"/>
        </w:rPr>
        <w:t xml:space="preserve">                  </w:t>
      </w:r>
      <w:r w:rsidR="008E6793">
        <w:rPr>
          <w:bCs/>
          <w:szCs w:val="24"/>
        </w:rPr>
        <w:t xml:space="preserve"> O. Urbonienė, V. Pikelis, S. </w:t>
      </w:r>
      <w:proofErr w:type="spellStart"/>
      <w:r w:rsidR="008E6793">
        <w:rPr>
          <w:bCs/>
          <w:szCs w:val="24"/>
        </w:rPr>
        <w:t>Navajauskas</w:t>
      </w:r>
      <w:proofErr w:type="spellEnd"/>
      <w:r w:rsidR="008E6793">
        <w:rPr>
          <w:bCs/>
          <w:szCs w:val="24"/>
        </w:rPr>
        <w:t xml:space="preserve">, A. </w:t>
      </w:r>
      <w:proofErr w:type="spellStart"/>
      <w:r w:rsidR="008E6793">
        <w:rPr>
          <w:bCs/>
          <w:szCs w:val="24"/>
        </w:rPr>
        <w:t>Kižauskas</w:t>
      </w:r>
      <w:proofErr w:type="spellEnd"/>
      <w:r w:rsidR="008E6793">
        <w:rPr>
          <w:bCs/>
          <w:szCs w:val="24"/>
        </w:rPr>
        <w:t xml:space="preserve">, O. </w:t>
      </w:r>
      <w:proofErr w:type="spellStart"/>
      <w:r w:rsidR="008E6793">
        <w:rPr>
          <w:bCs/>
          <w:szCs w:val="24"/>
        </w:rPr>
        <w:t>Šulcienė</w:t>
      </w:r>
      <w:proofErr w:type="spellEnd"/>
      <w:r w:rsidR="008E6793">
        <w:rPr>
          <w:bCs/>
          <w:szCs w:val="24"/>
        </w:rPr>
        <w:t xml:space="preserve"> ir S.</w:t>
      </w:r>
      <w:r w:rsidRPr="000E2C16">
        <w:rPr>
          <w:bCs/>
          <w:szCs w:val="24"/>
        </w:rPr>
        <w:t xml:space="preserve"> Blinstrubas.</w:t>
      </w:r>
    </w:p>
    <w:p w:rsidR="000B64C1" w:rsidRPr="000E2C16" w:rsidRDefault="000B64C1" w:rsidP="00924AF5">
      <w:pPr>
        <w:spacing w:after="0"/>
        <w:ind w:firstLine="709"/>
        <w:jc w:val="both"/>
        <w:rPr>
          <w:szCs w:val="24"/>
        </w:rPr>
      </w:pPr>
      <w:r w:rsidRPr="000E2C16">
        <w:rPr>
          <w:bCs/>
          <w:szCs w:val="24"/>
        </w:rPr>
        <w:t xml:space="preserve">Strateginio planavimo komisija </w:t>
      </w:r>
      <w:r w:rsidRPr="000E2C16">
        <w:rPr>
          <w:szCs w:val="24"/>
        </w:rPr>
        <w:t xml:space="preserve">savo veikloje vadovaujasi </w:t>
      </w:r>
      <w:r w:rsidR="00377781" w:rsidRPr="000E2C16">
        <w:rPr>
          <w:szCs w:val="24"/>
        </w:rPr>
        <w:t xml:space="preserve">Lietuvos Respublikos Konstitucija, Lietuvos Respublikos įstatymais, Lietuvos Respublikos Vyriausybės nutarimais, kitais teisės aktais, tarybos sprendimais ir </w:t>
      </w:r>
      <w:r w:rsidRPr="000E2C16">
        <w:rPr>
          <w:szCs w:val="24"/>
        </w:rPr>
        <w:t>Kėdainių rajono savivaldybės Strateginio planavimo komisijos nuostatais, patvirtintais Kėdainių rajono savivaldybės tarybos 2015 m. gegužės 29 d. sprendimu Nr. TS</w:t>
      </w:r>
      <w:r w:rsidR="009965D3" w:rsidRPr="000E2C16">
        <w:rPr>
          <w:szCs w:val="24"/>
        </w:rPr>
        <w:t xml:space="preserve"> –</w:t>
      </w:r>
      <w:r w:rsidRPr="000E2C16">
        <w:rPr>
          <w:szCs w:val="24"/>
        </w:rPr>
        <w:t>118.</w:t>
      </w:r>
    </w:p>
    <w:p w:rsidR="00377781" w:rsidRPr="000E2C16" w:rsidRDefault="00BD3944" w:rsidP="00924AF5">
      <w:pPr>
        <w:spacing w:after="0"/>
        <w:ind w:firstLine="709"/>
        <w:jc w:val="both"/>
        <w:rPr>
          <w:szCs w:val="24"/>
        </w:rPr>
      </w:pPr>
      <w:r w:rsidRPr="000E2C16">
        <w:rPr>
          <w:szCs w:val="24"/>
        </w:rPr>
        <w:t>Komisija ko</w:t>
      </w:r>
      <w:r w:rsidR="00377781" w:rsidRPr="000E2C16">
        <w:rPr>
          <w:szCs w:val="24"/>
        </w:rPr>
        <w:t>ordinuoja savivaldybės strateginį planavimą, svarsto strategini</w:t>
      </w:r>
      <w:r w:rsidRPr="000E2C16">
        <w:rPr>
          <w:szCs w:val="24"/>
        </w:rPr>
        <w:t>o planavimo dokumentų projektus ir</w:t>
      </w:r>
      <w:r w:rsidR="00377781" w:rsidRPr="000E2C16">
        <w:rPr>
          <w:szCs w:val="24"/>
        </w:rPr>
        <w:t xml:space="preserve"> teikia pasiūlymus</w:t>
      </w:r>
      <w:r w:rsidRPr="000E2C16">
        <w:rPr>
          <w:szCs w:val="24"/>
        </w:rPr>
        <w:t>.</w:t>
      </w:r>
    </w:p>
    <w:p w:rsidR="00A279B1" w:rsidRPr="000E2C16" w:rsidRDefault="00A279B1" w:rsidP="00924AF5">
      <w:pPr>
        <w:spacing w:after="0"/>
        <w:ind w:firstLine="709"/>
        <w:jc w:val="both"/>
        <w:rPr>
          <w:szCs w:val="24"/>
        </w:rPr>
      </w:pPr>
      <w:r w:rsidRPr="000E2C16">
        <w:rPr>
          <w:szCs w:val="24"/>
        </w:rPr>
        <w:lastRenderedPageBreak/>
        <w:t>Nuo 2015 m. gegužės 29 d. Strateginio planavimo komisija į posėdžius rinkosi</w:t>
      </w:r>
      <w:r w:rsidR="00D66007" w:rsidRPr="000E2C16">
        <w:rPr>
          <w:szCs w:val="24"/>
        </w:rPr>
        <w:t xml:space="preserve"> 6</w:t>
      </w:r>
      <w:r w:rsidRPr="000E2C16">
        <w:rPr>
          <w:szCs w:val="24"/>
        </w:rPr>
        <w:t xml:space="preserve"> </w:t>
      </w:r>
      <w:r w:rsidR="00D66007" w:rsidRPr="000E2C16">
        <w:rPr>
          <w:szCs w:val="24"/>
        </w:rPr>
        <w:t>(</w:t>
      </w:r>
      <w:r w:rsidRPr="000E2C16">
        <w:rPr>
          <w:szCs w:val="24"/>
        </w:rPr>
        <w:t>šešis</w:t>
      </w:r>
      <w:r w:rsidR="00D66007" w:rsidRPr="000E2C16">
        <w:rPr>
          <w:szCs w:val="24"/>
        </w:rPr>
        <w:t>)</w:t>
      </w:r>
      <w:r w:rsidRPr="000E2C16">
        <w:rPr>
          <w:szCs w:val="24"/>
        </w:rPr>
        <w:t xml:space="preserve"> kartus.</w:t>
      </w:r>
    </w:p>
    <w:p w:rsidR="00A22708" w:rsidRPr="000E2C16" w:rsidRDefault="00A279B1" w:rsidP="00924AF5">
      <w:pPr>
        <w:spacing w:after="0"/>
        <w:ind w:firstLine="709"/>
        <w:jc w:val="both"/>
        <w:rPr>
          <w:szCs w:val="24"/>
        </w:rPr>
      </w:pPr>
      <w:r w:rsidRPr="000E2C16">
        <w:rPr>
          <w:szCs w:val="24"/>
          <w:u w:val="single"/>
        </w:rPr>
        <w:t xml:space="preserve">2015 m. birželio 18 d. </w:t>
      </w:r>
      <w:r w:rsidR="00A22708" w:rsidRPr="000E2C16">
        <w:rPr>
          <w:szCs w:val="24"/>
          <w:u w:val="single"/>
        </w:rPr>
        <w:t>komisijos posėdyje</w:t>
      </w:r>
      <w:r w:rsidR="00A22708" w:rsidRPr="000E2C16">
        <w:rPr>
          <w:szCs w:val="24"/>
        </w:rPr>
        <w:t xml:space="preserve"> buvo </w:t>
      </w:r>
      <w:r w:rsidR="00A22708" w:rsidRPr="000E2C16">
        <w:t>pritarta Strateginio planavimo komisijos pastabomis (pasiūlymais) patikslintoms priemonėms, kuriomis bus papildytas Strateginis plėtros planas iki 2020 metų.</w:t>
      </w:r>
      <w:r w:rsidR="00A22708" w:rsidRPr="000E2C16">
        <w:rPr>
          <w:szCs w:val="24"/>
        </w:rPr>
        <w:t xml:space="preserve"> </w:t>
      </w:r>
      <w:r w:rsidR="00A22708" w:rsidRPr="000E2C16">
        <w:rPr>
          <w:iCs/>
        </w:rPr>
        <w:t xml:space="preserve">Įgyvendinant ES finansuojamą projektą „Sektorinių studijų bei tyrimų, skirtų tobulinti Kėdainių rajono savivaldybės strateginį plėtros planą, parengimas“ parengtos šios sektorinės studijos bei tyrimai: Kėdainių rajono gyventojų nuomonės tyrimas apie Kėdainių rajono savivaldybės administracijos teikiamų viešųjų paslaugų kokybę; Suinteresuotų šalių nuomonės tyrimas, identifikuojant teikiamų vietos valdžios, viešojo administravimo ir viešųjų paslaugų kokybę, aptarnavimą, iškylančias problemas; Korupcijos pasireiškimo teikiant administracines ir viešąsias paslaugas Kėdainių rajono savivaldybėje tyrimas; Kėdainių rajono savivaldybės gyventojų kultūrinių poreikių studija; Kėdainių rajono savivaldybės gyventojų kūno kultūros ir sporto poreikių studija; Kėdainių daugiabučių namų kvartalų kompleksinio atnaujinimo studija; Kėdainių rajono savivaldybės nekilnojamojo turto aprašymo bei įvertinimo, kaip jį galima panaudoti, valdyti studija; Studija „Kėdainiai – E-miestas“; Konteinerių išdėstymo Kėdainių rajone savivaldybėje studija. </w:t>
      </w:r>
      <w:r w:rsidR="00A22708" w:rsidRPr="000E2C16">
        <w:rPr>
          <w:szCs w:val="24"/>
        </w:rPr>
        <w:t xml:space="preserve"> </w:t>
      </w:r>
      <w:r w:rsidR="00A22708" w:rsidRPr="000E2C16">
        <w:rPr>
          <w:iCs/>
        </w:rPr>
        <w:t xml:space="preserve">Taip pat šiame posėdyje buvo pritarta </w:t>
      </w:r>
      <w:r w:rsidR="00A22708" w:rsidRPr="000E2C16">
        <w:t>parengtam Kėdainių rajono savivaldybėje organizavimo tvarkos aprašui.</w:t>
      </w:r>
    </w:p>
    <w:p w:rsidR="00A22708" w:rsidRPr="000E2C16" w:rsidRDefault="00A22708" w:rsidP="00924AF5">
      <w:pPr>
        <w:spacing w:after="0"/>
        <w:ind w:firstLine="709"/>
        <w:jc w:val="both"/>
      </w:pPr>
      <w:r w:rsidRPr="000E2C16">
        <w:rPr>
          <w:iCs/>
          <w:u w:val="single"/>
        </w:rPr>
        <w:t xml:space="preserve">2015 m. liepos 16 d. </w:t>
      </w:r>
      <w:r w:rsidR="00542E47" w:rsidRPr="000E2C16">
        <w:rPr>
          <w:iCs/>
          <w:u w:val="single"/>
        </w:rPr>
        <w:t>komisijos posėdyje</w:t>
      </w:r>
      <w:r w:rsidR="0076432B" w:rsidRPr="000E2C16">
        <w:rPr>
          <w:iCs/>
        </w:rPr>
        <w:t xml:space="preserve"> buvo pritarta 2014–</w:t>
      </w:r>
      <w:r w:rsidR="00542E47" w:rsidRPr="000E2C16">
        <w:rPr>
          <w:iCs/>
        </w:rPr>
        <w:t xml:space="preserve">2020 m. Kauno regiono integruotų teritorijų vystymo programos projektui. </w:t>
      </w:r>
      <w:r w:rsidR="00542E47" w:rsidRPr="000E2C16">
        <w:t>2014−2020 metų Kauno regiono tikslinės teritorijos vystymo parengta atsižvelgiant į Integruotų teritorijų vystymo programų rengimo ir įgyve</w:t>
      </w:r>
      <w:r w:rsidR="0076432B" w:rsidRPr="000E2C16">
        <w:t>ndinimo gaires</w:t>
      </w:r>
      <w:r w:rsidR="00542E47" w:rsidRPr="000E2C16">
        <w:t>, patvirtintas 2014-07-11 Vidaus reikalų ministro įsakymu Nr. 1V-480.</w:t>
      </w:r>
    </w:p>
    <w:p w:rsidR="002F6693" w:rsidRPr="000E2C16" w:rsidRDefault="0028408A" w:rsidP="00924AF5">
      <w:pPr>
        <w:spacing w:after="0"/>
        <w:ind w:firstLine="709"/>
        <w:jc w:val="both"/>
      </w:pPr>
      <w:r w:rsidRPr="000E2C16">
        <w:rPr>
          <w:u w:val="single"/>
        </w:rPr>
        <w:t>2015 m. rugpjūčio 26 d. komisijos posėdyje</w:t>
      </w:r>
      <w:r w:rsidRPr="000E2C16">
        <w:t xml:space="preserve"> </w:t>
      </w:r>
      <w:r w:rsidR="008A1AF7" w:rsidRPr="000E2C16">
        <w:t>buvo pristatytas Kėdainių rajono vietos veiklos grupės r</w:t>
      </w:r>
      <w:r w:rsidR="0076432B" w:rsidRPr="000E2C16">
        <w:t>aštas dėl prašymo pritarti 2014</w:t>
      </w:r>
      <w:r w:rsidR="0076432B" w:rsidRPr="000E2C16">
        <w:rPr>
          <w:rFonts w:cs="Times New Roman"/>
          <w:szCs w:val="24"/>
        </w:rPr>
        <w:t>−</w:t>
      </w:r>
      <w:r w:rsidR="008A1AF7" w:rsidRPr="000E2C16">
        <w:t xml:space="preserve">2020 m. Kėdainių vietos veiklos grupės rengiamos strategijos </w:t>
      </w:r>
      <w:proofErr w:type="spellStart"/>
      <w:r w:rsidR="008A1AF7" w:rsidRPr="000E2C16">
        <w:t>bendrafinansavimui</w:t>
      </w:r>
      <w:proofErr w:type="spellEnd"/>
      <w:r w:rsidR="008A1AF7" w:rsidRPr="000E2C16">
        <w:t xml:space="preserve">, skiriant iš </w:t>
      </w:r>
      <w:r w:rsidRPr="000E2C16">
        <w:t xml:space="preserve"> </w:t>
      </w:r>
      <w:r w:rsidR="008A1AF7" w:rsidRPr="000E2C16">
        <w:t xml:space="preserve">savivaldybės biudžeto iki 20 proc. </w:t>
      </w:r>
      <w:proofErr w:type="spellStart"/>
      <w:r w:rsidR="008A1AF7" w:rsidRPr="000E2C16">
        <w:t>koofinansavimo</w:t>
      </w:r>
      <w:proofErr w:type="spellEnd"/>
      <w:r w:rsidR="008A1AF7" w:rsidRPr="000E2C16">
        <w:t xml:space="preserve"> NVO projektams įgyvendinti. Komisijos posėdyje nutarta patikslinti siūlomos į strateginį plėtros planą iki 2020 metų įtraukti priemonės siekimo rodiklį ir </w:t>
      </w:r>
      <w:r w:rsidRPr="000E2C16">
        <w:t>pritarta sprendimo projekto „Dėl Kėdainių rajono strateginio plėtros plano iki 2020 metų papildymo“ teikimui</w:t>
      </w:r>
      <w:r w:rsidR="008A1AF7" w:rsidRPr="000E2C16">
        <w:t>.</w:t>
      </w:r>
    </w:p>
    <w:p w:rsidR="008A1AF7" w:rsidRPr="000E2C16" w:rsidRDefault="008A1AF7" w:rsidP="00924AF5">
      <w:pPr>
        <w:spacing w:after="0"/>
        <w:ind w:firstLine="709"/>
        <w:jc w:val="both"/>
      </w:pPr>
      <w:r w:rsidRPr="000E2C16">
        <w:rPr>
          <w:u w:val="single"/>
        </w:rPr>
        <w:t xml:space="preserve">2015 m. rugsėjo 14 d. komisijos posėdyje </w:t>
      </w:r>
      <w:r w:rsidRPr="000E2C16">
        <w:t>buvo nutarta teikti 2014−2020 m. Kauno regiono integruotų teritorijų vystymo programos projekto pakeitimą sv</w:t>
      </w:r>
      <w:r w:rsidR="0076432B" w:rsidRPr="000E2C16">
        <w:t xml:space="preserve">arstyti 2015 m. rugsėjo </w:t>
      </w:r>
      <w:r w:rsidR="008A171E">
        <w:t xml:space="preserve">  </w:t>
      </w:r>
      <w:r w:rsidR="0076432B" w:rsidRPr="000E2C16">
        <w:t>18 d.  t</w:t>
      </w:r>
      <w:r w:rsidRPr="000E2C16">
        <w:t>arybos posėdyje.</w:t>
      </w:r>
    </w:p>
    <w:p w:rsidR="002F6693" w:rsidRPr="000E2C16" w:rsidRDefault="008A1AF7" w:rsidP="00924AF5">
      <w:pPr>
        <w:spacing w:after="0"/>
        <w:ind w:firstLine="720"/>
        <w:jc w:val="both"/>
      </w:pPr>
      <w:r w:rsidRPr="000E2C16">
        <w:rPr>
          <w:rFonts w:cs="Times New Roman"/>
          <w:szCs w:val="24"/>
          <w:u w:val="single"/>
        </w:rPr>
        <w:t xml:space="preserve">2015 m. lapkričio 12 d. komisijos posėdyje </w:t>
      </w:r>
      <w:r w:rsidR="00A55554" w:rsidRPr="000E2C16">
        <w:rPr>
          <w:rFonts w:cs="Times New Roman"/>
          <w:szCs w:val="24"/>
        </w:rPr>
        <w:t>buvo pristatytas Kė</w:t>
      </w:r>
      <w:r w:rsidR="0076432B" w:rsidRPr="000E2C16">
        <w:rPr>
          <w:rFonts w:cs="Times New Roman"/>
          <w:szCs w:val="24"/>
        </w:rPr>
        <w:t>dainių rajono savivaldybės 2016−</w:t>
      </w:r>
      <w:r w:rsidR="00A55554" w:rsidRPr="000E2C16">
        <w:rPr>
          <w:rFonts w:cs="Times New Roman"/>
          <w:szCs w:val="24"/>
        </w:rPr>
        <w:t xml:space="preserve">2018 metų strateginio veiklos plano projektas. Planą sudaro 11 programų. </w:t>
      </w:r>
      <w:r w:rsidR="00A55554" w:rsidRPr="000E2C16">
        <w:rPr>
          <w:szCs w:val="24"/>
        </w:rPr>
        <w:t>Komisijos pirmininko</w:t>
      </w:r>
      <w:r w:rsidR="00A55554" w:rsidRPr="000E2C16">
        <w:rPr>
          <w:rFonts w:cs="Times New Roman"/>
          <w:szCs w:val="24"/>
        </w:rPr>
        <w:t xml:space="preserve"> </w:t>
      </w:r>
      <w:r w:rsidR="00A55554" w:rsidRPr="000E2C16">
        <w:rPr>
          <w:szCs w:val="24"/>
        </w:rPr>
        <w:t>siūlymu plano projektas</w:t>
      </w:r>
      <w:r w:rsidR="00A55554" w:rsidRPr="000E2C16">
        <w:rPr>
          <w:rFonts w:cs="Times New Roman"/>
          <w:szCs w:val="24"/>
        </w:rPr>
        <w:t xml:space="preserve"> </w:t>
      </w:r>
      <w:r w:rsidR="00A55554" w:rsidRPr="000E2C16">
        <w:rPr>
          <w:szCs w:val="24"/>
        </w:rPr>
        <w:t xml:space="preserve">buvo svarstytas </w:t>
      </w:r>
      <w:r w:rsidR="00A55554" w:rsidRPr="000E2C16">
        <w:rPr>
          <w:rFonts w:cs="Times New Roman"/>
          <w:szCs w:val="24"/>
        </w:rPr>
        <w:t>iš eilės pagal programas ir priemones.</w:t>
      </w:r>
      <w:r w:rsidR="00A55554" w:rsidRPr="000E2C16">
        <w:rPr>
          <w:szCs w:val="24"/>
        </w:rPr>
        <w:t xml:space="preserve"> Komisijos posėdžio metu buvo nutarta </w:t>
      </w:r>
      <w:r w:rsidR="00A55554" w:rsidRPr="000E2C16">
        <w:t>papildytą Kė</w:t>
      </w:r>
      <w:r w:rsidR="0076432B" w:rsidRPr="000E2C16">
        <w:t>dainių rajono savivaldybės 2016</w:t>
      </w:r>
      <w:r w:rsidR="0076432B" w:rsidRPr="000E2C16">
        <w:rPr>
          <w:rFonts w:cs="Times New Roman"/>
          <w:szCs w:val="24"/>
        </w:rPr>
        <w:t>−</w:t>
      </w:r>
      <w:r w:rsidR="00A55554" w:rsidRPr="000E2C16">
        <w:t>2018 m. strateginio veiklos plano projektą teikti susipažinti visuomenei lapkr</w:t>
      </w:r>
      <w:r w:rsidR="0076432B" w:rsidRPr="000E2C16">
        <w:t xml:space="preserve">ičio </w:t>
      </w:r>
      <w:r w:rsidR="008A171E">
        <w:t xml:space="preserve">               </w:t>
      </w:r>
      <w:r w:rsidR="0076432B" w:rsidRPr="000E2C16">
        <w:t>16</w:t>
      </w:r>
      <w:r w:rsidR="0076432B" w:rsidRPr="000E2C16">
        <w:rPr>
          <w:rFonts w:cs="Times New Roman"/>
          <w:szCs w:val="24"/>
        </w:rPr>
        <w:t>−</w:t>
      </w:r>
      <w:r w:rsidR="00A55554" w:rsidRPr="000E2C16">
        <w:t xml:space="preserve">25 dienomis skelbiant plano projekto suvestinę </w:t>
      </w:r>
      <w:r w:rsidR="0076432B" w:rsidRPr="000E2C16">
        <w:t>s</w:t>
      </w:r>
      <w:r w:rsidR="00A55554" w:rsidRPr="000E2C16">
        <w:t xml:space="preserve">avivaldybės interneto svetainėje. </w:t>
      </w:r>
    </w:p>
    <w:p w:rsidR="009965D3" w:rsidRPr="000E2C16" w:rsidRDefault="002F6693" w:rsidP="00924AF5">
      <w:pPr>
        <w:spacing w:after="0"/>
        <w:ind w:firstLine="720"/>
        <w:jc w:val="both"/>
        <w:rPr>
          <w:rFonts w:cs="Times New Roman"/>
          <w:szCs w:val="24"/>
        </w:rPr>
      </w:pPr>
      <w:r w:rsidRPr="000E2C16">
        <w:rPr>
          <w:rFonts w:cs="Times New Roman"/>
          <w:szCs w:val="24"/>
          <w:u w:val="single"/>
        </w:rPr>
        <w:t>2015 m. gruodžio 8 d. komisijos posėdyje</w:t>
      </w:r>
      <w:r w:rsidRPr="000E2C16">
        <w:rPr>
          <w:rFonts w:cs="Times New Roman"/>
          <w:szCs w:val="24"/>
        </w:rPr>
        <w:t xml:space="preserve"> buvo</w:t>
      </w:r>
      <w:r w:rsidR="0099240B" w:rsidRPr="000E2C16">
        <w:rPr>
          <w:rFonts w:cs="Times New Roman"/>
          <w:szCs w:val="24"/>
        </w:rPr>
        <w:t xml:space="preserve"> pristatyti gauti gyventojų prašymai dėl Kė</w:t>
      </w:r>
      <w:r w:rsidR="0076432B" w:rsidRPr="000E2C16">
        <w:rPr>
          <w:rFonts w:cs="Times New Roman"/>
          <w:szCs w:val="24"/>
        </w:rPr>
        <w:t>dainių rajono savivaldybės 2016−</w:t>
      </w:r>
      <w:r w:rsidR="0099240B" w:rsidRPr="000E2C16">
        <w:rPr>
          <w:rFonts w:cs="Times New Roman"/>
          <w:szCs w:val="24"/>
        </w:rPr>
        <w:t>2018 metų strateginio veiklos plano projekt</w:t>
      </w:r>
      <w:r w:rsidR="00D5223A" w:rsidRPr="000E2C16">
        <w:rPr>
          <w:rFonts w:cs="Times New Roman"/>
          <w:szCs w:val="24"/>
        </w:rPr>
        <w:t xml:space="preserve">o. Buvo gauta </w:t>
      </w:r>
      <w:r w:rsidR="008A171E">
        <w:rPr>
          <w:rFonts w:cs="Times New Roman"/>
          <w:szCs w:val="24"/>
        </w:rPr>
        <w:t xml:space="preserve">      </w:t>
      </w:r>
      <w:r w:rsidR="00D5223A" w:rsidRPr="000E2C16">
        <w:rPr>
          <w:rFonts w:cs="Times New Roman"/>
          <w:szCs w:val="24"/>
        </w:rPr>
        <w:t>15</w:t>
      </w:r>
      <w:r w:rsidR="0099240B" w:rsidRPr="000E2C16">
        <w:rPr>
          <w:rFonts w:cs="Times New Roman"/>
          <w:szCs w:val="24"/>
        </w:rPr>
        <w:t xml:space="preserve"> (</w:t>
      </w:r>
      <w:r w:rsidR="00D5223A" w:rsidRPr="000E2C16">
        <w:rPr>
          <w:rFonts w:cs="Times New Roman"/>
          <w:szCs w:val="24"/>
        </w:rPr>
        <w:t>penkiolika</w:t>
      </w:r>
      <w:r w:rsidR="0099240B" w:rsidRPr="000E2C16">
        <w:rPr>
          <w:rFonts w:cs="Times New Roman"/>
          <w:szCs w:val="24"/>
        </w:rPr>
        <w:t>) pasiūly</w:t>
      </w:r>
      <w:r w:rsidR="005E4898" w:rsidRPr="000E2C16">
        <w:rPr>
          <w:rFonts w:cs="Times New Roman"/>
          <w:szCs w:val="24"/>
        </w:rPr>
        <w:t>mų, kurie visi</w:t>
      </w:r>
      <w:r w:rsidR="009965D3" w:rsidRPr="000E2C16">
        <w:rPr>
          <w:rFonts w:cs="Times New Roman"/>
          <w:szCs w:val="24"/>
        </w:rPr>
        <w:t xml:space="preserve"> buvo apsvarstyti. </w:t>
      </w:r>
    </w:p>
    <w:p w:rsidR="00A55554" w:rsidRPr="000E2C16" w:rsidRDefault="005E4898" w:rsidP="00924AF5">
      <w:pPr>
        <w:spacing w:after="0"/>
        <w:ind w:firstLine="720"/>
        <w:jc w:val="both"/>
        <w:rPr>
          <w:rFonts w:cs="Times New Roman"/>
          <w:szCs w:val="24"/>
        </w:rPr>
      </w:pPr>
      <w:r w:rsidRPr="000E2C16">
        <w:rPr>
          <w:rFonts w:cs="Times New Roman"/>
          <w:szCs w:val="24"/>
        </w:rPr>
        <w:t>-  5 (penki) pasiūlymai buvo pateikti 01 programai (Švietimas ir ugdymas);</w:t>
      </w:r>
    </w:p>
    <w:p w:rsidR="005E4898" w:rsidRPr="000E2C16" w:rsidRDefault="005E4898" w:rsidP="00924AF5">
      <w:pPr>
        <w:spacing w:after="0"/>
        <w:ind w:firstLine="720"/>
        <w:jc w:val="both"/>
        <w:rPr>
          <w:rFonts w:cs="Times New Roman"/>
          <w:szCs w:val="24"/>
        </w:rPr>
      </w:pPr>
      <w:r w:rsidRPr="000E2C16">
        <w:rPr>
          <w:rFonts w:cs="Times New Roman"/>
          <w:szCs w:val="24"/>
        </w:rPr>
        <w:t>-  2 (du) pasiūlymai buvo pateikti 02 programai (Sveikatos apsauga);</w:t>
      </w:r>
    </w:p>
    <w:p w:rsidR="005E4898" w:rsidRPr="000E2C16" w:rsidRDefault="005E4898" w:rsidP="00924AF5">
      <w:pPr>
        <w:spacing w:after="0"/>
        <w:ind w:firstLine="720"/>
        <w:jc w:val="both"/>
        <w:rPr>
          <w:rFonts w:cs="Times New Roman"/>
          <w:szCs w:val="24"/>
        </w:rPr>
      </w:pPr>
      <w:r w:rsidRPr="000E2C16">
        <w:rPr>
          <w:rFonts w:cs="Times New Roman"/>
          <w:szCs w:val="24"/>
        </w:rPr>
        <w:t>-  1 (vienas) pasiūlymas buvo pateiktas 03 programai (Socialinės apsaugos plėtojimas);</w:t>
      </w:r>
    </w:p>
    <w:p w:rsidR="005E4898" w:rsidRPr="000E2C16" w:rsidRDefault="005E4898" w:rsidP="00924AF5">
      <w:pPr>
        <w:spacing w:after="0"/>
        <w:ind w:firstLine="720"/>
        <w:jc w:val="both"/>
        <w:rPr>
          <w:rFonts w:cs="Times New Roman"/>
          <w:szCs w:val="24"/>
        </w:rPr>
      </w:pPr>
      <w:r w:rsidRPr="000E2C16">
        <w:rPr>
          <w:rFonts w:cs="Times New Roman"/>
          <w:szCs w:val="24"/>
        </w:rPr>
        <w:t>- 04 programai (Kūno kultūros ir sporto plėtra) pasiūlymų pateikta nebuvo;</w:t>
      </w:r>
    </w:p>
    <w:p w:rsidR="005E4898" w:rsidRPr="000E2C16" w:rsidRDefault="005E4898" w:rsidP="00924AF5">
      <w:pPr>
        <w:spacing w:after="0"/>
        <w:ind w:firstLine="720"/>
        <w:jc w:val="both"/>
        <w:rPr>
          <w:rFonts w:cs="Times New Roman"/>
          <w:szCs w:val="24"/>
        </w:rPr>
      </w:pPr>
      <w:r w:rsidRPr="000E2C16">
        <w:rPr>
          <w:rFonts w:cs="Times New Roman"/>
          <w:szCs w:val="24"/>
        </w:rPr>
        <w:t>- 05 programai (Kultūros veiklos plėtra) pasiūlymų pateikta nebuvo;</w:t>
      </w:r>
    </w:p>
    <w:p w:rsidR="005E4898" w:rsidRPr="000E2C16" w:rsidRDefault="005E4898" w:rsidP="00924AF5">
      <w:pPr>
        <w:spacing w:after="0"/>
        <w:ind w:firstLine="720"/>
        <w:jc w:val="both"/>
        <w:rPr>
          <w:rFonts w:cs="Times New Roman"/>
          <w:szCs w:val="24"/>
        </w:rPr>
      </w:pPr>
      <w:r w:rsidRPr="000E2C16">
        <w:rPr>
          <w:rFonts w:cs="Times New Roman"/>
          <w:szCs w:val="24"/>
        </w:rPr>
        <w:t>- 2 (du) pasiūlymai buvo pateikti 06 programai (</w:t>
      </w:r>
      <w:r w:rsidRPr="000E2C16">
        <w:rPr>
          <w:szCs w:val="24"/>
        </w:rPr>
        <w:t>Kultūros paveldo išsaugojimo, turizmo skatinimo ir vystymo programa</w:t>
      </w:r>
      <w:r w:rsidRPr="000E2C16">
        <w:rPr>
          <w:rFonts w:cs="Times New Roman"/>
          <w:szCs w:val="24"/>
        </w:rPr>
        <w:t>);</w:t>
      </w:r>
    </w:p>
    <w:p w:rsidR="005E4898" w:rsidRPr="000E2C16" w:rsidRDefault="0076432B" w:rsidP="00924AF5">
      <w:pPr>
        <w:spacing w:after="0"/>
        <w:ind w:firstLine="720"/>
        <w:jc w:val="both"/>
        <w:rPr>
          <w:rFonts w:cs="Times New Roman"/>
          <w:szCs w:val="24"/>
        </w:rPr>
      </w:pPr>
      <w:r w:rsidRPr="000E2C16">
        <w:rPr>
          <w:rFonts w:cs="Times New Roman"/>
          <w:szCs w:val="24"/>
        </w:rPr>
        <w:t xml:space="preserve">- </w:t>
      </w:r>
      <w:r w:rsidR="005E4898" w:rsidRPr="000E2C16">
        <w:rPr>
          <w:rFonts w:cs="Times New Roman"/>
          <w:szCs w:val="24"/>
        </w:rPr>
        <w:t>3 (trys</w:t>
      </w:r>
      <w:r w:rsidR="00253600" w:rsidRPr="000E2C16">
        <w:rPr>
          <w:rFonts w:cs="Times New Roman"/>
          <w:szCs w:val="24"/>
        </w:rPr>
        <w:t>) pasiūlymai buvo pateikti 07</w:t>
      </w:r>
      <w:r w:rsidR="005E4898" w:rsidRPr="000E2C16">
        <w:rPr>
          <w:rFonts w:cs="Times New Roman"/>
          <w:szCs w:val="24"/>
        </w:rPr>
        <w:t xml:space="preserve"> programai (</w:t>
      </w:r>
      <w:r w:rsidR="00307EF8" w:rsidRPr="000E2C16">
        <w:rPr>
          <w:rFonts w:cs="Times New Roman"/>
          <w:szCs w:val="24"/>
        </w:rPr>
        <w:t>Infrastruktūros objektų priežiūros ir plėtros programa</w:t>
      </w:r>
      <w:r w:rsidR="005E4898" w:rsidRPr="000E2C16">
        <w:rPr>
          <w:rFonts w:cs="Times New Roman"/>
          <w:szCs w:val="24"/>
        </w:rPr>
        <w:t>);</w:t>
      </w:r>
    </w:p>
    <w:p w:rsidR="00307EF8" w:rsidRPr="000E2C16" w:rsidRDefault="00307EF8" w:rsidP="00924AF5">
      <w:pPr>
        <w:spacing w:after="0"/>
        <w:ind w:firstLine="720"/>
        <w:jc w:val="both"/>
        <w:rPr>
          <w:rFonts w:cs="Times New Roman"/>
          <w:szCs w:val="24"/>
        </w:rPr>
      </w:pPr>
      <w:r w:rsidRPr="000E2C16">
        <w:rPr>
          <w:rFonts w:cs="Times New Roman"/>
          <w:szCs w:val="24"/>
        </w:rPr>
        <w:t>-  1 (vienas) pasiūlymas buvo pateiktas 08 programai (Aplinkos apsauga);</w:t>
      </w:r>
    </w:p>
    <w:p w:rsidR="00307EF8" w:rsidRPr="000E2C16" w:rsidRDefault="00307EF8" w:rsidP="00924AF5">
      <w:pPr>
        <w:spacing w:after="0"/>
        <w:ind w:firstLine="720"/>
        <w:jc w:val="both"/>
        <w:rPr>
          <w:rFonts w:cs="Times New Roman"/>
          <w:szCs w:val="24"/>
        </w:rPr>
      </w:pPr>
      <w:r w:rsidRPr="000E2C16">
        <w:rPr>
          <w:rFonts w:cs="Times New Roman"/>
          <w:szCs w:val="24"/>
        </w:rPr>
        <w:t>- 09 programai (Žemės ūkio plėtra) pasiūlymų pateikta nebuvo;</w:t>
      </w:r>
    </w:p>
    <w:p w:rsidR="00307EF8" w:rsidRPr="000E2C16" w:rsidRDefault="00307EF8" w:rsidP="00924AF5">
      <w:pPr>
        <w:spacing w:after="0"/>
        <w:ind w:firstLine="720"/>
        <w:jc w:val="both"/>
        <w:rPr>
          <w:rFonts w:cs="Times New Roman"/>
          <w:szCs w:val="24"/>
        </w:rPr>
      </w:pPr>
      <w:r w:rsidRPr="000E2C16">
        <w:rPr>
          <w:rFonts w:cs="Times New Roman"/>
          <w:szCs w:val="24"/>
        </w:rPr>
        <w:t>- 10 programai (Paramos verslui ir verslo plėtros programa) pasiūlymų pateikta nebuvo;</w:t>
      </w:r>
    </w:p>
    <w:p w:rsidR="00307EF8" w:rsidRPr="000E2C16" w:rsidRDefault="00CB5D19" w:rsidP="00924AF5">
      <w:pPr>
        <w:spacing w:after="0"/>
        <w:ind w:firstLine="720"/>
        <w:jc w:val="both"/>
        <w:rPr>
          <w:rFonts w:cs="Times New Roman"/>
          <w:szCs w:val="24"/>
        </w:rPr>
      </w:pPr>
      <w:r w:rsidRPr="000E2C16">
        <w:rPr>
          <w:rFonts w:cs="Times New Roman"/>
          <w:szCs w:val="24"/>
        </w:rPr>
        <w:lastRenderedPageBreak/>
        <w:t xml:space="preserve">- </w:t>
      </w:r>
      <w:r w:rsidR="00307EF8" w:rsidRPr="000E2C16">
        <w:rPr>
          <w:rFonts w:cs="Times New Roman"/>
          <w:szCs w:val="24"/>
        </w:rPr>
        <w:t>1 (vienas) pasiūlymas buvo pateiktas 08 programai (Savivaldybės valdymo tobulinimo programa).</w:t>
      </w:r>
    </w:p>
    <w:p w:rsidR="00BC6D7C" w:rsidRPr="000E2C16" w:rsidRDefault="003B5BA8" w:rsidP="00924AF5">
      <w:pPr>
        <w:spacing w:after="0"/>
        <w:ind w:firstLine="720"/>
        <w:jc w:val="both"/>
        <w:rPr>
          <w:szCs w:val="24"/>
        </w:rPr>
      </w:pPr>
      <w:r w:rsidRPr="000E2C16">
        <w:t>Komisija šiame</w:t>
      </w:r>
      <w:r w:rsidR="00633C4A" w:rsidRPr="000E2C16">
        <w:t xml:space="preserve"> posėdyje </w:t>
      </w:r>
      <w:r w:rsidRPr="000E2C16">
        <w:t>nutarė</w:t>
      </w:r>
      <w:r w:rsidR="00633C4A" w:rsidRPr="000E2C16">
        <w:t xml:space="preserve"> pritarti posėdyje </w:t>
      </w:r>
      <w:r w:rsidR="00B24B60" w:rsidRPr="000E2C16">
        <w:t>patikslintam Kė</w:t>
      </w:r>
      <w:r w:rsidR="0076432B" w:rsidRPr="000E2C16">
        <w:t>dainių rajono savivaldybės 2016</w:t>
      </w:r>
      <w:r w:rsidR="0076432B" w:rsidRPr="000E2C16">
        <w:rPr>
          <w:rFonts w:cs="Times New Roman"/>
          <w:szCs w:val="24"/>
        </w:rPr>
        <w:t>−</w:t>
      </w:r>
      <w:r w:rsidR="00B24B60" w:rsidRPr="000E2C16">
        <w:t>2018 m. strateginio veiklos plano projektui</w:t>
      </w:r>
      <w:r w:rsidR="00633C4A" w:rsidRPr="000E2C16">
        <w:t xml:space="preserve"> ir p</w:t>
      </w:r>
      <w:r w:rsidR="00B24B60" w:rsidRPr="000E2C16">
        <w:rPr>
          <w:szCs w:val="24"/>
        </w:rPr>
        <w:t>ritarti Kėdainių rajono strateginio plėtros plano iki 2020 metų įgyvendinimo ste</w:t>
      </w:r>
      <w:r w:rsidR="0076432B" w:rsidRPr="000E2C16">
        <w:rPr>
          <w:szCs w:val="24"/>
        </w:rPr>
        <w:t>bėsenos 2012</w:t>
      </w:r>
      <w:r w:rsidR="0076432B" w:rsidRPr="000E2C16">
        <w:rPr>
          <w:rFonts w:cs="Times New Roman"/>
          <w:szCs w:val="24"/>
        </w:rPr>
        <w:t>−</w:t>
      </w:r>
      <w:r w:rsidR="00633C4A" w:rsidRPr="000E2C16">
        <w:rPr>
          <w:szCs w:val="24"/>
        </w:rPr>
        <w:t>2014 m. ataskaitai.</w:t>
      </w:r>
    </w:p>
    <w:p w:rsidR="003F32FE" w:rsidRPr="000E2C16" w:rsidRDefault="00294394" w:rsidP="00924AF5">
      <w:pPr>
        <w:widowControl w:val="0"/>
        <w:spacing w:after="0"/>
        <w:ind w:firstLine="709"/>
        <w:jc w:val="both"/>
        <w:rPr>
          <w:szCs w:val="24"/>
        </w:rPr>
      </w:pPr>
      <w:r w:rsidRPr="000E2C16">
        <w:rPr>
          <w:rFonts w:eastAsia="Lucida Sans Unicode"/>
          <w:b/>
          <w:bCs/>
          <w:i/>
          <w:kern w:val="2"/>
        </w:rPr>
        <w:t>KĖDAINIŲ RAJONO SAVIVALDYBĖS KULTŪRO</w:t>
      </w:r>
      <w:r w:rsidR="004849D9" w:rsidRPr="000E2C16">
        <w:rPr>
          <w:rFonts w:eastAsia="Lucida Sans Unicode"/>
          <w:b/>
          <w:bCs/>
          <w:i/>
          <w:kern w:val="2"/>
        </w:rPr>
        <w:t>S CENTRŲ AKREDITAVIMO KOMISIJA</w:t>
      </w:r>
      <w:r w:rsidR="009965D3" w:rsidRPr="000E2C16">
        <w:rPr>
          <w:rFonts w:eastAsia="Lucida Sans Unicode"/>
          <w:b/>
          <w:bCs/>
          <w:i/>
          <w:kern w:val="2"/>
        </w:rPr>
        <w:t xml:space="preserve">. </w:t>
      </w:r>
      <w:r w:rsidR="003F32FE" w:rsidRPr="000E2C16">
        <w:rPr>
          <w:szCs w:val="24"/>
        </w:rPr>
        <w:t xml:space="preserve">Kėdainių rajono savivaldybės kultūros centrų akreditavimo komisija sudaryta </w:t>
      </w:r>
      <w:r w:rsidR="008A171E">
        <w:rPr>
          <w:szCs w:val="24"/>
        </w:rPr>
        <w:t xml:space="preserve"> </w:t>
      </w:r>
      <w:r w:rsidR="003F32FE" w:rsidRPr="000E2C16">
        <w:rPr>
          <w:szCs w:val="24"/>
        </w:rPr>
        <w:t xml:space="preserve"> 2015 m. gegužės 29 d. tarybos sprendimu Nr. TS</w:t>
      </w:r>
      <w:r w:rsidR="009965D3" w:rsidRPr="000E2C16">
        <w:rPr>
          <w:szCs w:val="24"/>
        </w:rPr>
        <w:t xml:space="preserve"> –</w:t>
      </w:r>
      <w:r w:rsidR="003F32FE" w:rsidRPr="000E2C16">
        <w:rPr>
          <w:szCs w:val="24"/>
        </w:rPr>
        <w:t xml:space="preserve">129. </w:t>
      </w:r>
      <w:r w:rsidR="00693233" w:rsidRPr="000E2C16">
        <w:rPr>
          <w:bCs/>
          <w:szCs w:val="24"/>
        </w:rPr>
        <w:t>Komisijos pirmininkė</w:t>
      </w:r>
      <w:r w:rsidR="003F32FE" w:rsidRPr="000E2C16">
        <w:rPr>
          <w:bCs/>
          <w:szCs w:val="24"/>
        </w:rPr>
        <w:t xml:space="preserve"> yra tarybos narė, Ekonomikos ir biudžeto komiteto pi</w:t>
      </w:r>
      <w:r w:rsidR="008E6793">
        <w:rPr>
          <w:bCs/>
          <w:szCs w:val="24"/>
        </w:rPr>
        <w:t>rmininkė ir mero pavaduotoja O.</w:t>
      </w:r>
      <w:r w:rsidR="00585C19" w:rsidRPr="000E2C16">
        <w:rPr>
          <w:bCs/>
          <w:szCs w:val="24"/>
        </w:rPr>
        <w:t xml:space="preserve"> Urbonienė, komisiją sudaro penki</w:t>
      </w:r>
      <w:r w:rsidR="003F32FE" w:rsidRPr="000E2C16">
        <w:rPr>
          <w:bCs/>
          <w:szCs w:val="24"/>
        </w:rPr>
        <w:t xml:space="preserve"> asmenys, iš jų komisijoje dirba</w:t>
      </w:r>
      <w:r w:rsidR="00585C19" w:rsidRPr="000E2C16">
        <w:rPr>
          <w:bCs/>
          <w:szCs w:val="24"/>
        </w:rPr>
        <w:t xml:space="preserve"> du </w:t>
      </w:r>
      <w:r w:rsidR="008E6793">
        <w:rPr>
          <w:bCs/>
          <w:szCs w:val="24"/>
        </w:rPr>
        <w:t>tarybos nariai: S.</w:t>
      </w:r>
      <w:r w:rsidR="003F32FE" w:rsidRPr="000E2C16">
        <w:rPr>
          <w:bCs/>
          <w:szCs w:val="24"/>
        </w:rPr>
        <w:t xml:space="preserve"> </w:t>
      </w:r>
      <w:proofErr w:type="spellStart"/>
      <w:r w:rsidR="003F32FE" w:rsidRPr="000E2C16">
        <w:rPr>
          <w:bCs/>
          <w:szCs w:val="24"/>
        </w:rPr>
        <w:t>Nav</w:t>
      </w:r>
      <w:r w:rsidR="008E6793">
        <w:rPr>
          <w:bCs/>
          <w:szCs w:val="24"/>
        </w:rPr>
        <w:t>ajauskas</w:t>
      </w:r>
      <w:proofErr w:type="spellEnd"/>
      <w:r w:rsidR="008E6793">
        <w:rPr>
          <w:bCs/>
          <w:szCs w:val="24"/>
        </w:rPr>
        <w:t xml:space="preserve"> ir A.</w:t>
      </w:r>
      <w:r w:rsidR="003F32FE" w:rsidRPr="000E2C16">
        <w:rPr>
          <w:bCs/>
          <w:szCs w:val="24"/>
        </w:rPr>
        <w:t xml:space="preserve"> Mikalauskas.</w:t>
      </w:r>
    </w:p>
    <w:p w:rsidR="000A7090" w:rsidRPr="000E2C16" w:rsidRDefault="000A7090" w:rsidP="00924AF5">
      <w:pPr>
        <w:spacing w:after="0"/>
        <w:ind w:firstLine="680"/>
        <w:jc w:val="both"/>
        <w:rPr>
          <w:szCs w:val="24"/>
        </w:rPr>
      </w:pPr>
      <w:r w:rsidRPr="000E2C16">
        <w:rPr>
          <w:bCs/>
          <w:szCs w:val="24"/>
        </w:rPr>
        <w:t xml:space="preserve">Kultūros centrų akreditavimo komisija </w:t>
      </w:r>
      <w:r w:rsidRPr="000E2C16">
        <w:rPr>
          <w:szCs w:val="24"/>
        </w:rPr>
        <w:t xml:space="preserve">savo veikloje vadovaujasi </w:t>
      </w:r>
      <w:r w:rsidR="005A0AEA" w:rsidRPr="000E2C16">
        <w:rPr>
          <w:szCs w:val="24"/>
        </w:rPr>
        <w:t xml:space="preserve">Lietuvos Respublikoje galiojančiais teisės aktais ir </w:t>
      </w:r>
      <w:r w:rsidR="00915B9E" w:rsidRPr="000E2C16">
        <w:rPr>
          <w:szCs w:val="24"/>
        </w:rPr>
        <w:t>Kultūros centrų akreditavimo tvarkos aprašu, patvirtintu Lietuvos Respublikos kultūros ministro 2004 m. gruodžio 31 d. įsakymu Nr. ĮV-443 (Lietuvos Respublikos kultūros ministro 2009 m. balandžio 30 d. įsakymo Nr. ĮV-207 redakcija).</w:t>
      </w:r>
    </w:p>
    <w:p w:rsidR="00294394" w:rsidRPr="000E2C16" w:rsidRDefault="000E122B" w:rsidP="00924AF5">
      <w:pPr>
        <w:spacing w:after="0"/>
        <w:ind w:firstLine="680"/>
        <w:jc w:val="both"/>
        <w:rPr>
          <w:szCs w:val="24"/>
        </w:rPr>
      </w:pPr>
      <w:r w:rsidRPr="000E2C16">
        <w:rPr>
          <w:szCs w:val="24"/>
        </w:rPr>
        <w:t>Komisija teikia steigėjui išvadas dėl juridinio asmens pripažinimo kultūros centru ir kategorijos suteikimo.</w:t>
      </w:r>
      <w:r w:rsidR="009B28B6" w:rsidRPr="000E2C16">
        <w:rPr>
          <w:szCs w:val="24"/>
        </w:rPr>
        <w:t xml:space="preserve"> </w:t>
      </w:r>
      <w:r w:rsidR="00915B9E" w:rsidRPr="000E2C16">
        <w:rPr>
          <w:szCs w:val="24"/>
          <w:lang w:eastAsia="my-MM" w:bidi="my-MM"/>
        </w:rPr>
        <w:t xml:space="preserve">Nuo </w:t>
      </w:r>
      <w:r w:rsidR="00294394" w:rsidRPr="000E2C16">
        <w:rPr>
          <w:szCs w:val="24"/>
          <w:lang w:eastAsia="my-MM" w:bidi="my-MM"/>
        </w:rPr>
        <w:t>201</w:t>
      </w:r>
      <w:r w:rsidR="000A7090" w:rsidRPr="000E2C16">
        <w:rPr>
          <w:lang w:eastAsia="my-MM" w:bidi="my-MM"/>
        </w:rPr>
        <w:t>5</w:t>
      </w:r>
      <w:r w:rsidR="00294394" w:rsidRPr="000E2C16">
        <w:rPr>
          <w:szCs w:val="24"/>
          <w:lang w:eastAsia="my-MM" w:bidi="my-MM"/>
        </w:rPr>
        <w:t xml:space="preserve"> m.</w:t>
      </w:r>
      <w:r w:rsidR="00915B9E" w:rsidRPr="000E2C16">
        <w:rPr>
          <w:szCs w:val="24"/>
          <w:lang w:eastAsia="my-MM" w:bidi="my-MM"/>
        </w:rPr>
        <w:t xml:space="preserve"> gegužės 29 d.</w:t>
      </w:r>
      <w:r w:rsidR="00294394" w:rsidRPr="000E2C16">
        <w:rPr>
          <w:szCs w:val="24"/>
          <w:lang w:eastAsia="my-MM" w:bidi="my-MM"/>
        </w:rPr>
        <w:t xml:space="preserve"> </w:t>
      </w:r>
      <w:r w:rsidR="00915B9E" w:rsidRPr="000E2C16">
        <w:rPr>
          <w:szCs w:val="24"/>
          <w:lang w:eastAsia="my-MM" w:bidi="my-MM"/>
        </w:rPr>
        <w:t xml:space="preserve">Kultūros centrų akreditavimo </w:t>
      </w:r>
      <w:r w:rsidR="00294394" w:rsidRPr="000E2C16">
        <w:rPr>
          <w:szCs w:val="24"/>
          <w:lang w:eastAsia="my-MM" w:bidi="my-MM"/>
        </w:rPr>
        <w:t>komisija posėdžių neorganizavo.</w:t>
      </w:r>
    </w:p>
    <w:p w:rsidR="00693233" w:rsidRPr="000E2C16" w:rsidRDefault="00693233" w:rsidP="00924AF5">
      <w:pPr>
        <w:tabs>
          <w:tab w:val="left" w:pos="1400"/>
        </w:tabs>
        <w:spacing w:after="0"/>
        <w:ind w:firstLine="709"/>
        <w:jc w:val="both"/>
        <w:rPr>
          <w:b/>
          <w:i/>
          <w:kern w:val="2"/>
        </w:rPr>
      </w:pPr>
      <w:r w:rsidRPr="000E2C16">
        <w:rPr>
          <w:b/>
          <w:i/>
          <w:kern w:val="2"/>
        </w:rPr>
        <w:t>KĖDAINIŲ KRAŠTO KUL</w:t>
      </w:r>
      <w:r w:rsidR="004849D9" w:rsidRPr="000E2C16">
        <w:rPr>
          <w:b/>
          <w:i/>
          <w:kern w:val="2"/>
        </w:rPr>
        <w:t>TŪROS PREMIJOS SKYRIMO KOMISIJA</w:t>
      </w:r>
      <w:r w:rsidR="009965D3" w:rsidRPr="000E2C16">
        <w:rPr>
          <w:b/>
          <w:i/>
          <w:kern w:val="2"/>
        </w:rPr>
        <w:t xml:space="preserve">. </w:t>
      </w:r>
      <w:r w:rsidRPr="000E2C16">
        <w:rPr>
          <w:szCs w:val="24"/>
        </w:rPr>
        <w:t>Kėdainių krašto kultūros premijos skyrimo komisija sudaryta 2015 m. gegužės 29 d. tarybos sprendimu</w:t>
      </w:r>
      <w:r w:rsidR="004849D9" w:rsidRPr="000E2C16">
        <w:rPr>
          <w:szCs w:val="24"/>
        </w:rPr>
        <w:t xml:space="preserve"> </w:t>
      </w:r>
      <w:r w:rsidRPr="000E2C16">
        <w:rPr>
          <w:szCs w:val="24"/>
        </w:rPr>
        <w:t xml:space="preserve">Nr. TS-130. </w:t>
      </w:r>
      <w:r w:rsidRPr="000E2C16">
        <w:rPr>
          <w:bCs/>
          <w:szCs w:val="24"/>
        </w:rPr>
        <w:t>Komisijos pirmininkas yra tarybos narys, Švietimo ir kultūr</w:t>
      </w:r>
      <w:r w:rsidR="008E6793">
        <w:rPr>
          <w:bCs/>
          <w:szCs w:val="24"/>
        </w:rPr>
        <w:t>os komiteto pirmininkas S.</w:t>
      </w:r>
      <w:r w:rsidRPr="000E2C16">
        <w:rPr>
          <w:bCs/>
          <w:szCs w:val="24"/>
        </w:rPr>
        <w:t xml:space="preserve"> </w:t>
      </w:r>
      <w:proofErr w:type="spellStart"/>
      <w:r w:rsidRPr="000E2C16">
        <w:rPr>
          <w:bCs/>
          <w:szCs w:val="24"/>
        </w:rPr>
        <w:t>Navajauskas</w:t>
      </w:r>
      <w:proofErr w:type="spellEnd"/>
      <w:r w:rsidRPr="000E2C16">
        <w:rPr>
          <w:bCs/>
          <w:szCs w:val="24"/>
        </w:rPr>
        <w:t>, komisiją s</w:t>
      </w:r>
      <w:r w:rsidR="00585C19" w:rsidRPr="000E2C16">
        <w:rPr>
          <w:bCs/>
          <w:szCs w:val="24"/>
        </w:rPr>
        <w:t>udaro septyni</w:t>
      </w:r>
      <w:r w:rsidRPr="000E2C16">
        <w:rPr>
          <w:bCs/>
          <w:szCs w:val="24"/>
        </w:rPr>
        <w:t xml:space="preserve"> asmenys.</w:t>
      </w:r>
    </w:p>
    <w:p w:rsidR="005A0AEA" w:rsidRPr="000E2C16" w:rsidRDefault="004B2622" w:rsidP="00924AF5">
      <w:pPr>
        <w:spacing w:after="0"/>
        <w:ind w:firstLine="709"/>
        <w:jc w:val="both"/>
        <w:rPr>
          <w:szCs w:val="24"/>
        </w:rPr>
      </w:pPr>
      <w:r w:rsidRPr="000E2C16">
        <w:rPr>
          <w:bCs/>
          <w:szCs w:val="24"/>
        </w:rPr>
        <w:t xml:space="preserve">Kėdainių krašto kultūros premijos skyrimo komisija </w:t>
      </w:r>
      <w:r w:rsidRPr="000E2C16">
        <w:rPr>
          <w:szCs w:val="24"/>
        </w:rPr>
        <w:t xml:space="preserve">savo veikloje vadovaujasi </w:t>
      </w:r>
      <w:r w:rsidR="005A0AEA" w:rsidRPr="000E2C16">
        <w:rPr>
          <w:szCs w:val="24"/>
        </w:rPr>
        <w:t xml:space="preserve">Lietuvos Respublikoje galiojančiais teisės aktais ir </w:t>
      </w:r>
      <w:r w:rsidRPr="000E2C16">
        <w:rPr>
          <w:szCs w:val="24"/>
        </w:rPr>
        <w:t>Kėdainių krašto kultūros premijos nuostatais, patvirtintais Kėdainių rajono savivaldybės tarybos 1999 m. kovo 26 d. sprendimu Nr. 45.</w:t>
      </w:r>
      <w:r w:rsidR="009B28B6" w:rsidRPr="000E2C16">
        <w:rPr>
          <w:szCs w:val="24"/>
        </w:rPr>
        <w:t xml:space="preserve"> </w:t>
      </w:r>
      <w:r w:rsidR="005A0AEA" w:rsidRPr="000E2C16">
        <w:rPr>
          <w:szCs w:val="24"/>
        </w:rPr>
        <w:t>Kėdainių krašto kultūros premija yra viena iš priemonių paskatinti žmones, kurie savo veikla padeda vystyti krašto kultūrą.</w:t>
      </w:r>
    </w:p>
    <w:p w:rsidR="004B2622" w:rsidRPr="000E2C16" w:rsidRDefault="004B2622" w:rsidP="00924AF5">
      <w:pPr>
        <w:tabs>
          <w:tab w:val="left" w:pos="1400"/>
        </w:tabs>
        <w:spacing w:after="0"/>
        <w:ind w:firstLine="709"/>
        <w:jc w:val="both"/>
        <w:rPr>
          <w:szCs w:val="24"/>
        </w:rPr>
      </w:pPr>
      <w:r w:rsidRPr="000E2C16">
        <w:rPr>
          <w:szCs w:val="24"/>
        </w:rPr>
        <w:t xml:space="preserve">Nuo 2015 m. gegužės 29 d. įvyko vienas komisijos posėdis, kurio metu svarstyti pretendentai 2015 m. Kėdainių krašto kultūros premijai: </w:t>
      </w:r>
    </w:p>
    <w:p w:rsidR="004B2622" w:rsidRPr="000E2C16" w:rsidRDefault="004B2622" w:rsidP="00924AF5">
      <w:pPr>
        <w:tabs>
          <w:tab w:val="left" w:pos="1400"/>
        </w:tabs>
        <w:spacing w:after="0"/>
        <w:ind w:firstLine="709"/>
        <w:jc w:val="both"/>
        <w:rPr>
          <w:rFonts w:eastAsia="Times New Roman"/>
          <w:szCs w:val="24"/>
          <w:lang w:eastAsia="lt-LT"/>
        </w:rPr>
      </w:pPr>
      <w:r w:rsidRPr="000E2C16">
        <w:rPr>
          <w:szCs w:val="24"/>
        </w:rPr>
        <w:t xml:space="preserve">1. </w:t>
      </w:r>
      <w:r w:rsidRPr="000E2C16">
        <w:rPr>
          <w:rFonts w:eastAsia="Times New Roman"/>
          <w:szCs w:val="24"/>
          <w:lang w:eastAsia="lt-LT"/>
        </w:rPr>
        <w:t xml:space="preserve">Daiva </w:t>
      </w:r>
      <w:proofErr w:type="spellStart"/>
      <w:r w:rsidRPr="000E2C16">
        <w:rPr>
          <w:rFonts w:eastAsia="Times New Roman"/>
          <w:szCs w:val="24"/>
          <w:lang w:eastAsia="lt-LT"/>
        </w:rPr>
        <w:t>Dubinkienė</w:t>
      </w:r>
      <w:proofErr w:type="spellEnd"/>
      <w:r w:rsidRPr="000E2C16">
        <w:rPr>
          <w:rFonts w:eastAsia="Times New Roman"/>
          <w:szCs w:val="24"/>
          <w:lang w:eastAsia="lt-LT"/>
        </w:rPr>
        <w:t>, Krakių kultūros centro renginių organizatorė, Krakių bendruomenės centro pirmininkė, Krakių Mikalojaus Katkaus gimnazijos mokytoja</w:t>
      </w:r>
      <w:r w:rsidR="0076432B" w:rsidRPr="000E2C16">
        <w:rPr>
          <w:rFonts w:eastAsia="Times New Roman"/>
          <w:szCs w:val="24"/>
          <w:lang w:eastAsia="lt-LT"/>
        </w:rPr>
        <w:t xml:space="preserve"> </w:t>
      </w:r>
      <w:r w:rsidRPr="000E2C16">
        <w:rPr>
          <w:rFonts w:eastAsia="Times New Roman"/>
          <w:szCs w:val="24"/>
          <w:lang w:eastAsia="lt-LT"/>
        </w:rPr>
        <w:t xml:space="preserve">metodininkė; </w:t>
      </w:r>
    </w:p>
    <w:p w:rsidR="004B2622" w:rsidRPr="000E2C16" w:rsidRDefault="004B2622" w:rsidP="00924AF5">
      <w:pPr>
        <w:tabs>
          <w:tab w:val="left" w:pos="1400"/>
        </w:tabs>
        <w:spacing w:after="0"/>
        <w:ind w:firstLine="709"/>
        <w:jc w:val="both"/>
        <w:rPr>
          <w:szCs w:val="24"/>
        </w:rPr>
      </w:pPr>
      <w:r w:rsidRPr="000E2C16">
        <w:rPr>
          <w:rFonts w:eastAsia="Times New Roman"/>
          <w:szCs w:val="24"/>
          <w:lang w:eastAsia="lt-LT"/>
        </w:rPr>
        <w:t xml:space="preserve">2. </w:t>
      </w:r>
      <w:r w:rsidRPr="000E2C16">
        <w:rPr>
          <w:szCs w:val="24"/>
        </w:rPr>
        <w:t>Feliksas Paulauskas,</w:t>
      </w:r>
      <w:r w:rsidRPr="000E2C16">
        <w:rPr>
          <w:rFonts w:eastAsia="Times New Roman"/>
          <w:szCs w:val="24"/>
          <w:lang w:eastAsia="lt-LT"/>
        </w:rPr>
        <w:t xml:space="preserve"> m</w:t>
      </w:r>
      <w:r w:rsidRPr="000E2C16">
        <w:rPr>
          <w:szCs w:val="24"/>
        </w:rPr>
        <w:t>enininkas ir režisierius;</w:t>
      </w:r>
    </w:p>
    <w:p w:rsidR="004B2622" w:rsidRPr="000E2C16" w:rsidRDefault="004B2622" w:rsidP="00924AF5">
      <w:pPr>
        <w:tabs>
          <w:tab w:val="left" w:pos="1400"/>
        </w:tabs>
        <w:spacing w:after="0"/>
        <w:ind w:firstLine="709"/>
        <w:jc w:val="both"/>
        <w:rPr>
          <w:szCs w:val="24"/>
        </w:rPr>
      </w:pPr>
      <w:r w:rsidRPr="000E2C16">
        <w:rPr>
          <w:szCs w:val="24"/>
        </w:rPr>
        <w:t>3. Irena Šukienė, choreografė, Kėdainių kultūros centro pagyvenusiųjų liaudiškų šokių grupės „</w:t>
      </w:r>
      <w:proofErr w:type="spellStart"/>
      <w:r w:rsidRPr="000E2C16">
        <w:rPr>
          <w:szCs w:val="24"/>
        </w:rPr>
        <w:t>Lankesa</w:t>
      </w:r>
      <w:proofErr w:type="spellEnd"/>
      <w:r w:rsidRPr="000E2C16">
        <w:rPr>
          <w:szCs w:val="24"/>
        </w:rPr>
        <w:t xml:space="preserve">“ ir Vilainių skyriaus vyresniųjų liaudiškų šokių grupės „Volungė“ vadovė. </w:t>
      </w:r>
    </w:p>
    <w:p w:rsidR="004B2622" w:rsidRPr="000E2C16" w:rsidRDefault="004B2622" w:rsidP="00924AF5">
      <w:pPr>
        <w:tabs>
          <w:tab w:val="left" w:pos="1400"/>
        </w:tabs>
        <w:spacing w:after="0"/>
        <w:ind w:firstLine="709"/>
        <w:jc w:val="both"/>
        <w:rPr>
          <w:szCs w:val="24"/>
        </w:rPr>
      </w:pPr>
      <w:r w:rsidRPr="000E2C16">
        <w:rPr>
          <w:szCs w:val="24"/>
        </w:rPr>
        <w:t xml:space="preserve">2015 metų Kėdainių krašto kultūros premijos laureate išrinkta Daiva </w:t>
      </w:r>
      <w:proofErr w:type="spellStart"/>
      <w:r w:rsidRPr="000E2C16">
        <w:rPr>
          <w:szCs w:val="24"/>
        </w:rPr>
        <w:t>Dubinkienė</w:t>
      </w:r>
      <w:proofErr w:type="spellEnd"/>
      <w:r w:rsidRPr="000E2C16">
        <w:rPr>
          <w:szCs w:val="24"/>
        </w:rPr>
        <w:t>.</w:t>
      </w:r>
    </w:p>
    <w:p w:rsidR="007C38EC" w:rsidRPr="000E2C16" w:rsidRDefault="007C38EC" w:rsidP="00924AF5">
      <w:pPr>
        <w:tabs>
          <w:tab w:val="left" w:pos="1400"/>
        </w:tabs>
        <w:spacing w:after="0"/>
        <w:jc w:val="both"/>
        <w:rPr>
          <w:szCs w:val="24"/>
        </w:rPr>
      </w:pPr>
      <w:r w:rsidRPr="000E2C16">
        <w:rPr>
          <w:b/>
          <w:i/>
          <w:kern w:val="2"/>
        </w:rPr>
        <w:t xml:space="preserve">KĖDAINIŲ RAJONO SAVIVALDYBĖS </w:t>
      </w:r>
      <w:r w:rsidR="009965D3" w:rsidRPr="000E2C16">
        <w:rPr>
          <w:b/>
          <w:i/>
          <w:kern w:val="2"/>
        </w:rPr>
        <w:t xml:space="preserve">KŪNO KULTŪROS IR SPORTO VEIKLOS </w:t>
      </w:r>
      <w:r w:rsidRPr="000E2C16">
        <w:rPr>
          <w:b/>
          <w:i/>
          <w:kern w:val="2"/>
        </w:rPr>
        <w:t>PROJEKTŲ VERTINIMO</w:t>
      </w:r>
      <w:r w:rsidR="004849D9" w:rsidRPr="000E2C16">
        <w:rPr>
          <w:b/>
          <w:i/>
          <w:kern w:val="2"/>
        </w:rPr>
        <w:t xml:space="preserve"> KOMISIJA</w:t>
      </w:r>
      <w:r w:rsidR="009965D3" w:rsidRPr="000E2C16">
        <w:rPr>
          <w:b/>
          <w:i/>
          <w:kern w:val="2"/>
        </w:rPr>
        <w:t xml:space="preserve">. </w:t>
      </w:r>
      <w:r w:rsidRPr="000E2C16">
        <w:rPr>
          <w:szCs w:val="24"/>
        </w:rPr>
        <w:t>Kėdainių rajono savivaldybės kūno kultūros ir sporto veiklos projektų vertinimo komisija sudaryta 2015 m. gegužės 29 d. tarybos sprendimu</w:t>
      </w:r>
      <w:r w:rsidR="009965D3" w:rsidRPr="000E2C16">
        <w:rPr>
          <w:szCs w:val="24"/>
        </w:rPr>
        <w:t xml:space="preserve">                 </w:t>
      </w:r>
      <w:r w:rsidRPr="000E2C16">
        <w:rPr>
          <w:szCs w:val="24"/>
        </w:rPr>
        <w:t>Nr. TS</w:t>
      </w:r>
      <w:r w:rsidR="009965D3" w:rsidRPr="000E2C16">
        <w:rPr>
          <w:szCs w:val="24"/>
        </w:rPr>
        <w:t xml:space="preserve"> –</w:t>
      </w:r>
      <w:r w:rsidRPr="000E2C16">
        <w:rPr>
          <w:szCs w:val="24"/>
        </w:rPr>
        <w:t xml:space="preserve">131. </w:t>
      </w:r>
      <w:r w:rsidRPr="000E2C16">
        <w:rPr>
          <w:bCs/>
          <w:szCs w:val="24"/>
        </w:rPr>
        <w:t xml:space="preserve">Komisijos pirmininkas yra </w:t>
      </w:r>
      <w:r w:rsidR="00F86136" w:rsidRPr="000E2C16">
        <w:rPr>
          <w:bCs/>
          <w:szCs w:val="24"/>
        </w:rPr>
        <w:t>Kėdainių rajono savivaldybės admi</w:t>
      </w:r>
      <w:r w:rsidR="008E6793">
        <w:rPr>
          <w:bCs/>
          <w:szCs w:val="24"/>
        </w:rPr>
        <w:t>nistracijos direktorius O.</w:t>
      </w:r>
      <w:r w:rsidR="00F86136" w:rsidRPr="000E2C16">
        <w:rPr>
          <w:bCs/>
          <w:szCs w:val="24"/>
        </w:rPr>
        <w:t xml:space="preserve"> </w:t>
      </w:r>
      <w:proofErr w:type="spellStart"/>
      <w:r w:rsidR="00F86136" w:rsidRPr="000E2C16">
        <w:rPr>
          <w:bCs/>
          <w:szCs w:val="24"/>
        </w:rPr>
        <w:t>Kačiulis</w:t>
      </w:r>
      <w:proofErr w:type="spellEnd"/>
      <w:r w:rsidRPr="000E2C16">
        <w:rPr>
          <w:bCs/>
          <w:szCs w:val="24"/>
        </w:rPr>
        <w:t xml:space="preserve">, komisiją sudaro </w:t>
      </w:r>
      <w:r w:rsidR="00F86136" w:rsidRPr="000E2C16">
        <w:rPr>
          <w:bCs/>
          <w:szCs w:val="24"/>
        </w:rPr>
        <w:t>penki</w:t>
      </w:r>
      <w:r w:rsidRPr="000E2C16">
        <w:rPr>
          <w:bCs/>
          <w:szCs w:val="24"/>
        </w:rPr>
        <w:t xml:space="preserve"> asmenys</w:t>
      </w:r>
      <w:r w:rsidR="00F86136" w:rsidRPr="000E2C16">
        <w:rPr>
          <w:bCs/>
          <w:szCs w:val="24"/>
        </w:rPr>
        <w:t>, iš jų komisijoje dirba</w:t>
      </w:r>
      <w:r w:rsidR="00585C19" w:rsidRPr="000E2C16">
        <w:rPr>
          <w:bCs/>
          <w:szCs w:val="24"/>
        </w:rPr>
        <w:t xml:space="preserve"> du</w:t>
      </w:r>
      <w:r w:rsidR="00F86136" w:rsidRPr="000E2C16">
        <w:rPr>
          <w:bCs/>
          <w:szCs w:val="24"/>
        </w:rPr>
        <w:t xml:space="preserve"> tarybos n</w:t>
      </w:r>
      <w:r w:rsidR="008E6793">
        <w:rPr>
          <w:bCs/>
          <w:szCs w:val="24"/>
        </w:rPr>
        <w:t xml:space="preserve">ariai: T. </w:t>
      </w:r>
      <w:proofErr w:type="spellStart"/>
      <w:r w:rsidR="008E6793">
        <w:rPr>
          <w:bCs/>
          <w:szCs w:val="24"/>
        </w:rPr>
        <w:t>Žalpys</w:t>
      </w:r>
      <w:proofErr w:type="spellEnd"/>
      <w:r w:rsidR="008E6793">
        <w:rPr>
          <w:bCs/>
          <w:szCs w:val="24"/>
        </w:rPr>
        <w:t xml:space="preserve"> ir J.</w:t>
      </w:r>
      <w:r w:rsidR="00F86136" w:rsidRPr="000E2C16">
        <w:rPr>
          <w:bCs/>
          <w:szCs w:val="24"/>
        </w:rPr>
        <w:t xml:space="preserve"> Baniota.</w:t>
      </w:r>
    </w:p>
    <w:p w:rsidR="004B7422" w:rsidRPr="000E2C16" w:rsidRDefault="004B7422" w:rsidP="00924AF5">
      <w:pPr>
        <w:spacing w:after="0"/>
        <w:ind w:firstLine="680"/>
        <w:jc w:val="both"/>
        <w:rPr>
          <w:szCs w:val="24"/>
        </w:rPr>
      </w:pPr>
      <w:r w:rsidRPr="000E2C16">
        <w:rPr>
          <w:bCs/>
          <w:szCs w:val="24"/>
        </w:rPr>
        <w:t xml:space="preserve">Kėdainių rajono savivaldybės </w:t>
      </w:r>
      <w:r w:rsidRPr="000E2C16">
        <w:rPr>
          <w:szCs w:val="24"/>
        </w:rPr>
        <w:t xml:space="preserve">kūno kultūros ir sporto veiklos projektų vertinimo komisija savo veikloje vadovaujasi </w:t>
      </w:r>
      <w:r w:rsidR="005A0AEA" w:rsidRPr="000E2C16">
        <w:rPr>
          <w:szCs w:val="24"/>
        </w:rPr>
        <w:t xml:space="preserve">Lietuvos Respublikoje galiojančiais teisės aktais, Kėdainių rajono savivaldybės kūno kultūros ir sporto veiklos projektų finansavimo iš rajono savivaldybės biudžeto taisyklių tvarka, kitais savivaldybės dokumentais ir </w:t>
      </w:r>
      <w:r w:rsidRPr="000E2C16">
        <w:rPr>
          <w:szCs w:val="24"/>
        </w:rPr>
        <w:t xml:space="preserve">Kėdainių </w:t>
      </w:r>
      <w:r w:rsidRPr="000E2C16">
        <w:rPr>
          <w:bCs/>
          <w:szCs w:val="24"/>
        </w:rPr>
        <w:t xml:space="preserve">rajono savivaldybės </w:t>
      </w:r>
      <w:r w:rsidRPr="000E2C16">
        <w:rPr>
          <w:szCs w:val="24"/>
        </w:rPr>
        <w:t>kūno kultūros ir sporto veiklos projektų vertinimo komisijos nuostatais, patvirtintais Kėdainių rajono savivaldybės tarybos 2011 m. spalio 28 d. sprendimu Nr. 392.</w:t>
      </w:r>
    </w:p>
    <w:p w:rsidR="00131BBC" w:rsidRPr="000E2C16" w:rsidRDefault="005A0AEA" w:rsidP="00924AF5">
      <w:pPr>
        <w:spacing w:after="0"/>
        <w:ind w:firstLine="680"/>
        <w:jc w:val="both"/>
        <w:rPr>
          <w:szCs w:val="24"/>
        </w:rPr>
      </w:pPr>
      <w:r w:rsidRPr="000E2C16">
        <w:rPr>
          <w:szCs w:val="24"/>
        </w:rPr>
        <w:t>Komisija vertina prioritetinių sporto šakų, kūno kultūros ir sporto veiklos projektų paraiškas ir teikia išvadas bei rekomendacijas dėl projektų finansavimo.</w:t>
      </w:r>
      <w:r w:rsidR="009B28B6" w:rsidRPr="000E2C16">
        <w:rPr>
          <w:szCs w:val="24"/>
        </w:rPr>
        <w:t xml:space="preserve"> </w:t>
      </w:r>
      <w:r w:rsidR="004B7422" w:rsidRPr="000E2C16">
        <w:rPr>
          <w:szCs w:val="24"/>
          <w:lang w:eastAsia="my-MM" w:bidi="my-MM"/>
        </w:rPr>
        <w:t>Nuo 201</w:t>
      </w:r>
      <w:r w:rsidR="004B7422" w:rsidRPr="000E2C16">
        <w:rPr>
          <w:lang w:eastAsia="my-MM" w:bidi="my-MM"/>
        </w:rPr>
        <w:t>5</w:t>
      </w:r>
      <w:r w:rsidR="004B7422" w:rsidRPr="000E2C16">
        <w:rPr>
          <w:szCs w:val="24"/>
          <w:lang w:eastAsia="my-MM" w:bidi="my-MM"/>
        </w:rPr>
        <w:t xml:space="preserve"> m. gegužės </w:t>
      </w:r>
      <w:r w:rsidR="008A171E">
        <w:rPr>
          <w:szCs w:val="24"/>
          <w:lang w:eastAsia="my-MM" w:bidi="my-MM"/>
        </w:rPr>
        <w:t xml:space="preserve"> </w:t>
      </w:r>
      <w:r w:rsidR="004B7422" w:rsidRPr="000E2C16">
        <w:rPr>
          <w:szCs w:val="24"/>
          <w:lang w:eastAsia="my-MM" w:bidi="my-MM"/>
        </w:rPr>
        <w:t xml:space="preserve">29 d. </w:t>
      </w:r>
      <w:r w:rsidR="004B7422" w:rsidRPr="000E2C16">
        <w:rPr>
          <w:szCs w:val="24"/>
        </w:rPr>
        <w:t>Kėdainių rajono savivaldybės kūno kultūros ir sporto veiklos projektų vertinimo</w:t>
      </w:r>
      <w:r w:rsidR="004B7422" w:rsidRPr="000E2C16">
        <w:rPr>
          <w:szCs w:val="24"/>
          <w:lang w:eastAsia="my-MM" w:bidi="my-MM"/>
        </w:rPr>
        <w:t xml:space="preserve"> komisija posėdžių neorganizavo.</w:t>
      </w:r>
    </w:p>
    <w:p w:rsidR="00C55495" w:rsidRPr="000E2C16" w:rsidRDefault="00C55495" w:rsidP="00924AF5">
      <w:pPr>
        <w:pStyle w:val="Textbeitrauku"/>
        <w:ind w:firstLine="680"/>
        <w:rPr>
          <w:szCs w:val="24"/>
        </w:rPr>
      </w:pPr>
      <w:r w:rsidRPr="000E2C16">
        <w:rPr>
          <w:b/>
          <w:i/>
          <w:szCs w:val="24"/>
        </w:rPr>
        <w:t>SMULKIO</w:t>
      </w:r>
      <w:r w:rsidR="00131BBC" w:rsidRPr="000E2C16">
        <w:rPr>
          <w:b/>
          <w:i/>
          <w:szCs w:val="24"/>
        </w:rPr>
        <w:t xml:space="preserve">JO VERSLO RĖMIMO FONDO KOMISIJA. </w:t>
      </w:r>
      <w:r w:rsidRPr="000E2C16">
        <w:rPr>
          <w:szCs w:val="24"/>
        </w:rPr>
        <w:t>Smulkiojo verslo rėmimo fondo komisija sudaryta 2015 m. liepos 3 d. tarybos</w:t>
      </w:r>
      <w:r w:rsidR="00131BBC" w:rsidRPr="000E2C16">
        <w:rPr>
          <w:szCs w:val="24"/>
        </w:rPr>
        <w:t xml:space="preserve"> sprendimu Nr. TS – </w:t>
      </w:r>
      <w:r w:rsidRPr="000E2C16">
        <w:rPr>
          <w:szCs w:val="24"/>
        </w:rPr>
        <w:t xml:space="preserve">141. </w:t>
      </w:r>
      <w:r w:rsidRPr="000E2C16">
        <w:rPr>
          <w:bCs/>
          <w:szCs w:val="24"/>
        </w:rPr>
        <w:t xml:space="preserve">Komisijos </w:t>
      </w:r>
      <w:r w:rsidRPr="000E2C16">
        <w:rPr>
          <w:bCs/>
          <w:szCs w:val="24"/>
        </w:rPr>
        <w:lastRenderedPageBreak/>
        <w:t xml:space="preserve">pirmininkas yra tarybos narys, Verslo ir </w:t>
      </w:r>
      <w:r w:rsidR="008E6793">
        <w:rPr>
          <w:bCs/>
          <w:szCs w:val="24"/>
        </w:rPr>
        <w:t>ūkio komiteto pirmininkas V.</w:t>
      </w:r>
      <w:r w:rsidR="00585C19" w:rsidRPr="000E2C16">
        <w:rPr>
          <w:bCs/>
          <w:szCs w:val="24"/>
        </w:rPr>
        <w:t xml:space="preserve"> Pikelis, komisiją sudaro </w:t>
      </w:r>
      <w:r w:rsidRPr="000E2C16">
        <w:rPr>
          <w:bCs/>
          <w:szCs w:val="24"/>
        </w:rPr>
        <w:t>de</w:t>
      </w:r>
      <w:r w:rsidR="00585C19" w:rsidRPr="000E2C16">
        <w:rPr>
          <w:bCs/>
          <w:szCs w:val="24"/>
        </w:rPr>
        <w:t>vyni</w:t>
      </w:r>
      <w:r w:rsidRPr="000E2C16">
        <w:rPr>
          <w:bCs/>
          <w:szCs w:val="24"/>
        </w:rPr>
        <w:t xml:space="preserve"> asmenys, iš jų komisijoje dirba</w:t>
      </w:r>
      <w:r w:rsidR="00585C19" w:rsidRPr="000E2C16">
        <w:rPr>
          <w:bCs/>
          <w:szCs w:val="24"/>
        </w:rPr>
        <w:t xml:space="preserve"> šeši</w:t>
      </w:r>
      <w:r w:rsidR="008E6793">
        <w:rPr>
          <w:bCs/>
          <w:szCs w:val="24"/>
        </w:rPr>
        <w:t xml:space="preserve"> tarybos nariai: D. Petrauskas, J. Baniota, </w:t>
      </w:r>
      <w:r w:rsidR="008A171E">
        <w:rPr>
          <w:bCs/>
          <w:szCs w:val="24"/>
        </w:rPr>
        <w:t xml:space="preserve">                   </w:t>
      </w:r>
      <w:r w:rsidR="008E6793">
        <w:rPr>
          <w:bCs/>
          <w:szCs w:val="24"/>
        </w:rPr>
        <w:t xml:space="preserve">V. Ivanauskas, A. </w:t>
      </w:r>
      <w:proofErr w:type="spellStart"/>
      <w:r w:rsidR="008E6793">
        <w:rPr>
          <w:bCs/>
          <w:szCs w:val="24"/>
        </w:rPr>
        <w:t>Kižauskas</w:t>
      </w:r>
      <w:proofErr w:type="spellEnd"/>
      <w:r w:rsidR="008E6793">
        <w:rPr>
          <w:bCs/>
          <w:szCs w:val="24"/>
        </w:rPr>
        <w:t xml:space="preserve">, R. </w:t>
      </w:r>
      <w:proofErr w:type="spellStart"/>
      <w:r w:rsidR="008E6793">
        <w:rPr>
          <w:bCs/>
          <w:szCs w:val="24"/>
        </w:rPr>
        <w:t>Rimošaitis</w:t>
      </w:r>
      <w:proofErr w:type="spellEnd"/>
      <w:r w:rsidR="008E6793">
        <w:rPr>
          <w:bCs/>
          <w:szCs w:val="24"/>
        </w:rPr>
        <w:t xml:space="preserve"> ir A.</w:t>
      </w:r>
      <w:r w:rsidRPr="000E2C16">
        <w:rPr>
          <w:bCs/>
          <w:szCs w:val="24"/>
        </w:rPr>
        <w:t xml:space="preserve"> </w:t>
      </w:r>
      <w:proofErr w:type="spellStart"/>
      <w:r w:rsidRPr="000E2C16">
        <w:rPr>
          <w:bCs/>
          <w:szCs w:val="24"/>
        </w:rPr>
        <w:t>Štelmokienė</w:t>
      </w:r>
      <w:proofErr w:type="spellEnd"/>
      <w:r w:rsidRPr="000E2C16">
        <w:rPr>
          <w:bCs/>
          <w:szCs w:val="24"/>
        </w:rPr>
        <w:t>.</w:t>
      </w:r>
    </w:p>
    <w:p w:rsidR="00667A5E" w:rsidRPr="000E2C16" w:rsidRDefault="00667A5E" w:rsidP="00924AF5">
      <w:pPr>
        <w:spacing w:after="0"/>
        <w:ind w:firstLine="680"/>
        <w:jc w:val="both"/>
        <w:rPr>
          <w:szCs w:val="24"/>
        </w:rPr>
      </w:pPr>
      <w:r w:rsidRPr="000E2C16">
        <w:rPr>
          <w:bCs/>
          <w:szCs w:val="24"/>
        </w:rPr>
        <w:t xml:space="preserve">Smulkiojo verslo rėmimo fondo komisija </w:t>
      </w:r>
      <w:r w:rsidRPr="000E2C16">
        <w:rPr>
          <w:szCs w:val="24"/>
        </w:rPr>
        <w:t xml:space="preserve">savo veikloje vadovaujasi </w:t>
      </w:r>
      <w:r w:rsidR="003227F6" w:rsidRPr="000E2C16">
        <w:rPr>
          <w:szCs w:val="24"/>
        </w:rPr>
        <w:t xml:space="preserve">Lietuvos Respublikos įstatymais, Lietuvos Respublikos Vyriausybės nutarimais, tarybos sprendimais, mero potvarkiais ir </w:t>
      </w:r>
      <w:r w:rsidRPr="000E2C16">
        <w:rPr>
          <w:szCs w:val="24"/>
        </w:rPr>
        <w:t xml:space="preserve">Kėdainių rajono savivaldybės smulkiojo verslo rėmimo fondo nuostatais, patvirtintais Kėdainių rajono savivaldybės tarybos 2011 m. </w:t>
      </w:r>
      <w:r w:rsidR="00131BBC" w:rsidRPr="000E2C16">
        <w:rPr>
          <w:szCs w:val="24"/>
        </w:rPr>
        <w:t xml:space="preserve">liepos 1 d. sprendimu Nr. TS – </w:t>
      </w:r>
      <w:r w:rsidRPr="000E2C16">
        <w:rPr>
          <w:szCs w:val="24"/>
        </w:rPr>
        <w:t>257.</w:t>
      </w:r>
    </w:p>
    <w:p w:rsidR="003227F6" w:rsidRPr="000E2C16" w:rsidRDefault="00F76D34" w:rsidP="00924AF5">
      <w:pPr>
        <w:spacing w:after="0"/>
        <w:ind w:firstLine="680"/>
        <w:jc w:val="both"/>
        <w:rPr>
          <w:szCs w:val="24"/>
        </w:rPr>
      </w:pPr>
      <w:r w:rsidRPr="000E2C16">
        <w:rPr>
          <w:szCs w:val="24"/>
        </w:rPr>
        <w:t>Kėdainių rajono savivaldybės smulkiojo verslo rėmimo fondas yra skirtas finansinei paramai teikti smulkiojo verslo subjektams. Komisija svarsto gautus prašymus ir teikia pasiūlymus.</w:t>
      </w:r>
    </w:p>
    <w:p w:rsidR="00667A5E" w:rsidRPr="000E2C16" w:rsidRDefault="006A76F4" w:rsidP="00924AF5">
      <w:pPr>
        <w:spacing w:after="0"/>
        <w:ind w:firstLine="680"/>
        <w:jc w:val="both"/>
        <w:rPr>
          <w:szCs w:val="24"/>
        </w:rPr>
      </w:pPr>
      <w:r w:rsidRPr="000E2C16">
        <w:rPr>
          <w:szCs w:val="24"/>
        </w:rPr>
        <w:t xml:space="preserve">Nuo 2015 m. </w:t>
      </w:r>
      <w:r w:rsidR="00001F08" w:rsidRPr="000E2C16">
        <w:rPr>
          <w:szCs w:val="24"/>
        </w:rPr>
        <w:t>liepos 3</w:t>
      </w:r>
      <w:r w:rsidRPr="000E2C16">
        <w:rPr>
          <w:szCs w:val="24"/>
        </w:rPr>
        <w:t xml:space="preserve"> d. Smulkiojo verslo rėmimo fondo komisija į posėdžius rinkosi</w:t>
      </w:r>
      <w:r w:rsidR="00001F08" w:rsidRPr="000E2C16">
        <w:rPr>
          <w:szCs w:val="24"/>
        </w:rPr>
        <w:t xml:space="preserve">                            </w:t>
      </w:r>
      <w:r w:rsidR="00BC6D7C" w:rsidRPr="000E2C16">
        <w:rPr>
          <w:szCs w:val="24"/>
        </w:rPr>
        <w:t>aštuonis</w:t>
      </w:r>
      <w:r w:rsidR="00EE1BF7" w:rsidRPr="000E2C16">
        <w:rPr>
          <w:szCs w:val="24"/>
        </w:rPr>
        <w:t xml:space="preserve"> kartus.</w:t>
      </w:r>
    </w:p>
    <w:p w:rsidR="00667A5E" w:rsidRPr="000E2C16" w:rsidRDefault="00667A5E" w:rsidP="00924AF5">
      <w:pPr>
        <w:tabs>
          <w:tab w:val="left" w:pos="1400"/>
        </w:tabs>
        <w:spacing w:after="0"/>
        <w:ind w:firstLine="680"/>
        <w:jc w:val="both"/>
        <w:rPr>
          <w:bCs/>
          <w:szCs w:val="24"/>
        </w:rPr>
      </w:pPr>
      <w:r w:rsidRPr="000E2C16">
        <w:rPr>
          <w:bCs/>
          <w:szCs w:val="24"/>
        </w:rPr>
        <w:t xml:space="preserve">2015 m. liepos 16 d. Smulkiojo verslo rėmimo fondo komisijos posėdyje buvo nutarta skirti UAB „Bistro viščiukai“ 20 tūkst. </w:t>
      </w:r>
      <w:proofErr w:type="spellStart"/>
      <w:r w:rsidRPr="000E2C16">
        <w:rPr>
          <w:bCs/>
          <w:szCs w:val="24"/>
        </w:rPr>
        <w:t>Eur</w:t>
      </w:r>
      <w:proofErr w:type="spellEnd"/>
      <w:r w:rsidRPr="000E2C16">
        <w:rPr>
          <w:bCs/>
          <w:szCs w:val="24"/>
        </w:rPr>
        <w:t xml:space="preserve"> lengvatinę</w:t>
      </w:r>
      <w:r w:rsidR="0002617D" w:rsidRPr="000E2C16">
        <w:rPr>
          <w:bCs/>
          <w:szCs w:val="24"/>
        </w:rPr>
        <w:t xml:space="preserve"> paskolą patal</w:t>
      </w:r>
      <w:r w:rsidR="00A85B72" w:rsidRPr="000E2C16">
        <w:rPr>
          <w:bCs/>
          <w:szCs w:val="24"/>
        </w:rPr>
        <w:t xml:space="preserve">pų remontui ir įrangai įsigyti ir gavus paskolą </w:t>
      </w:r>
      <w:r w:rsidR="00A85B72" w:rsidRPr="000E2C16">
        <w:rPr>
          <w:szCs w:val="24"/>
        </w:rPr>
        <w:t>vienerius metus padengti 3,63 procentų metinių palūkanų, kurias skaičiuoja bankas.</w:t>
      </w:r>
    </w:p>
    <w:p w:rsidR="00FB1198" w:rsidRPr="000E2C16" w:rsidRDefault="0002617D" w:rsidP="00924AF5">
      <w:pPr>
        <w:tabs>
          <w:tab w:val="left" w:pos="1400"/>
        </w:tabs>
        <w:spacing w:after="0"/>
        <w:ind w:firstLine="680"/>
        <w:jc w:val="both"/>
        <w:rPr>
          <w:bCs/>
          <w:szCs w:val="24"/>
        </w:rPr>
      </w:pPr>
      <w:r w:rsidRPr="000E2C16">
        <w:rPr>
          <w:bCs/>
          <w:szCs w:val="24"/>
        </w:rPr>
        <w:t>2015 m. rugsėjo 4 d. Smulkiojo verslo rėmimo fondo komisijos posėdyje buvo nagrinėtas UAB „</w:t>
      </w:r>
      <w:proofErr w:type="spellStart"/>
      <w:r w:rsidRPr="000E2C16">
        <w:rPr>
          <w:bCs/>
          <w:szCs w:val="24"/>
        </w:rPr>
        <w:t>Kono</w:t>
      </w:r>
      <w:proofErr w:type="spellEnd"/>
      <w:r w:rsidRPr="000E2C16">
        <w:rPr>
          <w:bCs/>
          <w:szCs w:val="24"/>
        </w:rPr>
        <w:t xml:space="preserve"> pica“ prašymas dėl lengvatinės paskolos skyrimo</w:t>
      </w:r>
      <w:r w:rsidR="006A76F4" w:rsidRPr="000E2C16">
        <w:rPr>
          <w:bCs/>
          <w:szCs w:val="24"/>
        </w:rPr>
        <w:t xml:space="preserve"> ir nutarta įmonei pasiūlyti rengti verslo planą ir pateikti visus kitus reikalingus dokumentus.</w:t>
      </w:r>
      <w:r w:rsidR="00FB1198" w:rsidRPr="000E2C16">
        <w:rPr>
          <w:bCs/>
          <w:szCs w:val="24"/>
        </w:rPr>
        <w:t xml:space="preserve"> 2015 m. rugsėjo 7 d. komisijos posėdyje buvo nutarta skirti UAB „</w:t>
      </w:r>
      <w:proofErr w:type="spellStart"/>
      <w:r w:rsidR="00FB1198" w:rsidRPr="000E2C16">
        <w:rPr>
          <w:bCs/>
          <w:szCs w:val="24"/>
        </w:rPr>
        <w:t>Kono</w:t>
      </w:r>
      <w:proofErr w:type="spellEnd"/>
      <w:r w:rsidR="00FB1198" w:rsidRPr="000E2C16">
        <w:rPr>
          <w:bCs/>
          <w:szCs w:val="24"/>
        </w:rPr>
        <w:t xml:space="preserve"> pica“ 23,50 tūkst. </w:t>
      </w:r>
      <w:proofErr w:type="spellStart"/>
      <w:r w:rsidR="00FB1198" w:rsidRPr="000E2C16">
        <w:rPr>
          <w:bCs/>
          <w:szCs w:val="24"/>
        </w:rPr>
        <w:t>Eur</w:t>
      </w:r>
      <w:proofErr w:type="spellEnd"/>
      <w:r w:rsidR="00FB1198" w:rsidRPr="000E2C16">
        <w:rPr>
          <w:bCs/>
          <w:szCs w:val="24"/>
        </w:rPr>
        <w:t xml:space="preserve"> lengvatinę paskolą pa</w:t>
      </w:r>
      <w:r w:rsidR="00A85B72" w:rsidRPr="000E2C16">
        <w:rPr>
          <w:bCs/>
          <w:szCs w:val="24"/>
        </w:rPr>
        <w:t>tal</w:t>
      </w:r>
      <w:r w:rsidR="00212F03" w:rsidRPr="000E2C16">
        <w:rPr>
          <w:bCs/>
          <w:szCs w:val="24"/>
        </w:rPr>
        <w:t>poms įsigyti ir suremontuoti, o</w:t>
      </w:r>
      <w:r w:rsidR="00A85B72" w:rsidRPr="000E2C16">
        <w:rPr>
          <w:bCs/>
          <w:szCs w:val="24"/>
        </w:rPr>
        <w:t xml:space="preserve"> gavus paskolą </w:t>
      </w:r>
      <w:r w:rsidR="00A85B72" w:rsidRPr="000E2C16">
        <w:rPr>
          <w:szCs w:val="24"/>
        </w:rPr>
        <w:t>vienerius metus padengti 3,63 procentų metinių palūkanų, kurias skaičiuoja bankas.</w:t>
      </w:r>
    </w:p>
    <w:p w:rsidR="00C408A5" w:rsidRPr="000E2C16" w:rsidRDefault="002B2E16" w:rsidP="00924AF5">
      <w:pPr>
        <w:tabs>
          <w:tab w:val="left" w:pos="1400"/>
        </w:tabs>
        <w:spacing w:after="0"/>
        <w:ind w:firstLine="680"/>
        <w:jc w:val="both"/>
        <w:rPr>
          <w:bCs/>
          <w:szCs w:val="24"/>
        </w:rPr>
      </w:pPr>
      <w:r w:rsidRPr="000E2C16">
        <w:rPr>
          <w:bCs/>
          <w:szCs w:val="24"/>
        </w:rPr>
        <w:t xml:space="preserve">2015 m. rugsėjo 30 d. Smulkiojo verslo rėmimo fondo komisijos posėdyje buvo nutarta </w:t>
      </w:r>
      <w:r w:rsidR="00A85B72" w:rsidRPr="000E2C16">
        <w:rPr>
          <w:bCs/>
          <w:szCs w:val="24"/>
        </w:rPr>
        <w:t xml:space="preserve">papildyti </w:t>
      </w:r>
      <w:r w:rsidR="00A85B72" w:rsidRPr="000E2C16">
        <w:rPr>
          <w:szCs w:val="24"/>
        </w:rPr>
        <w:t xml:space="preserve">Kėdainių rajono savivaldybės smulkiojo verslo rėmimo fondo nuostatus. </w:t>
      </w:r>
    </w:p>
    <w:p w:rsidR="0002617D" w:rsidRPr="000E2C16" w:rsidRDefault="00A85B72" w:rsidP="00924AF5">
      <w:pPr>
        <w:spacing w:after="0"/>
        <w:ind w:firstLine="680"/>
        <w:jc w:val="both"/>
        <w:rPr>
          <w:bCs/>
          <w:szCs w:val="24"/>
        </w:rPr>
      </w:pPr>
      <w:r w:rsidRPr="000E2C16">
        <w:rPr>
          <w:bCs/>
          <w:szCs w:val="24"/>
        </w:rPr>
        <w:t xml:space="preserve">2015 m. gruodžio 8 d. Smulkiojo verslo rėmimo fondo komisijos posėdyje buvo nutarta skirti </w:t>
      </w:r>
      <w:r w:rsidR="00212F03" w:rsidRPr="000E2C16">
        <w:rPr>
          <w:bCs/>
          <w:szCs w:val="24"/>
        </w:rPr>
        <w:t>UAB „</w:t>
      </w:r>
      <w:proofErr w:type="spellStart"/>
      <w:r w:rsidR="00212F03" w:rsidRPr="000E2C16">
        <w:rPr>
          <w:bCs/>
          <w:szCs w:val="24"/>
        </w:rPr>
        <w:t>Edrelita</w:t>
      </w:r>
      <w:proofErr w:type="spellEnd"/>
      <w:r w:rsidR="00212F03" w:rsidRPr="000E2C16">
        <w:rPr>
          <w:bCs/>
          <w:szCs w:val="24"/>
        </w:rPr>
        <w:t xml:space="preserve">“ 23 500 </w:t>
      </w:r>
      <w:proofErr w:type="spellStart"/>
      <w:r w:rsidR="00212F03" w:rsidRPr="000E2C16">
        <w:rPr>
          <w:bCs/>
          <w:szCs w:val="24"/>
        </w:rPr>
        <w:t>Eur</w:t>
      </w:r>
      <w:proofErr w:type="spellEnd"/>
      <w:r w:rsidRPr="000E2C16">
        <w:rPr>
          <w:bCs/>
          <w:szCs w:val="24"/>
        </w:rPr>
        <w:t xml:space="preserve"> lengvatinę paskolą 3 metams iš Smulkiojo verslo rėmimo fondo ir iš Smulkiojo verslo r</w:t>
      </w:r>
      <w:r w:rsidR="00D90275" w:rsidRPr="000E2C16">
        <w:rPr>
          <w:bCs/>
          <w:szCs w:val="24"/>
        </w:rPr>
        <w:t xml:space="preserve">ėmimo fondo padengti 899,30 </w:t>
      </w:r>
      <w:proofErr w:type="spellStart"/>
      <w:r w:rsidR="00D90275" w:rsidRPr="000E2C16">
        <w:rPr>
          <w:bCs/>
          <w:szCs w:val="24"/>
        </w:rPr>
        <w:t>Eur</w:t>
      </w:r>
      <w:proofErr w:type="spellEnd"/>
      <w:r w:rsidRPr="000E2C16">
        <w:rPr>
          <w:bCs/>
          <w:szCs w:val="24"/>
        </w:rPr>
        <w:t xml:space="preserve"> parodos išlaidas ūkininkui Mindaugui </w:t>
      </w:r>
      <w:proofErr w:type="spellStart"/>
      <w:r w:rsidRPr="000E2C16">
        <w:rPr>
          <w:bCs/>
          <w:szCs w:val="24"/>
        </w:rPr>
        <w:t>Gvergžd</w:t>
      </w:r>
      <w:r w:rsidR="00D90275" w:rsidRPr="000E2C16">
        <w:rPr>
          <w:bCs/>
          <w:szCs w:val="24"/>
        </w:rPr>
        <w:t>žiui</w:t>
      </w:r>
      <w:proofErr w:type="spellEnd"/>
      <w:r w:rsidR="00D90275" w:rsidRPr="000E2C16">
        <w:rPr>
          <w:bCs/>
          <w:szCs w:val="24"/>
        </w:rPr>
        <w:t>. Taip pat šiame posėdyje Vš</w:t>
      </w:r>
      <w:r w:rsidRPr="000E2C16">
        <w:rPr>
          <w:bCs/>
          <w:szCs w:val="24"/>
        </w:rPr>
        <w:t xml:space="preserve">Į Kėdainių turizmo ir verslo informacijos centro direktorė Daina </w:t>
      </w:r>
      <w:proofErr w:type="spellStart"/>
      <w:r w:rsidRPr="000E2C16">
        <w:rPr>
          <w:bCs/>
          <w:szCs w:val="24"/>
        </w:rPr>
        <w:t>Balasevičienė</w:t>
      </w:r>
      <w:proofErr w:type="spellEnd"/>
      <w:r w:rsidRPr="000E2C16">
        <w:rPr>
          <w:bCs/>
          <w:szCs w:val="24"/>
        </w:rPr>
        <w:t xml:space="preserve"> buvo įpareigota parengti Smulkiojo verslo rėmimo fondų nuostatų projektą.</w:t>
      </w:r>
    </w:p>
    <w:p w:rsidR="00C55495" w:rsidRPr="000E2C16" w:rsidRDefault="0065280A" w:rsidP="00924AF5">
      <w:pPr>
        <w:spacing w:after="0"/>
        <w:ind w:firstLine="680"/>
        <w:jc w:val="both"/>
        <w:rPr>
          <w:bCs/>
          <w:szCs w:val="24"/>
        </w:rPr>
      </w:pPr>
      <w:r w:rsidRPr="000E2C16">
        <w:rPr>
          <w:bCs/>
          <w:szCs w:val="24"/>
        </w:rPr>
        <w:t xml:space="preserve">2015 m. gruodžio 21 d. komisijos posėdyje buvo nutarta pritarti Kėdainių rajono savivaldybės smulkiojo verslo rėmimo fondo nuostatų naujos redakcijos projektui ir siūlyti </w:t>
      </w:r>
      <w:r w:rsidR="00131BBC" w:rsidRPr="000E2C16">
        <w:rPr>
          <w:bCs/>
          <w:szCs w:val="24"/>
        </w:rPr>
        <w:t xml:space="preserve">        </w:t>
      </w:r>
      <w:r w:rsidR="00970168" w:rsidRPr="000E2C16">
        <w:rPr>
          <w:bCs/>
          <w:szCs w:val="24"/>
        </w:rPr>
        <w:t xml:space="preserve">2016 metais </w:t>
      </w:r>
      <w:r w:rsidRPr="000E2C16">
        <w:rPr>
          <w:bCs/>
          <w:szCs w:val="24"/>
        </w:rPr>
        <w:t>Kėdainių rajono savivaldybės tarybai svarstyti šį projektą.</w:t>
      </w:r>
    </w:p>
    <w:p w:rsidR="00131BBC" w:rsidRPr="000E2C16" w:rsidRDefault="00970168" w:rsidP="00924AF5">
      <w:pPr>
        <w:spacing w:after="0"/>
        <w:ind w:firstLine="680"/>
        <w:jc w:val="both"/>
        <w:rPr>
          <w:szCs w:val="24"/>
        </w:rPr>
      </w:pPr>
      <w:r w:rsidRPr="000E2C16">
        <w:rPr>
          <w:szCs w:val="24"/>
        </w:rPr>
        <w:t>Kėdainių rajono savivaldybės taryba priėmė spren</w:t>
      </w:r>
      <w:r w:rsidR="00131BBC" w:rsidRPr="000E2C16">
        <w:rPr>
          <w:szCs w:val="24"/>
        </w:rPr>
        <w:t>dimus pagal komisijos siūlymus.</w:t>
      </w:r>
    </w:p>
    <w:p w:rsidR="003C1D05" w:rsidRPr="000E2C16" w:rsidRDefault="003C1D05" w:rsidP="00924AF5">
      <w:pPr>
        <w:spacing w:after="0"/>
        <w:ind w:firstLine="680"/>
        <w:jc w:val="both"/>
        <w:rPr>
          <w:szCs w:val="24"/>
        </w:rPr>
      </w:pPr>
      <w:r w:rsidRPr="000E2C16">
        <w:rPr>
          <w:rFonts w:eastAsia="Lucida Sans Unicode"/>
          <w:b/>
          <w:bCs/>
          <w:i/>
          <w:kern w:val="2"/>
        </w:rPr>
        <w:t>MOKESČIŲ LENGVATŲ SVARSTYMO</w:t>
      </w:r>
      <w:r w:rsidR="004849D9" w:rsidRPr="000E2C16">
        <w:rPr>
          <w:rFonts w:eastAsia="Lucida Sans Unicode"/>
          <w:b/>
          <w:bCs/>
          <w:i/>
          <w:kern w:val="2"/>
        </w:rPr>
        <w:t xml:space="preserve"> KOMISIJA</w:t>
      </w:r>
      <w:r w:rsidR="00131BBC" w:rsidRPr="000E2C16">
        <w:rPr>
          <w:szCs w:val="24"/>
        </w:rPr>
        <w:t xml:space="preserve">. </w:t>
      </w:r>
      <w:r w:rsidRPr="000E2C16">
        <w:rPr>
          <w:szCs w:val="24"/>
        </w:rPr>
        <w:t>Mokesčių lengvatų svarstymo komisija sudaryta  2015 m. liepos 3 d. tarybos sprendimu</w:t>
      </w:r>
      <w:r w:rsidR="00131BBC" w:rsidRPr="000E2C16">
        <w:rPr>
          <w:szCs w:val="24"/>
        </w:rPr>
        <w:t xml:space="preserve"> Nr. TS – </w:t>
      </w:r>
      <w:r w:rsidRPr="000E2C16">
        <w:rPr>
          <w:szCs w:val="24"/>
        </w:rPr>
        <w:t xml:space="preserve">143. </w:t>
      </w:r>
      <w:r w:rsidRPr="000E2C16">
        <w:rPr>
          <w:bCs/>
          <w:szCs w:val="24"/>
        </w:rPr>
        <w:t>Komisijos pirmininkė yra tarybos narė, Ekonomikos ir biudžeto komiteto pir</w:t>
      </w:r>
      <w:r w:rsidR="008E6793">
        <w:rPr>
          <w:bCs/>
          <w:szCs w:val="24"/>
        </w:rPr>
        <w:t xml:space="preserve">mininkė ir mero pavaduotoja </w:t>
      </w:r>
      <w:r w:rsidR="008A171E">
        <w:rPr>
          <w:bCs/>
          <w:szCs w:val="24"/>
        </w:rPr>
        <w:t xml:space="preserve">                       </w:t>
      </w:r>
      <w:r w:rsidR="008E6793">
        <w:rPr>
          <w:bCs/>
          <w:szCs w:val="24"/>
        </w:rPr>
        <w:t>O.</w:t>
      </w:r>
      <w:r w:rsidRPr="000E2C16">
        <w:rPr>
          <w:bCs/>
          <w:szCs w:val="24"/>
        </w:rPr>
        <w:t xml:space="preserve"> Urbonienė,</w:t>
      </w:r>
      <w:r w:rsidR="00585C19" w:rsidRPr="000E2C16">
        <w:rPr>
          <w:bCs/>
          <w:szCs w:val="24"/>
        </w:rPr>
        <w:t xml:space="preserve"> komisiją sudaro penki</w:t>
      </w:r>
      <w:r w:rsidRPr="000E2C16">
        <w:rPr>
          <w:bCs/>
          <w:szCs w:val="24"/>
        </w:rPr>
        <w:t xml:space="preserve"> asmenys, iš jų komisijoje dirba</w:t>
      </w:r>
      <w:r w:rsidR="00585C19" w:rsidRPr="000E2C16">
        <w:rPr>
          <w:bCs/>
          <w:szCs w:val="24"/>
        </w:rPr>
        <w:t xml:space="preserve"> du</w:t>
      </w:r>
      <w:r w:rsidR="008E6793">
        <w:rPr>
          <w:bCs/>
          <w:szCs w:val="24"/>
        </w:rPr>
        <w:t xml:space="preserve"> tarybos nariai: V. Pikelis ir R.</w:t>
      </w:r>
      <w:r w:rsidRPr="000E2C16">
        <w:rPr>
          <w:bCs/>
          <w:szCs w:val="24"/>
        </w:rPr>
        <w:t xml:space="preserve"> </w:t>
      </w:r>
      <w:proofErr w:type="spellStart"/>
      <w:r w:rsidRPr="000E2C16">
        <w:rPr>
          <w:bCs/>
          <w:szCs w:val="24"/>
        </w:rPr>
        <w:t>Rimošaitis</w:t>
      </w:r>
      <w:proofErr w:type="spellEnd"/>
      <w:r w:rsidRPr="000E2C16">
        <w:rPr>
          <w:bCs/>
          <w:szCs w:val="24"/>
        </w:rPr>
        <w:t>.</w:t>
      </w:r>
    </w:p>
    <w:p w:rsidR="002A046F" w:rsidRPr="000E2C16" w:rsidRDefault="00970168" w:rsidP="00924AF5">
      <w:pPr>
        <w:spacing w:after="0"/>
        <w:ind w:firstLine="680"/>
        <w:jc w:val="both"/>
        <w:rPr>
          <w:szCs w:val="24"/>
        </w:rPr>
      </w:pPr>
      <w:r w:rsidRPr="000E2C16">
        <w:rPr>
          <w:bCs/>
          <w:szCs w:val="24"/>
        </w:rPr>
        <w:t xml:space="preserve">Mokesčių lengvatų svarstymo komisija </w:t>
      </w:r>
      <w:r w:rsidRPr="000E2C16">
        <w:rPr>
          <w:szCs w:val="24"/>
        </w:rPr>
        <w:t xml:space="preserve">savo veikloje vadovaujasi </w:t>
      </w:r>
      <w:r w:rsidR="00D4097F" w:rsidRPr="000E2C16">
        <w:rPr>
          <w:szCs w:val="24"/>
        </w:rPr>
        <w:t xml:space="preserve">Lietuvos Respublikos įstatymais, Lietuvos Respublikos Vyriausybės nutarimais, </w:t>
      </w:r>
      <w:r w:rsidR="002A046F" w:rsidRPr="000E2C16">
        <w:rPr>
          <w:szCs w:val="24"/>
        </w:rPr>
        <w:t xml:space="preserve">Mokesčių lengvatų teikimo tvarkos aprašu, kitais Lietuvos Respublikos teisės aktais ir </w:t>
      </w:r>
      <w:r w:rsidRPr="000E2C16">
        <w:rPr>
          <w:szCs w:val="24"/>
        </w:rPr>
        <w:t xml:space="preserve">Mokesčių lengvatų svarstymo komisijos veiklos nuostatais, patvirtintais Kėdainių rajono savivaldybės tarybos 2015 m. liepos 3 d. sprendimu </w:t>
      </w:r>
      <w:r w:rsidR="002A046F" w:rsidRPr="000E2C16">
        <w:rPr>
          <w:szCs w:val="24"/>
        </w:rPr>
        <w:t xml:space="preserve">              </w:t>
      </w:r>
      <w:r w:rsidRPr="000E2C16">
        <w:rPr>
          <w:szCs w:val="24"/>
        </w:rPr>
        <w:t>Nr. TS-143.</w:t>
      </w:r>
      <w:r w:rsidR="009B28B6" w:rsidRPr="000E2C16">
        <w:rPr>
          <w:szCs w:val="24"/>
        </w:rPr>
        <w:t xml:space="preserve"> </w:t>
      </w:r>
      <w:r w:rsidR="002A046F" w:rsidRPr="000E2C16">
        <w:rPr>
          <w:szCs w:val="24"/>
        </w:rPr>
        <w:t>Komisija svarsto ir nagrinėja pateiktus prašymus ir papildomus dokumentus dėl žemės, žemės nuomos ir nekilnojamojo turto mokesčių lengvatų suteikimo bei teikia pasiūlymus savivaldybės tarybai dėl fizinių ir juridinių asmenų atleidimo nuo mokesčių.</w:t>
      </w:r>
    </w:p>
    <w:p w:rsidR="00970168" w:rsidRPr="000E2C16" w:rsidRDefault="00970168" w:rsidP="00924AF5">
      <w:pPr>
        <w:spacing w:after="0"/>
        <w:ind w:firstLine="709"/>
        <w:jc w:val="both"/>
        <w:rPr>
          <w:szCs w:val="24"/>
        </w:rPr>
      </w:pPr>
      <w:r w:rsidRPr="000E2C16">
        <w:rPr>
          <w:szCs w:val="24"/>
        </w:rPr>
        <w:t>Nuo 2015 m. liepos 3 d. Mokesčių lengvatų svarstymo komisija</w:t>
      </w:r>
      <w:r w:rsidR="008A171E">
        <w:rPr>
          <w:szCs w:val="24"/>
        </w:rPr>
        <w:t xml:space="preserve"> į posėdžius rinkosi   keturis</w:t>
      </w:r>
      <w:r w:rsidRPr="000E2C16">
        <w:rPr>
          <w:szCs w:val="24"/>
        </w:rPr>
        <w:t xml:space="preserve"> kartus.</w:t>
      </w:r>
    </w:p>
    <w:p w:rsidR="0083599E" w:rsidRPr="000E2C16" w:rsidRDefault="00096CA2" w:rsidP="00924AF5">
      <w:pPr>
        <w:spacing w:after="0"/>
        <w:ind w:firstLine="709"/>
        <w:jc w:val="both"/>
        <w:rPr>
          <w:szCs w:val="24"/>
        </w:rPr>
      </w:pPr>
      <w:r w:rsidRPr="000E2C16">
        <w:rPr>
          <w:szCs w:val="24"/>
        </w:rPr>
        <w:t>2015 m. rugpjūčio 31 d. Mokestinių lengvatų svarstymo komisijos posėdyje buvo nutarta:</w:t>
      </w:r>
    </w:p>
    <w:p w:rsidR="00165D6A" w:rsidRPr="000E2C16" w:rsidRDefault="004A3EC6" w:rsidP="00924AF5">
      <w:pPr>
        <w:pStyle w:val="Sraopastraipa"/>
        <w:numPr>
          <w:ilvl w:val="0"/>
          <w:numId w:val="11"/>
        </w:numPr>
        <w:tabs>
          <w:tab w:val="left" w:pos="1134"/>
        </w:tabs>
        <w:spacing w:after="0" w:line="240" w:lineRule="auto"/>
        <w:ind w:left="0" w:firstLine="709"/>
        <w:jc w:val="both"/>
        <w:rPr>
          <w:rFonts w:ascii="Times New Roman" w:eastAsia="Times New Roman" w:hAnsi="Times New Roman" w:cs="Times New Roman"/>
          <w:sz w:val="24"/>
          <w:szCs w:val="24"/>
          <w:lang w:val="lt-LT"/>
        </w:rPr>
      </w:pPr>
      <w:r w:rsidRPr="000E2C16">
        <w:rPr>
          <w:rFonts w:ascii="Times New Roman" w:eastAsia="Times New Roman" w:hAnsi="Times New Roman" w:cs="Times New Roman"/>
          <w:sz w:val="24"/>
          <w:szCs w:val="24"/>
          <w:lang w:val="lt-LT"/>
        </w:rPr>
        <w:t xml:space="preserve">siūlyti </w:t>
      </w:r>
      <w:r w:rsidR="00600A72" w:rsidRPr="000E2C16">
        <w:rPr>
          <w:rFonts w:ascii="Times New Roman" w:eastAsia="Times New Roman" w:hAnsi="Times New Roman" w:cs="Times New Roman"/>
          <w:sz w:val="24"/>
          <w:szCs w:val="24"/>
          <w:lang w:val="lt-LT"/>
        </w:rPr>
        <w:t>Zigmą Smilgą</w:t>
      </w:r>
      <w:r w:rsidR="00096CA2" w:rsidRPr="000E2C16">
        <w:rPr>
          <w:rFonts w:ascii="Times New Roman" w:eastAsia="Times New Roman" w:hAnsi="Times New Roman" w:cs="Times New Roman"/>
          <w:sz w:val="24"/>
          <w:szCs w:val="24"/>
          <w:lang w:val="lt-LT"/>
        </w:rPr>
        <w:t xml:space="preserve"> </w:t>
      </w:r>
      <w:r w:rsidR="00096CA2" w:rsidRPr="000E2C16">
        <w:rPr>
          <w:rFonts w:ascii="Times New Roman" w:eastAsia="Times New Roman" w:hAnsi="Times New Roman" w:cs="Times New Roman"/>
          <w:b/>
          <w:i/>
          <w:sz w:val="24"/>
          <w:szCs w:val="24"/>
          <w:lang w:val="lt-LT"/>
        </w:rPr>
        <w:t>atleisti</w:t>
      </w:r>
      <w:r w:rsidR="00096CA2" w:rsidRPr="000E2C16">
        <w:rPr>
          <w:rFonts w:ascii="Times New Roman" w:eastAsia="Times New Roman" w:hAnsi="Times New Roman" w:cs="Times New Roman"/>
          <w:sz w:val="24"/>
          <w:szCs w:val="24"/>
          <w:lang w:val="lt-LT"/>
        </w:rPr>
        <w:t xml:space="preserve"> n</w:t>
      </w:r>
      <w:r w:rsidR="00600A72" w:rsidRPr="000E2C16">
        <w:rPr>
          <w:rFonts w:ascii="Times New Roman" w:eastAsia="Times New Roman" w:hAnsi="Times New Roman" w:cs="Times New Roman"/>
          <w:sz w:val="24"/>
          <w:szCs w:val="24"/>
          <w:lang w:val="lt-LT"/>
        </w:rPr>
        <w:t>uo nekilnojamojo turto mokesčio</w:t>
      </w:r>
      <w:r w:rsidR="00165D6A" w:rsidRPr="000E2C16">
        <w:rPr>
          <w:rFonts w:ascii="Times New Roman" w:eastAsia="Times New Roman" w:hAnsi="Times New Roman" w:cs="Times New Roman"/>
          <w:sz w:val="24"/>
          <w:szCs w:val="24"/>
          <w:lang w:val="lt-LT"/>
        </w:rPr>
        <w:t>.</w:t>
      </w:r>
    </w:p>
    <w:p w:rsidR="00096CA2" w:rsidRPr="000E2C16" w:rsidRDefault="004A3EC6" w:rsidP="00924AF5">
      <w:pPr>
        <w:pStyle w:val="Sraopastraipa"/>
        <w:numPr>
          <w:ilvl w:val="0"/>
          <w:numId w:val="11"/>
        </w:numPr>
        <w:tabs>
          <w:tab w:val="left" w:pos="1134"/>
        </w:tabs>
        <w:spacing w:after="0" w:line="240" w:lineRule="auto"/>
        <w:ind w:left="0" w:firstLine="709"/>
        <w:jc w:val="both"/>
        <w:rPr>
          <w:rFonts w:ascii="Times New Roman" w:eastAsia="Times New Roman" w:hAnsi="Times New Roman" w:cs="Times New Roman"/>
          <w:sz w:val="24"/>
          <w:szCs w:val="24"/>
          <w:lang w:val="lt-LT"/>
        </w:rPr>
      </w:pPr>
      <w:r w:rsidRPr="000E2C16">
        <w:rPr>
          <w:rFonts w:ascii="Times New Roman" w:hAnsi="Times New Roman" w:cs="Times New Roman"/>
          <w:sz w:val="24"/>
          <w:szCs w:val="24"/>
          <w:lang w:val="lt-LT"/>
        </w:rPr>
        <w:t xml:space="preserve">siūlyti </w:t>
      </w:r>
      <w:r w:rsidR="00600A72" w:rsidRPr="000E2C16">
        <w:rPr>
          <w:rFonts w:ascii="Times New Roman" w:hAnsi="Times New Roman" w:cs="Times New Roman"/>
          <w:sz w:val="24"/>
          <w:szCs w:val="24"/>
          <w:lang w:val="lt-LT"/>
        </w:rPr>
        <w:t xml:space="preserve">Aureliją </w:t>
      </w:r>
      <w:proofErr w:type="spellStart"/>
      <w:r w:rsidR="00600A72" w:rsidRPr="000E2C16">
        <w:rPr>
          <w:rFonts w:ascii="Times New Roman" w:hAnsi="Times New Roman" w:cs="Times New Roman"/>
          <w:sz w:val="24"/>
          <w:szCs w:val="24"/>
          <w:lang w:val="lt-LT"/>
        </w:rPr>
        <w:t>Kasiūlienę</w:t>
      </w:r>
      <w:proofErr w:type="spellEnd"/>
      <w:r w:rsidR="00096CA2" w:rsidRPr="000E2C16">
        <w:rPr>
          <w:rFonts w:ascii="Times New Roman" w:hAnsi="Times New Roman" w:cs="Times New Roman"/>
          <w:sz w:val="24"/>
          <w:szCs w:val="24"/>
          <w:lang w:val="lt-LT"/>
        </w:rPr>
        <w:t xml:space="preserve"> </w:t>
      </w:r>
      <w:r w:rsidR="00096CA2" w:rsidRPr="000E2C16">
        <w:rPr>
          <w:rFonts w:ascii="Times New Roman" w:hAnsi="Times New Roman" w:cs="Times New Roman"/>
          <w:b/>
          <w:i/>
          <w:sz w:val="24"/>
          <w:szCs w:val="24"/>
          <w:lang w:val="lt-LT"/>
        </w:rPr>
        <w:t>neatleisti</w:t>
      </w:r>
      <w:r w:rsidR="00096CA2" w:rsidRPr="000E2C16">
        <w:rPr>
          <w:rFonts w:ascii="Times New Roman" w:hAnsi="Times New Roman" w:cs="Times New Roman"/>
          <w:sz w:val="24"/>
          <w:szCs w:val="24"/>
          <w:lang w:val="lt-LT"/>
        </w:rPr>
        <w:t xml:space="preserve"> nuo </w:t>
      </w:r>
      <w:r w:rsidR="00165D6A" w:rsidRPr="000E2C16">
        <w:rPr>
          <w:rFonts w:ascii="Times New Roman" w:hAnsi="Times New Roman" w:cs="Times New Roman"/>
          <w:sz w:val="24"/>
          <w:szCs w:val="24"/>
          <w:lang w:val="lt-LT"/>
        </w:rPr>
        <w:t>žemės mokesčio.</w:t>
      </w:r>
    </w:p>
    <w:p w:rsidR="004A3EC6" w:rsidRPr="000E2C16" w:rsidRDefault="004A3EC6" w:rsidP="00924AF5">
      <w:pPr>
        <w:spacing w:after="0"/>
        <w:ind w:firstLine="709"/>
        <w:jc w:val="both"/>
        <w:rPr>
          <w:rFonts w:eastAsia="Times New Roman" w:cs="Times New Roman"/>
          <w:szCs w:val="24"/>
        </w:rPr>
      </w:pPr>
      <w:r w:rsidRPr="000E2C16">
        <w:rPr>
          <w:szCs w:val="24"/>
        </w:rPr>
        <w:lastRenderedPageBreak/>
        <w:t xml:space="preserve">2015 m. spalio 13 d. </w:t>
      </w:r>
      <w:r w:rsidRPr="000E2C16">
        <w:rPr>
          <w:rFonts w:cs="Times New Roman"/>
          <w:szCs w:val="24"/>
        </w:rPr>
        <w:t>pasikvietus į komisijos posėdį Kėdainių rajono Gėlininkų mėgėjų draugijos pirmininkę ir išklausius jos pateiktą informaciją</w:t>
      </w:r>
      <w:r w:rsidRPr="000E2C16">
        <w:rPr>
          <w:szCs w:val="24"/>
        </w:rPr>
        <w:t xml:space="preserve"> posėdyje buvo nutarta </w:t>
      </w:r>
      <w:r w:rsidRPr="000E2C16">
        <w:rPr>
          <w:rFonts w:eastAsia="Times New Roman" w:cs="Times New Roman"/>
          <w:szCs w:val="24"/>
        </w:rPr>
        <w:t xml:space="preserve">siūlyti </w:t>
      </w:r>
      <w:r w:rsidRPr="000E2C16">
        <w:rPr>
          <w:rFonts w:eastAsia="Times New Roman" w:cs="Times New Roman"/>
          <w:b/>
          <w:i/>
          <w:szCs w:val="24"/>
        </w:rPr>
        <w:t xml:space="preserve">atleisti </w:t>
      </w:r>
      <w:r w:rsidRPr="000E2C16">
        <w:rPr>
          <w:rFonts w:eastAsia="Times New Roman" w:cs="Times New Roman"/>
          <w:szCs w:val="24"/>
        </w:rPr>
        <w:t xml:space="preserve">draugiją nuo nekilnojamo turto mokesčio už 2014 metus ir nuo žemės nuomos mokesčio už                </w:t>
      </w:r>
      <w:r w:rsidR="009A45F6" w:rsidRPr="000E2C16">
        <w:rPr>
          <w:rFonts w:eastAsia="Times New Roman" w:cs="Times New Roman"/>
          <w:szCs w:val="24"/>
        </w:rPr>
        <w:t>2015 metus.</w:t>
      </w:r>
    </w:p>
    <w:p w:rsidR="004A3EC6" w:rsidRPr="000E2C16" w:rsidRDefault="004A3EC6" w:rsidP="00924AF5">
      <w:pPr>
        <w:spacing w:after="0"/>
        <w:ind w:firstLine="709"/>
        <w:jc w:val="both"/>
        <w:rPr>
          <w:rFonts w:eastAsia="Times New Roman" w:cs="Times New Roman"/>
          <w:szCs w:val="24"/>
        </w:rPr>
      </w:pPr>
      <w:r w:rsidRPr="000E2C16">
        <w:rPr>
          <w:rFonts w:eastAsia="Times New Roman" w:cs="Times New Roman"/>
          <w:szCs w:val="24"/>
        </w:rPr>
        <w:t xml:space="preserve">2015 m. lapkričio 10 d. komisijos posėdyje buvo nutarta siūlyti </w:t>
      </w:r>
      <w:r w:rsidR="00AB62CE" w:rsidRPr="000E2C16">
        <w:rPr>
          <w:rFonts w:eastAsia="Times New Roman" w:cs="Times New Roman"/>
          <w:szCs w:val="24"/>
        </w:rPr>
        <w:t>Viešosios įstaigos Janinos Monkutės-</w:t>
      </w:r>
      <w:proofErr w:type="spellStart"/>
      <w:r w:rsidR="00AB62CE" w:rsidRPr="000E2C16">
        <w:rPr>
          <w:rFonts w:eastAsia="Times New Roman" w:cs="Times New Roman"/>
          <w:szCs w:val="24"/>
        </w:rPr>
        <w:t>Marks</w:t>
      </w:r>
      <w:proofErr w:type="spellEnd"/>
      <w:r w:rsidR="00AB62CE" w:rsidRPr="000E2C16">
        <w:rPr>
          <w:rFonts w:eastAsia="Times New Roman" w:cs="Times New Roman"/>
          <w:szCs w:val="24"/>
        </w:rPr>
        <w:t xml:space="preserve"> muziejų </w:t>
      </w:r>
      <w:r w:rsidR="00AB62CE" w:rsidRPr="000E2C16">
        <w:rPr>
          <w:rFonts w:eastAsia="Times New Roman" w:cs="Times New Roman"/>
          <w:b/>
          <w:i/>
          <w:szCs w:val="24"/>
        </w:rPr>
        <w:t>atleisti</w:t>
      </w:r>
      <w:r w:rsidR="00AB62CE" w:rsidRPr="000E2C16">
        <w:rPr>
          <w:rFonts w:eastAsia="Times New Roman" w:cs="Times New Roman"/>
          <w:szCs w:val="24"/>
        </w:rPr>
        <w:t xml:space="preserve"> nuo nekilnojamo turto mokesčio už 2014 metus ir nuo žemės nuomos mokesčio už 2015 metus.</w:t>
      </w:r>
    </w:p>
    <w:p w:rsidR="00AB62CE" w:rsidRPr="000E2C16" w:rsidRDefault="00AB62CE" w:rsidP="00924AF5">
      <w:pPr>
        <w:spacing w:after="0"/>
        <w:ind w:firstLine="709"/>
        <w:jc w:val="both"/>
        <w:rPr>
          <w:szCs w:val="24"/>
        </w:rPr>
      </w:pPr>
      <w:r w:rsidRPr="000E2C16">
        <w:rPr>
          <w:rFonts w:eastAsia="Times New Roman" w:cs="Times New Roman"/>
          <w:szCs w:val="24"/>
        </w:rPr>
        <w:t xml:space="preserve">2015 m. gruodžio 11 d. </w:t>
      </w:r>
      <w:r w:rsidRPr="000E2C16">
        <w:rPr>
          <w:szCs w:val="24"/>
        </w:rPr>
        <w:t>posėdyje buvo nutarta:</w:t>
      </w:r>
    </w:p>
    <w:p w:rsidR="00AB62CE" w:rsidRPr="000E2C16" w:rsidRDefault="00AB62CE" w:rsidP="00924AF5">
      <w:pPr>
        <w:pStyle w:val="Sraopastraipa"/>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val="lt-LT"/>
        </w:rPr>
      </w:pPr>
      <w:r w:rsidRPr="000E2C16">
        <w:rPr>
          <w:rFonts w:ascii="Times New Roman" w:eastAsia="Times New Roman" w:hAnsi="Times New Roman" w:cs="Times New Roman"/>
          <w:sz w:val="24"/>
          <w:szCs w:val="24"/>
          <w:lang w:val="lt-LT"/>
        </w:rPr>
        <w:t xml:space="preserve">siūlyti Kėdainių evangelikų reformatų parapiją </w:t>
      </w:r>
      <w:r w:rsidRPr="000E2C16">
        <w:rPr>
          <w:rFonts w:ascii="Times New Roman" w:eastAsia="Times New Roman" w:hAnsi="Times New Roman" w:cs="Times New Roman"/>
          <w:b/>
          <w:i/>
          <w:sz w:val="24"/>
          <w:szCs w:val="24"/>
          <w:lang w:val="lt-LT"/>
        </w:rPr>
        <w:t>atleisti</w:t>
      </w:r>
      <w:r w:rsidRPr="000E2C16">
        <w:rPr>
          <w:rFonts w:ascii="Times New Roman" w:eastAsia="Times New Roman" w:hAnsi="Times New Roman" w:cs="Times New Roman"/>
          <w:sz w:val="24"/>
          <w:szCs w:val="24"/>
          <w:lang w:val="lt-LT"/>
        </w:rPr>
        <w:t xml:space="preserve"> nuo žemės mokesčio už </w:t>
      </w:r>
      <w:r w:rsidR="008A171E">
        <w:rPr>
          <w:rFonts w:ascii="Times New Roman" w:eastAsia="Times New Roman" w:hAnsi="Times New Roman" w:cs="Times New Roman"/>
          <w:sz w:val="24"/>
          <w:szCs w:val="24"/>
          <w:lang w:val="lt-LT"/>
        </w:rPr>
        <w:t xml:space="preserve">            </w:t>
      </w:r>
      <w:r w:rsidRPr="000E2C16">
        <w:rPr>
          <w:rFonts w:ascii="Times New Roman" w:eastAsia="Times New Roman" w:hAnsi="Times New Roman" w:cs="Times New Roman"/>
          <w:sz w:val="24"/>
          <w:szCs w:val="24"/>
          <w:lang w:val="lt-LT"/>
        </w:rPr>
        <w:t>2015 metus.</w:t>
      </w:r>
    </w:p>
    <w:p w:rsidR="00AB62CE" w:rsidRPr="000E2C16" w:rsidRDefault="00AB62CE" w:rsidP="00924AF5">
      <w:pPr>
        <w:pStyle w:val="Sraopastraipa"/>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val="lt-LT"/>
        </w:rPr>
      </w:pPr>
      <w:r w:rsidRPr="000E2C16">
        <w:rPr>
          <w:rFonts w:ascii="Times New Roman" w:hAnsi="Times New Roman" w:cs="Times New Roman"/>
          <w:sz w:val="24"/>
          <w:szCs w:val="24"/>
          <w:lang w:val="lt-LT"/>
        </w:rPr>
        <w:t xml:space="preserve">siūlyti Algimantui </w:t>
      </w:r>
      <w:proofErr w:type="spellStart"/>
      <w:r w:rsidRPr="000E2C16">
        <w:rPr>
          <w:rFonts w:ascii="Times New Roman" w:hAnsi="Times New Roman" w:cs="Times New Roman"/>
          <w:sz w:val="24"/>
          <w:szCs w:val="24"/>
          <w:lang w:val="lt-LT"/>
        </w:rPr>
        <w:t>Naujavičiui</w:t>
      </w:r>
      <w:proofErr w:type="spellEnd"/>
      <w:r w:rsidRPr="000E2C16">
        <w:rPr>
          <w:rFonts w:ascii="Times New Roman" w:hAnsi="Times New Roman" w:cs="Times New Roman"/>
          <w:sz w:val="24"/>
          <w:szCs w:val="24"/>
          <w:lang w:val="lt-LT"/>
        </w:rPr>
        <w:t xml:space="preserve"> </w:t>
      </w:r>
      <w:r w:rsidRPr="000E2C16">
        <w:rPr>
          <w:rFonts w:ascii="Times New Roman" w:hAnsi="Times New Roman" w:cs="Times New Roman"/>
          <w:b/>
          <w:i/>
          <w:sz w:val="24"/>
          <w:szCs w:val="24"/>
          <w:lang w:val="lt-LT"/>
        </w:rPr>
        <w:t xml:space="preserve">nesumažinti </w:t>
      </w:r>
      <w:r w:rsidRPr="000E2C16">
        <w:rPr>
          <w:rFonts w:ascii="Times New Roman" w:hAnsi="Times New Roman" w:cs="Times New Roman"/>
          <w:sz w:val="24"/>
          <w:szCs w:val="24"/>
          <w:lang w:val="lt-LT"/>
        </w:rPr>
        <w:t xml:space="preserve">žemės nuomos mokesčio tarifo už </w:t>
      </w:r>
      <w:r w:rsidR="008A171E">
        <w:rPr>
          <w:rFonts w:ascii="Times New Roman" w:hAnsi="Times New Roman" w:cs="Times New Roman"/>
          <w:sz w:val="24"/>
          <w:szCs w:val="24"/>
          <w:lang w:val="lt-LT"/>
        </w:rPr>
        <w:t xml:space="preserve">               </w:t>
      </w:r>
      <w:r w:rsidRPr="000E2C16">
        <w:rPr>
          <w:rFonts w:ascii="Times New Roman" w:hAnsi="Times New Roman" w:cs="Times New Roman"/>
          <w:sz w:val="24"/>
          <w:szCs w:val="24"/>
          <w:lang w:val="lt-LT"/>
        </w:rPr>
        <w:t>2015 metus.</w:t>
      </w:r>
    </w:p>
    <w:p w:rsidR="00131BBC" w:rsidRPr="000E2C16" w:rsidRDefault="00CA416E" w:rsidP="00924AF5">
      <w:pPr>
        <w:spacing w:after="0"/>
        <w:ind w:firstLine="709"/>
        <w:jc w:val="both"/>
        <w:rPr>
          <w:szCs w:val="24"/>
        </w:rPr>
      </w:pPr>
      <w:r w:rsidRPr="000E2C16">
        <w:rPr>
          <w:szCs w:val="24"/>
        </w:rPr>
        <w:t>Kėdainių rajono savivaldybės taryba priėmė sprendim</w:t>
      </w:r>
      <w:r w:rsidR="002974A5" w:rsidRPr="000E2C16">
        <w:rPr>
          <w:szCs w:val="24"/>
        </w:rPr>
        <w:t>us pagal komisijos siūlymus.</w:t>
      </w:r>
    </w:p>
    <w:p w:rsidR="00166651" w:rsidRPr="000E2C16" w:rsidRDefault="00166651" w:rsidP="00924AF5">
      <w:pPr>
        <w:spacing w:after="0"/>
        <w:ind w:firstLine="709"/>
        <w:jc w:val="both"/>
      </w:pPr>
      <w:r w:rsidRPr="000E2C16">
        <w:rPr>
          <w:rFonts w:eastAsia="Lucida Sans Unicode"/>
          <w:b/>
          <w:i/>
          <w:kern w:val="2"/>
        </w:rPr>
        <w:t>METŲ MOKYTOJO VARDO SUTEIKI</w:t>
      </w:r>
      <w:r w:rsidR="004849D9" w:rsidRPr="000E2C16">
        <w:rPr>
          <w:rFonts w:eastAsia="Lucida Sans Unicode"/>
          <w:b/>
          <w:i/>
          <w:kern w:val="2"/>
        </w:rPr>
        <w:t>MO IR PREMIJOS SKYRIMO KOMISIJA</w:t>
      </w:r>
      <w:r w:rsidR="00131BBC" w:rsidRPr="000E2C16">
        <w:rPr>
          <w:rFonts w:eastAsia="Lucida Sans Unicode"/>
          <w:b/>
          <w:i/>
          <w:kern w:val="2"/>
        </w:rPr>
        <w:t xml:space="preserve">. </w:t>
      </w:r>
      <w:r w:rsidRPr="000E2C16">
        <w:t>Metų mokytojo vardo suteikimo ir premijos skyrimo komisija sudaryta  2015 m. liepo</w:t>
      </w:r>
      <w:r w:rsidR="00131BBC" w:rsidRPr="000E2C16">
        <w:t xml:space="preserve">s 3 d. tarybos sprendimu Nr. TS – </w:t>
      </w:r>
      <w:r w:rsidRPr="000E2C16">
        <w:t xml:space="preserve">149. </w:t>
      </w:r>
      <w:r w:rsidRPr="000E2C16">
        <w:rPr>
          <w:bCs/>
        </w:rPr>
        <w:t>Komisijos pirmininkas yra r</w:t>
      </w:r>
      <w:r w:rsidR="008E6793">
        <w:rPr>
          <w:bCs/>
        </w:rPr>
        <w:t xml:space="preserve">ajono savivaldybės meras </w:t>
      </w:r>
      <w:r w:rsidR="008A171E">
        <w:rPr>
          <w:bCs/>
        </w:rPr>
        <w:t xml:space="preserve">                     </w:t>
      </w:r>
      <w:r w:rsidR="008E6793">
        <w:rPr>
          <w:bCs/>
        </w:rPr>
        <w:t>S.</w:t>
      </w:r>
      <w:r w:rsidRPr="000E2C16">
        <w:rPr>
          <w:bCs/>
        </w:rPr>
        <w:t xml:space="preserve"> G</w:t>
      </w:r>
      <w:r w:rsidR="00585C19" w:rsidRPr="000E2C16">
        <w:rPr>
          <w:bCs/>
        </w:rPr>
        <w:t>rinkevičius, komisiją sudaro septyni</w:t>
      </w:r>
      <w:r w:rsidRPr="000E2C16">
        <w:rPr>
          <w:bCs/>
        </w:rPr>
        <w:t xml:space="preserve"> asmenys.</w:t>
      </w:r>
    </w:p>
    <w:p w:rsidR="00696F2A" w:rsidRPr="000E2C16" w:rsidRDefault="00696F2A" w:rsidP="00924AF5">
      <w:pPr>
        <w:spacing w:after="0"/>
        <w:ind w:firstLine="709"/>
        <w:jc w:val="both"/>
        <w:rPr>
          <w:szCs w:val="24"/>
        </w:rPr>
      </w:pPr>
      <w:r w:rsidRPr="000E2C16">
        <w:rPr>
          <w:szCs w:val="24"/>
        </w:rPr>
        <w:t xml:space="preserve">Kėdainių metų mokytojo vardo suteikimo ir premijos skyrimo komisija savo veikloje vadovaujasi </w:t>
      </w:r>
      <w:r w:rsidR="006D3868" w:rsidRPr="000E2C16">
        <w:rPr>
          <w:szCs w:val="24"/>
        </w:rPr>
        <w:t xml:space="preserve">Lietuvos Respublikoje galiojančiais teisės aktais ir </w:t>
      </w:r>
      <w:r w:rsidRPr="000E2C16">
        <w:rPr>
          <w:szCs w:val="24"/>
        </w:rPr>
        <w:t>Kėdainių rajono savivaldybės metų mokytojo vardo suteikimo ir premijos skyrimo nuostatais, patvirtintais Kėdainių rajono savivaldybės tarybos 2008 m. ba</w:t>
      </w:r>
      <w:r w:rsidR="00131BBC" w:rsidRPr="000E2C16">
        <w:rPr>
          <w:szCs w:val="24"/>
        </w:rPr>
        <w:t xml:space="preserve">landžio  25 d. sprendimu Nr. TS – </w:t>
      </w:r>
      <w:r w:rsidRPr="000E2C16">
        <w:rPr>
          <w:szCs w:val="24"/>
        </w:rPr>
        <w:t>98.</w:t>
      </w:r>
    </w:p>
    <w:p w:rsidR="006D3868" w:rsidRPr="000E2C16" w:rsidRDefault="006D3868" w:rsidP="00924AF5">
      <w:pPr>
        <w:spacing w:after="0"/>
        <w:ind w:firstLine="709"/>
        <w:jc w:val="both"/>
        <w:rPr>
          <w:szCs w:val="24"/>
        </w:rPr>
      </w:pPr>
      <w:r w:rsidRPr="000E2C16">
        <w:rPr>
          <w:szCs w:val="24"/>
        </w:rPr>
        <w:t>Metų mokytojo vardo suteikimo ir premijos skyrimo tikslas yra įvertinti mokytojų kompetencijas, veiklos rezultatus ir skatinti juos profesinei bei kūrybinei iniciatyvai.</w:t>
      </w:r>
    </w:p>
    <w:p w:rsidR="00447310" w:rsidRPr="000E2C16" w:rsidRDefault="00447310" w:rsidP="00924AF5">
      <w:pPr>
        <w:pStyle w:val="prastasistinklapis"/>
        <w:spacing w:before="0" w:beforeAutospacing="0" w:after="0" w:afterAutospacing="0"/>
        <w:ind w:firstLine="709"/>
        <w:rPr>
          <w:color w:val="auto"/>
          <w:sz w:val="24"/>
          <w:szCs w:val="24"/>
          <w:lang w:val="lt-LT"/>
        </w:rPr>
      </w:pPr>
      <w:r w:rsidRPr="000E2C16">
        <w:rPr>
          <w:bCs/>
          <w:color w:val="auto"/>
          <w:sz w:val="24"/>
          <w:szCs w:val="24"/>
          <w:lang w:val="lt-LT"/>
        </w:rPr>
        <w:t>K</w:t>
      </w:r>
      <w:r w:rsidRPr="000E2C16">
        <w:rPr>
          <w:color w:val="auto"/>
          <w:sz w:val="24"/>
          <w:szCs w:val="24"/>
          <w:lang w:val="lt-LT"/>
        </w:rPr>
        <w:t xml:space="preserve">omisija </w:t>
      </w:r>
      <w:r w:rsidR="00696F2A" w:rsidRPr="000E2C16">
        <w:rPr>
          <w:color w:val="auto"/>
          <w:sz w:val="24"/>
          <w:szCs w:val="24"/>
          <w:lang w:val="lt-LT"/>
        </w:rPr>
        <w:t>rinko kandidatą, kuriam būtų suteiktas Kėdainių rajono savivaldybės Metų mokytojo vardas ir skirta premija. Metų mokytoją komisija rinko iš penkių kandidatų:</w:t>
      </w:r>
    </w:p>
    <w:p w:rsidR="00447310" w:rsidRPr="000E2C16" w:rsidRDefault="00696F2A" w:rsidP="00924AF5">
      <w:pPr>
        <w:pStyle w:val="prastasistinklapis"/>
        <w:spacing w:before="0" w:beforeAutospacing="0" w:after="0" w:afterAutospacing="0"/>
        <w:ind w:firstLine="709"/>
        <w:rPr>
          <w:color w:val="auto"/>
          <w:sz w:val="24"/>
          <w:szCs w:val="24"/>
          <w:lang w:val="lt-LT"/>
        </w:rPr>
      </w:pPr>
      <w:r w:rsidRPr="000E2C16">
        <w:rPr>
          <w:color w:val="auto"/>
          <w:sz w:val="24"/>
          <w:szCs w:val="24"/>
          <w:lang w:val="lt-LT"/>
        </w:rPr>
        <w:t xml:space="preserve"> </w:t>
      </w:r>
      <w:r w:rsidR="00447310" w:rsidRPr="000E2C16">
        <w:rPr>
          <w:color w:val="auto"/>
          <w:sz w:val="24"/>
          <w:szCs w:val="24"/>
          <w:lang w:val="lt-LT"/>
        </w:rPr>
        <w:t xml:space="preserve">1. </w:t>
      </w:r>
      <w:r w:rsidRPr="000E2C16">
        <w:rPr>
          <w:i/>
          <w:color w:val="auto"/>
          <w:sz w:val="24"/>
          <w:szCs w:val="24"/>
          <w:lang w:val="lt-LT"/>
        </w:rPr>
        <w:t xml:space="preserve">Astos </w:t>
      </w:r>
      <w:proofErr w:type="spellStart"/>
      <w:r w:rsidRPr="000E2C16">
        <w:rPr>
          <w:i/>
          <w:color w:val="auto"/>
          <w:sz w:val="24"/>
          <w:szCs w:val="24"/>
          <w:lang w:val="lt-LT"/>
        </w:rPr>
        <w:t>Juchnevičienės</w:t>
      </w:r>
      <w:proofErr w:type="spellEnd"/>
      <w:r w:rsidRPr="000E2C16">
        <w:rPr>
          <w:color w:val="auto"/>
          <w:sz w:val="24"/>
          <w:szCs w:val="24"/>
          <w:lang w:val="lt-LT"/>
        </w:rPr>
        <w:t>, Kėdainių Juozo Paukštelio progimnazijos chemijos mokytojos metodininkės ir techn</w:t>
      </w:r>
      <w:r w:rsidR="00EB360F" w:rsidRPr="000E2C16">
        <w:rPr>
          <w:color w:val="auto"/>
          <w:sz w:val="24"/>
          <w:szCs w:val="24"/>
          <w:lang w:val="lt-LT"/>
        </w:rPr>
        <w:t>ologijų vyresniosios mokytojos;</w:t>
      </w:r>
    </w:p>
    <w:p w:rsidR="00447310" w:rsidRPr="000E2C16" w:rsidRDefault="00447310" w:rsidP="00924AF5">
      <w:pPr>
        <w:pStyle w:val="prastasistinklapis"/>
        <w:spacing w:before="0" w:beforeAutospacing="0" w:after="0" w:afterAutospacing="0"/>
        <w:ind w:firstLine="709"/>
        <w:rPr>
          <w:color w:val="auto"/>
          <w:sz w:val="24"/>
          <w:szCs w:val="24"/>
          <w:lang w:val="lt-LT"/>
        </w:rPr>
      </w:pPr>
      <w:r w:rsidRPr="000E2C16">
        <w:rPr>
          <w:color w:val="auto"/>
          <w:sz w:val="24"/>
          <w:szCs w:val="24"/>
          <w:lang w:val="lt-LT"/>
        </w:rPr>
        <w:t>2.</w:t>
      </w:r>
      <w:r w:rsidRPr="000E2C16">
        <w:rPr>
          <w:i/>
          <w:color w:val="auto"/>
          <w:sz w:val="24"/>
          <w:szCs w:val="24"/>
          <w:lang w:val="lt-LT"/>
        </w:rPr>
        <w:t xml:space="preserve"> </w:t>
      </w:r>
      <w:r w:rsidR="00696F2A" w:rsidRPr="000E2C16">
        <w:rPr>
          <w:i/>
          <w:color w:val="auto"/>
          <w:sz w:val="24"/>
          <w:szCs w:val="24"/>
          <w:lang w:val="lt-LT"/>
        </w:rPr>
        <w:t xml:space="preserve">Gitanos </w:t>
      </w:r>
      <w:proofErr w:type="spellStart"/>
      <w:r w:rsidR="00696F2A" w:rsidRPr="000E2C16">
        <w:rPr>
          <w:i/>
          <w:color w:val="auto"/>
          <w:sz w:val="24"/>
          <w:szCs w:val="24"/>
          <w:lang w:val="lt-LT"/>
        </w:rPr>
        <w:t>Jurgelevičienės</w:t>
      </w:r>
      <w:proofErr w:type="spellEnd"/>
      <w:r w:rsidRPr="000E2C16">
        <w:rPr>
          <w:color w:val="auto"/>
          <w:sz w:val="24"/>
          <w:szCs w:val="24"/>
          <w:lang w:val="lt-LT"/>
        </w:rPr>
        <w:t>, Kėdainių rajono</w:t>
      </w:r>
      <w:r w:rsidR="00696F2A" w:rsidRPr="000E2C16">
        <w:rPr>
          <w:color w:val="auto"/>
          <w:sz w:val="24"/>
          <w:szCs w:val="24"/>
          <w:lang w:val="lt-LT"/>
        </w:rPr>
        <w:t xml:space="preserve"> Josvainių gimnazijos kūno </w:t>
      </w:r>
      <w:r w:rsidR="00EB360F" w:rsidRPr="000E2C16">
        <w:rPr>
          <w:color w:val="auto"/>
          <w:sz w:val="24"/>
          <w:szCs w:val="24"/>
          <w:lang w:val="lt-LT"/>
        </w:rPr>
        <w:t>kultūros mokytojos metodininkės;</w:t>
      </w:r>
      <w:r w:rsidR="00696F2A" w:rsidRPr="000E2C16">
        <w:rPr>
          <w:color w:val="auto"/>
          <w:sz w:val="24"/>
          <w:szCs w:val="24"/>
          <w:lang w:val="lt-LT"/>
        </w:rPr>
        <w:t xml:space="preserve"> </w:t>
      </w:r>
    </w:p>
    <w:p w:rsidR="00EB360F" w:rsidRPr="000E2C16" w:rsidRDefault="00447310" w:rsidP="00924AF5">
      <w:pPr>
        <w:pStyle w:val="prastasistinklapis"/>
        <w:spacing w:before="0" w:beforeAutospacing="0" w:after="0" w:afterAutospacing="0"/>
        <w:ind w:firstLine="709"/>
        <w:rPr>
          <w:color w:val="auto"/>
          <w:sz w:val="24"/>
          <w:szCs w:val="24"/>
          <w:lang w:val="lt-LT"/>
        </w:rPr>
      </w:pPr>
      <w:r w:rsidRPr="000E2C16">
        <w:rPr>
          <w:color w:val="auto"/>
          <w:sz w:val="24"/>
          <w:szCs w:val="24"/>
          <w:lang w:val="lt-LT"/>
        </w:rPr>
        <w:t xml:space="preserve">3. </w:t>
      </w:r>
      <w:r w:rsidR="00696F2A" w:rsidRPr="000E2C16">
        <w:rPr>
          <w:i/>
          <w:color w:val="auto"/>
          <w:sz w:val="24"/>
          <w:szCs w:val="24"/>
          <w:lang w:val="lt-LT"/>
        </w:rPr>
        <w:t>Gitanos Kaupienės</w:t>
      </w:r>
      <w:r w:rsidR="00696F2A" w:rsidRPr="000E2C16">
        <w:rPr>
          <w:color w:val="auto"/>
          <w:sz w:val="24"/>
          <w:szCs w:val="24"/>
          <w:lang w:val="lt-LT"/>
        </w:rPr>
        <w:t>, Kėdainių šviesiosios gimnazijos an</w:t>
      </w:r>
      <w:r w:rsidR="00EB360F" w:rsidRPr="000E2C16">
        <w:rPr>
          <w:color w:val="auto"/>
          <w:sz w:val="24"/>
          <w:szCs w:val="24"/>
          <w:lang w:val="lt-LT"/>
        </w:rPr>
        <w:t>glų kalbos mokytojos ekspertės;</w:t>
      </w:r>
    </w:p>
    <w:p w:rsidR="00EB360F" w:rsidRPr="000E2C16" w:rsidRDefault="00EB360F" w:rsidP="00924AF5">
      <w:pPr>
        <w:pStyle w:val="prastasistinklapis"/>
        <w:spacing w:before="0" w:beforeAutospacing="0" w:after="0" w:afterAutospacing="0"/>
        <w:ind w:firstLine="709"/>
        <w:rPr>
          <w:color w:val="auto"/>
          <w:sz w:val="24"/>
          <w:szCs w:val="24"/>
          <w:lang w:val="lt-LT"/>
        </w:rPr>
      </w:pPr>
      <w:r w:rsidRPr="000E2C16">
        <w:rPr>
          <w:color w:val="auto"/>
          <w:sz w:val="24"/>
          <w:szCs w:val="24"/>
          <w:lang w:val="lt-LT"/>
        </w:rPr>
        <w:t xml:space="preserve">4.  </w:t>
      </w:r>
      <w:r w:rsidR="00696F2A" w:rsidRPr="000E2C16">
        <w:rPr>
          <w:i/>
          <w:color w:val="auto"/>
          <w:sz w:val="24"/>
          <w:szCs w:val="24"/>
          <w:lang w:val="lt-LT"/>
        </w:rPr>
        <w:t>Audronės Pečiulytės</w:t>
      </w:r>
      <w:r w:rsidRPr="000E2C16">
        <w:rPr>
          <w:color w:val="auto"/>
          <w:sz w:val="24"/>
          <w:szCs w:val="24"/>
          <w:lang w:val="lt-LT"/>
        </w:rPr>
        <w:t>, Kėdainių rajono</w:t>
      </w:r>
      <w:r w:rsidR="00696F2A" w:rsidRPr="000E2C16">
        <w:rPr>
          <w:color w:val="auto"/>
          <w:sz w:val="24"/>
          <w:szCs w:val="24"/>
          <w:lang w:val="lt-LT"/>
        </w:rPr>
        <w:t xml:space="preserve"> Šėtos gimnazijos</w:t>
      </w:r>
      <w:r w:rsidRPr="000E2C16">
        <w:rPr>
          <w:color w:val="auto"/>
          <w:sz w:val="24"/>
          <w:szCs w:val="24"/>
          <w:lang w:val="lt-LT"/>
        </w:rPr>
        <w:t xml:space="preserve"> istorijos mokytojos ekspertės;</w:t>
      </w:r>
    </w:p>
    <w:p w:rsidR="00696F2A" w:rsidRPr="000E2C16" w:rsidRDefault="00EB360F" w:rsidP="00924AF5">
      <w:pPr>
        <w:pStyle w:val="prastasistinklapis"/>
        <w:spacing w:before="0" w:beforeAutospacing="0" w:after="0" w:afterAutospacing="0"/>
        <w:ind w:firstLine="709"/>
        <w:rPr>
          <w:color w:val="auto"/>
          <w:sz w:val="24"/>
          <w:szCs w:val="24"/>
          <w:lang w:val="lt-LT"/>
        </w:rPr>
      </w:pPr>
      <w:r w:rsidRPr="000E2C16">
        <w:rPr>
          <w:color w:val="auto"/>
          <w:sz w:val="24"/>
          <w:szCs w:val="24"/>
          <w:lang w:val="lt-LT"/>
        </w:rPr>
        <w:t xml:space="preserve">5. </w:t>
      </w:r>
      <w:r w:rsidR="00696F2A" w:rsidRPr="000E2C16">
        <w:rPr>
          <w:i/>
          <w:color w:val="auto"/>
          <w:sz w:val="24"/>
          <w:szCs w:val="24"/>
          <w:lang w:val="lt-LT"/>
        </w:rPr>
        <w:t xml:space="preserve">Dianos </w:t>
      </w:r>
      <w:proofErr w:type="spellStart"/>
      <w:r w:rsidR="00696F2A" w:rsidRPr="000E2C16">
        <w:rPr>
          <w:i/>
          <w:color w:val="auto"/>
          <w:sz w:val="24"/>
          <w:szCs w:val="24"/>
          <w:lang w:val="lt-LT"/>
        </w:rPr>
        <w:t>Šilkaitienės</w:t>
      </w:r>
      <w:proofErr w:type="spellEnd"/>
      <w:r w:rsidR="00696F2A" w:rsidRPr="000E2C16">
        <w:rPr>
          <w:color w:val="auto"/>
          <w:sz w:val="24"/>
          <w:szCs w:val="24"/>
          <w:lang w:val="lt-LT"/>
        </w:rPr>
        <w:t>, Kėdainių ,,Atžalyno“ gimnazijos lietuvių kalbos ir literatūros mokytojos ekspertės.</w:t>
      </w:r>
    </w:p>
    <w:p w:rsidR="00131BBC" w:rsidRPr="000E2C16" w:rsidRDefault="00696F2A" w:rsidP="00924AF5">
      <w:pPr>
        <w:spacing w:after="0"/>
        <w:ind w:firstLine="709"/>
        <w:jc w:val="both"/>
        <w:rPr>
          <w:szCs w:val="24"/>
        </w:rPr>
      </w:pPr>
      <w:r w:rsidRPr="000E2C16">
        <w:rPr>
          <w:szCs w:val="24"/>
        </w:rPr>
        <w:t>Komisija nutarė Kėdainių rajono savivaldybės Metų mokytojo vardą suteikti ir pre</w:t>
      </w:r>
      <w:r w:rsidR="00EB360F" w:rsidRPr="000E2C16">
        <w:rPr>
          <w:szCs w:val="24"/>
        </w:rPr>
        <w:t>miją skirti Kėdainių rajono</w:t>
      </w:r>
      <w:r w:rsidRPr="000E2C16">
        <w:rPr>
          <w:szCs w:val="24"/>
        </w:rPr>
        <w:t xml:space="preserve"> Šėtos gimnazijos istorijos mokytojai ekspertei </w:t>
      </w:r>
      <w:r w:rsidR="002974A5" w:rsidRPr="000E2C16">
        <w:rPr>
          <w:b/>
          <w:szCs w:val="24"/>
        </w:rPr>
        <w:t>Audrone</w:t>
      </w:r>
      <w:r w:rsidR="00EB360F" w:rsidRPr="000E2C16">
        <w:rPr>
          <w:b/>
          <w:szCs w:val="24"/>
        </w:rPr>
        <w:t>i Pečiulyte</w:t>
      </w:r>
      <w:r w:rsidRPr="000E2C16">
        <w:rPr>
          <w:b/>
          <w:szCs w:val="24"/>
        </w:rPr>
        <w:t>i</w:t>
      </w:r>
      <w:r w:rsidR="00EB360F" w:rsidRPr="000E2C16">
        <w:rPr>
          <w:szCs w:val="24"/>
        </w:rPr>
        <w:t xml:space="preserve"> </w:t>
      </w:r>
      <w:r w:rsidR="00EB360F" w:rsidRPr="000E2C16">
        <w:rPr>
          <w:i/>
          <w:szCs w:val="24"/>
        </w:rPr>
        <w:t>(p</w:t>
      </w:r>
      <w:r w:rsidRPr="000E2C16">
        <w:rPr>
          <w:i/>
          <w:szCs w:val="24"/>
        </w:rPr>
        <w:t xml:space="preserve">remijos dydis 1000 </w:t>
      </w:r>
      <w:proofErr w:type="spellStart"/>
      <w:r w:rsidRPr="000E2C16">
        <w:rPr>
          <w:i/>
          <w:szCs w:val="24"/>
        </w:rPr>
        <w:t>Eur</w:t>
      </w:r>
      <w:proofErr w:type="spellEnd"/>
      <w:r w:rsidR="00EB360F" w:rsidRPr="000E2C16">
        <w:rPr>
          <w:i/>
          <w:szCs w:val="24"/>
        </w:rPr>
        <w:t>).</w:t>
      </w:r>
    </w:p>
    <w:p w:rsidR="0011503C" w:rsidRPr="000E2C16" w:rsidRDefault="006E5938" w:rsidP="00924AF5">
      <w:pPr>
        <w:spacing w:after="0"/>
        <w:ind w:firstLine="709"/>
        <w:jc w:val="both"/>
        <w:rPr>
          <w:szCs w:val="24"/>
        </w:rPr>
      </w:pPr>
      <w:r w:rsidRPr="000E2C16">
        <w:rPr>
          <w:b/>
          <w:i/>
          <w:szCs w:val="24"/>
        </w:rPr>
        <w:t>KULTŪROS PROJEKTŲ VERTINIMO KOMISIJA</w:t>
      </w:r>
      <w:r w:rsidR="00131BBC" w:rsidRPr="000E2C16">
        <w:rPr>
          <w:szCs w:val="24"/>
        </w:rPr>
        <w:t xml:space="preserve">. </w:t>
      </w:r>
      <w:r w:rsidR="008E520A" w:rsidRPr="000E2C16">
        <w:rPr>
          <w:rFonts w:eastAsia="Lucida Sans Unicode"/>
          <w:kern w:val="2"/>
          <w:szCs w:val="24"/>
        </w:rPr>
        <w:t xml:space="preserve">Kultūros </w:t>
      </w:r>
      <w:r w:rsidRPr="000E2C16">
        <w:rPr>
          <w:szCs w:val="24"/>
        </w:rPr>
        <w:t xml:space="preserve">projektų vertinimo komisija sudaryta 2015 m. </w:t>
      </w:r>
      <w:r w:rsidR="008E520A" w:rsidRPr="000E2C16">
        <w:rPr>
          <w:szCs w:val="24"/>
        </w:rPr>
        <w:t>liepos</w:t>
      </w:r>
      <w:r w:rsidR="00131BBC" w:rsidRPr="000E2C16">
        <w:rPr>
          <w:szCs w:val="24"/>
        </w:rPr>
        <w:t xml:space="preserve"> 3 d. tarybos sprendimu Nr. TS – </w:t>
      </w:r>
      <w:r w:rsidR="007E28B9" w:rsidRPr="000E2C16">
        <w:rPr>
          <w:szCs w:val="24"/>
        </w:rPr>
        <w:t>159</w:t>
      </w:r>
      <w:r w:rsidRPr="000E2C16">
        <w:rPr>
          <w:szCs w:val="24"/>
        </w:rPr>
        <w:t xml:space="preserve">. </w:t>
      </w:r>
      <w:r w:rsidRPr="000E2C16">
        <w:rPr>
          <w:bCs/>
          <w:szCs w:val="24"/>
        </w:rPr>
        <w:t xml:space="preserve">Komisijos pirmininkas yra Kėdainių rajono savivaldybės administracijos </w:t>
      </w:r>
      <w:r w:rsidR="0011503C" w:rsidRPr="000E2C16">
        <w:rPr>
          <w:bCs/>
          <w:szCs w:val="24"/>
        </w:rPr>
        <w:t xml:space="preserve">Kultūros ir sporto skyriaus vedėjas Kęstutis </w:t>
      </w:r>
      <w:proofErr w:type="spellStart"/>
      <w:r w:rsidR="0011503C" w:rsidRPr="000E2C16">
        <w:rPr>
          <w:bCs/>
          <w:szCs w:val="24"/>
        </w:rPr>
        <w:t>Stadalnykas</w:t>
      </w:r>
      <w:proofErr w:type="spellEnd"/>
      <w:r w:rsidR="00585C19" w:rsidRPr="000E2C16">
        <w:rPr>
          <w:bCs/>
          <w:szCs w:val="24"/>
        </w:rPr>
        <w:t>, komisiją sudaro penki</w:t>
      </w:r>
      <w:r w:rsidRPr="000E2C16">
        <w:rPr>
          <w:bCs/>
          <w:szCs w:val="24"/>
        </w:rPr>
        <w:t xml:space="preserve"> asmenys, iš jų komisijoje dirba</w:t>
      </w:r>
      <w:r w:rsidR="008E6793">
        <w:rPr>
          <w:bCs/>
          <w:szCs w:val="24"/>
        </w:rPr>
        <w:t xml:space="preserve"> ir tarybos narys </w:t>
      </w:r>
      <w:r w:rsidR="008A171E">
        <w:rPr>
          <w:bCs/>
          <w:szCs w:val="24"/>
        </w:rPr>
        <w:t xml:space="preserve">                           </w:t>
      </w:r>
      <w:r w:rsidR="008E6793">
        <w:rPr>
          <w:bCs/>
          <w:szCs w:val="24"/>
        </w:rPr>
        <w:t>S.</w:t>
      </w:r>
      <w:r w:rsidR="0011503C" w:rsidRPr="000E2C16">
        <w:rPr>
          <w:bCs/>
          <w:szCs w:val="24"/>
        </w:rPr>
        <w:t xml:space="preserve"> </w:t>
      </w:r>
      <w:proofErr w:type="spellStart"/>
      <w:r w:rsidR="0011503C" w:rsidRPr="000E2C16">
        <w:rPr>
          <w:bCs/>
          <w:szCs w:val="24"/>
        </w:rPr>
        <w:t>Navajauskas</w:t>
      </w:r>
      <w:proofErr w:type="spellEnd"/>
      <w:r w:rsidR="0011503C" w:rsidRPr="000E2C16">
        <w:rPr>
          <w:bCs/>
          <w:szCs w:val="24"/>
        </w:rPr>
        <w:t>.</w:t>
      </w:r>
    </w:p>
    <w:p w:rsidR="00884BCB" w:rsidRPr="000E2C16" w:rsidRDefault="004F57F9" w:rsidP="00924AF5">
      <w:pPr>
        <w:spacing w:after="0"/>
        <w:ind w:firstLine="680"/>
        <w:jc w:val="both"/>
        <w:rPr>
          <w:szCs w:val="24"/>
        </w:rPr>
      </w:pPr>
      <w:r w:rsidRPr="000E2C16">
        <w:rPr>
          <w:bCs/>
          <w:szCs w:val="24"/>
        </w:rPr>
        <w:t xml:space="preserve">Kultūros projektų vertinimo komisija </w:t>
      </w:r>
      <w:r w:rsidRPr="000E2C16">
        <w:rPr>
          <w:szCs w:val="24"/>
        </w:rPr>
        <w:t xml:space="preserve">savo veikloje vadovaujasi </w:t>
      </w:r>
      <w:r w:rsidR="00884BCB" w:rsidRPr="000E2C16">
        <w:rPr>
          <w:szCs w:val="24"/>
        </w:rPr>
        <w:t xml:space="preserve">Lietuvos Respublikoje galiojančiais teisės aktais ir </w:t>
      </w:r>
      <w:r w:rsidRPr="000E2C16">
        <w:rPr>
          <w:szCs w:val="24"/>
        </w:rPr>
        <w:t xml:space="preserve">Kėdainių rajono savivaldybės </w:t>
      </w:r>
      <w:r w:rsidR="004B2622" w:rsidRPr="000E2C16">
        <w:rPr>
          <w:szCs w:val="24"/>
        </w:rPr>
        <w:t>kultūros proje</w:t>
      </w:r>
      <w:r w:rsidRPr="000E2C16">
        <w:rPr>
          <w:szCs w:val="24"/>
        </w:rPr>
        <w:t>ktų finansavimo iš rajono savivaldybės biudžeto lėšų taisyklėmis, patvirtintomis Kėdainių rajono savivaldybės tarybos 2008 m. lapkričio 2</w:t>
      </w:r>
      <w:r w:rsidR="00131BBC" w:rsidRPr="000E2C16">
        <w:rPr>
          <w:szCs w:val="24"/>
        </w:rPr>
        <w:t xml:space="preserve">8 d. sprendimu Nr. TS – </w:t>
      </w:r>
      <w:r w:rsidRPr="000E2C16">
        <w:rPr>
          <w:szCs w:val="24"/>
        </w:rPr>
        <w:t>326.</w:t>
      </w:r>
      <w:r w:rsidR="009B28B6" w:rsidRPr="000E2C16">
        <w:rPr>
          <w:szCs w:val="24"/>
        </w:rPr>
        <w:t xml:space="preserve"> </w:t>
      </w:r>
      <w:r w:rsidR="00884BCB" w:rsidRPr="000E2C16">
        <w:rPr>
          <w:szCs w:val="24"/>
        </w:rPr>
        <w:t>Komisija svarsto ir vertina Kėdainių rajono savivaldybės kultūros projektų paraiškas.</w:t>
      </w:r>
    </w:p>
    <w:p w:rsidR="00884BCB" w:rsidRPr="000E2C16" w:rsidRDefault="00E050CE" w:rsidP="00924AF5">
      <w:pPr>
        <w:spacing w:after="0"/>
        <w:ind w:firstLine="680"/>
        <w:jc w:val="both"/>
        <w:rPr>
          <w:szCs w:val="24"/>
        </w:rPr>
      </w:pPr>
      <w:r w:rsidRPr="000E2C16">
        <w:rPr>
          <w:szCs w:val="24"/>
        </w:rPr>
        <w:t>Nuo 2015 m. liepos 3 d. į</w:t>
      </w:r>
      <w:r w:rsidR="004F57F9" w:rsidRPr="000E2C16">
        <w:rPr>
          <w:szCs w:val="24"/>
        </w:rPr>
        <w:t xml:space="preserve">vyko vienas komisijos posėdis, kurio metu svarstytos ir vertintos Kėdainių rajono savivaldybės kultūros projektų, pateiktų rajono savivaldybės kultūros projektų finansavimo iš rajono savivaldybės biudžeto 2015 m. konkursui, paraiškos. </w:t>
      </w:r>
    </w:p>
    <w:p w:rsidR="00131BBC" w:rsidRPr="000E2C16" w:rsidRDefault="004F57F9" w:rsidP="00924AF5">
      <w:pPr>
        <w:spacing w:after="0"/>
        <w:ind w:firstLine="680"/>
        <w:jc w:val="both"/>
        <w:rPr>
          <w:szCs w:val="24"/>
        </w:rPr>
      </w:pPr>
      <w:r w:rsidRPr="000E2C16">
        <w:rPr>
          <w:szCs w:val="24"/>
        </w:rPr>
        <w:lastRenderedPageBreak/>
        <w:t>2015 m. konkursui buvo pateikta 18 paraiškų, kurių prašoma suma – 16</w:t>
      </w:r>
      <w:r w:rsidR="00977C39" w:rsidRPr="000E2C16">
        <w:rPr>
          <w:szCs w:val="24"/>
        </w:rPr>
        <w:t xml:space="preserve"> </w:t>
      </w:r>
      <w:r w:rsidRPr="000E2C16">
        <w:rPr>
          <w:szCs w:val="24"/>
        </w:rPr>
        <w:t xml:space="preserve">637 </w:t>
      </w:r>
      <w:proofErr w:type="spellStart"/>
      <w:r w:rsidRPr="000E2C16">
        <w:rPr>
          <w:szCs w:val="24"/>
        </w:rPr>
        <w:t>Eur</w:t>
      </w:r>
      <w:proofErr w:type="spellEnd"/>
      <w:r w:rsidRPr="000E2C16">
        <w:rPr>
          <w:szCs w:val="24"/>
        </w:rPr>
        <w:t>. Kultūros projektų vertinimo komisija konkurso būdu pasiūlė finansuoti 10 projektų, o jiems įgyvendinti buvo skirta 5</w:t>
      </w:r>
      <w:r w:rsidR="00977C39" w:rsidRPr="000E2C16">
        <w:rPr>
          <w:szCs w:val="24"/>
        </w:rPr>
        <w:t xml:space="preserve"> </w:t>
      </w:r>
      <w:r w:rsidRPr="000E2C16">
        <w:rPr>
          <w:szCs w:val="24"/>
        </w:rPr>
        <w:t xml:space="preserve">790 </w:t>
      </w:r>
      <w:proofErr w:type="spellStart"/>
      <w:r w:rsidRPr="000E2C16">
        <w:rPr>
          <w:szCs w:val="24"/>
        </w:rPr>
        <w:t>Eur</w:t>
      </w:r>
      <w:proofErr w:type="spellEnd"/>
      <w:r w:rsidRPr="000E2C16">
        <w:rPr>
          <w:szCs w:val="24"/>
        </w:rPr>
        <w:t>.</w:t>
      </w:r>
    </w:p>
    <w:p w:rsidR="00F447DF" w:rsidRPr="000E2C16" w:rsidRDefault="004849D9" w:rsidP="00924AF5">
      <w:pPr>
        <w:spacing w:after="0"/>
        <w:ind w:firstLine="680"/>
        <w:jc w:val="both"/>
        <w:rPr>
          <w:szCs w:val="24"/>
        </w:rPr>
      </w:pPr>
      <w:r w:rsidRPr="000E2C16">
        <w:rPr>
          <w:rFonts w:eastAsia="Lucida Sans Unicode"/>
          <w:b/>
          <w:i/>
          <w:kern w:val="2"/>
          <w:szCs w:val="24"/>
        </w:rPr>
        <w:t>KULTŪROS CENTRŲ KULTŪROS IR MENO DARBUOTOJŲ ATESTAVIMO KOMISIJA</w:t>
      </w:r>
      <w:r w:rsidR="00796902" w:rsidRPr="000E2C16">
        <w:rPr>
          <w:szCs w:val="24"/>
        </w:rPr>
        <w:t xml:space="preserve">. </w:t>
      </w:r>
      <w:r w:rsidR="00F447DF" w:rsidRPr="000E2C16">
        <w:rPr>
          <w:szCs w:val="24"/>
        </w:rPr>
        <w:t xml:space="preserve">Kėdainių rajono savivaldybės kultūros centrų akreditavimo komisija sudaryta  </w:t>
      </w:r>
      <w:r w:rsidR="008A171E">
        <w:rPr>
          <w:szCs w:val="24"/>
        </w:rPr>
        <w:t xml:space="preserve"> </w:t>
      </w:r>
      <w:r w:rsidR="00F447DF" w:rsidRPr="000E2C16">
        <w:rPr>
          <w:szCs w:val="24"/>
        </w:rPr>
        <w:t>2015 m. liepo</w:t>
      </w:r>
      <w:r w:rsidR="00796902" w:rsidRPr="000E2C16">
        <w:rPr>
          <w:szCs w:val="24"/>
        </w:rPr>
        <w:t xml:space="preserve">s 3 d. tarybos sprendimu Nr. TS – </w:t>
      </w:r>
      <w:r w:rsidR="00F447DF" w:rsidRPr="000E2C16">
        <w:rPr>
          <w:szCs w:val="24"/>
        </w:rPr>
        <w:t xml:space="preserve">160. </w:t>
      </w:r>
      <w:r w:rsidR="00F447DF" w:rsidRPr="000E2C16">
        <w:rPr>
          <w:bCs/>
          <w:szCs w:val="24"/>
        </w:rPr>
        <w:t>Komisijos pirmininkas yra Kėdainių rajono savivaldybės admi</w:t>
      </w:r>
      <w:r w:rsidR="00D76291">
        <w:rPr>
          <w:bCs/>
          <w:szCs w:val="24"/>
        </w:rPr>
        <w:t>nistracijos direktorius O.</w:t>
      </w:r>
      <w:r w:rsidR="00F447DF" w:rsidRPr="000E2C16">
        <w:rPr>
          <w:bCs/>
          <w:szCs w:val="24"/>
        </w:rPr>
        <w:t xml:space="preserve"> </w:t>
      </w:r>
      <w:proofErr w:type="spellStart"/>
      <w:r w:rsidR="00F447DF" w:rsidRPr="000E2C16">
        <w:rPr>
          <w:bCs/>
          <w:szCs w:val="24"/>
        </w:rPr>
        <w:t>Kačiulis</w:t>
      </w:r>
      <w:proofErr w:type="spellEnd"/>
      <w:r w:rsidR="000A3B37" w:rsidRPr="000E2C16">
        <w:rPr>
          <w:bCs/>
          <w:szCs w:val="24"/>
        </w:rPr>
        <w:t>, komisiją suda</w:t>
      </w:r>
      <w:r w:rsidR="00585C19" w:rsidRPr="000E2C16">
        <w:rPr>
          <w:bCs/>
          <w:szCs w:val="24"/>
        </w:rPr>
        <w:t xml:space="preserve">ro </w:t>
      </w:r>
      <w:r w:rsidR="000A3B37" w:rsidRPr="000E2C16">
        <w:rPr>
          <w:bCs/>
          <w:szCs w:val="24"/>
        </w:rPr>
        <w:t>septyni</w:t>
      </w:r>
      <w:r w:rsidR="00F447DF" w:rsidRPr="000E2C16">
        <w:rPr>
          <w:bCs/>
          <w:szCs w:val="24"/>
        </w:rPr>
        <w:t xml:space="preserve"> asmenys, iš jų komisijoje </w:t>
      </w:r>
      <w:r w:rsidR="00D76291">
        <w:rPr>
          <w:bCs/>
          <w:szCs w:val="24"/>
        </w:rPr>
        <w:t>tarybos narys S.</w:t>
      </w:r>
      <w:r w:rsidR="000A3B37" w:rsidRPr="000E2C16">
        <w:rPr>
          <w:bCs/>
          <w:szCs w:val="24"/>
        </w:rPr>
        <w:t xml:space="preserve"> </w:t>
      </w:r>
      <w:proofErr w:type="spellStart"/>
      <w:r w:rsidR="000A3B37" w:rsidRPr="000E2C16">
        <w:rPr>
          <w:bCs/>
          <w:szCs w:val="24"/>
        </w:rPr>
        <w:t>Navajauskas</w:t>
      </w:r>
      <w:proofErr w:type="spellEnd"/>
      <w:r w:rsidR="000A3B37" w:rsidRPr="000E2C16">
        <w:rPr>
          <w:bCs/>
          <w:szCs w:val="24"/>
        </w:rPr>
        <w:t>.</w:t>
      </w:r>
    </w:p>
    <w:p w:rsidR="00A32FD0" w:rsidRPr="000E2C16" w:rsidRDefault="00B70506" w:rsidP="00924AF5">
      <w:pPr>
        <w:spacing w:after="0"/>
        <w:ind w:firstLine="680"/>
        <w:jc w:val="both"/>
        <w:rPr>
          <w:szCs w:val="24"/>
        </w:rPr>
      </w:pPr>
      <w:r w:rsidRPr="000E2C16">
        <w:rPr>
          <w:szCs w:val="24"/>
          <w:lang w:eastAsia="my-MM" w:bidi="my-MM"/>
        </w:rPr>
        <w:t xml:space="preserve">Kultūros centrų kultūros ir meno darbuotojų atestavimo komisija </w:t>
      </w:r>
      <w:r w:rsidR="00F447DF" w:rsidRPr="000E2C16">
        <w:rPr>
          <w:szCs w:val="24"/>
        </w:rPr>
        <w:t xml:space="preserve">savo veikloje vadovaujasi </w:t>
      </w:r>
      <w:r w:rsidR="00A32FD0" w:rsidRPr="000E2C16">
        <w:rPr>
          <w:szCs w:val="24"/>
        </w:rPr>
        <w:t xml:space="preserve">Lietuvos Respublikoje galiojančiais teisės aktais, Lietuvos Respublikos kultūros centrų įstatymu ir </w:t>
      </w:r>
      <w:r w:rsidRPr="000E2C16">
        <w:rPr>
          <w:szCs w:val="24"/>
        </w:rPr>
        <w:t>Valstybės ir savivaldybių</w:t>
      </w:r>
      <w:r w:rsidR="006D02BD" w:rsidRPr="000E2C16">
        <w:rPr>
          <w:szCs w:val="24"/>
        </w:rPr>
        <w:t xml:space="preserve"> kultūros centrų kultūros ir meno darbuotojų atestavimo nuostatais, patvirtintais</w:t>
      </w:r>
      <w:r w:rsidR="00F447DF" w:rsidRPr="000E2C16">
        <w:rPr>
          <w:szCs w:val="24"/>
        </w:rPr>
        <w:t xml:space="preserve"> Lietuvos Respublikos kultūros ministro 2004 m. g</w:t>
      </w:r>
      <w:r w:rsidR="00796902" w:rsidRPr="000E2C16">
        <w:rPr>
          <w:szCs w:val="24"/>
        </w:rPr>
        <w:t xml:space="preserve">ruodžio </w:t>
      </w:r>
      <w:r w:rsidR="008A171E">
        <w:rPr>
          <w:szCs w:val="24"/>
        </w:rPr>
        <w:t xml:space="preserve">            </w:t>
      </w:r>
      <w:r w:rsidR="00796902" w:rsidRPr="000E2C16">
        <w:rPr>
          <w:szCs w:val="24"/>
        </w:rPr>
        <w:t xml:space="preserve">31 d. įsakymu Nr. ĮV – </w:t>
      </w:r>
      <w:r w:rsidR="006D02BD" w:rsidRPr="000E2C16">
        <w:rPr>
          <w:szCs w:val="24"/>
        </w:rPr>
        <w:t>441.</w:t>
      </w:r>
    </w:p>
    <w:p w:rsidR="00796902" w:rsidRPr="000E2C16" w:rsidRDefault="00F447DF" w:rsidP="00924AF5">
      <w:pPr>
        <w:pStyle w:val="Textbeitrauku"/>
        <w:ind w:firstLine="680"/>
        <w:rPr>
          <w:rFonts w:cs="Arial Unicode MS"/>
          <w:szCs w:val="24"/>
          <w:lang w:eastAsia="my-MM" w:bidi="my-MM"/>
        </w:rPr>
      </w:pPr>
      <w:r w:rsidRPr="000E2C16">
        <w:rPr>
          <w:rFonts w:cs="Arial Unicode MS"/>
          <w:szCs w:val="24"/>
          <w:lang w:eastAsia="my-MM" w:bidi="my-MM"/>
        </w:rPr>
        <w:t>Nuo 201</w:t>
      </w:r>
      <w:r w:rsidRPr="000E2C16">
        <w:rPr>
          <w:rFonts w:cs="Arial Unicode MS"/>
          <w:lang w:eastAsia="my-MM" w:bidi="my-MM"/>
        </w:rPr>
        <w:t>5</w:t>
      </w:r>
      <w:r w:rsidRPr="000E2C16">
        <w:rPr>
          <w:rFonts w:cs="Arial Unicode MS"/>
          <w:szCs w:val="24"/>
          <w:lang w:eastAsia="my-MM" w:bidi="my-MM"/>
        </w:rPr>
        <w:t xml:space="preserve"> m. </w:t>
      </w:r>
      <w:r w:rsidR="000A3B37" w:rsidRPr="000E2C16">
        <w:rPr>
          <w:rFonts w:cs="Arial Unicode MS"/>
          <w:szCs w:val="24"/>
          <w:lang w:eastAsia="my-MM" w:bidi="my-MM"/>
        </w:rPr>
        <w:t>liepos</w:t>
      </w:r>
      <w:r w:rsidR="00B70506" w:rsidRPr="000E2C16">
        <w:rPr>
          <w:rFonts w:cs="Arial Unicode MS"/>
          <w:szCs w:val="24"/>
          <w:lang w:eastAsia="my-MM" w:bidi="my-MM"/>
        </w:rPr>
        <w:t xml:space="preserve"> 3</w:t>
      </w:r>
      <w:r w:rsidRPr="000E2C16">
        <w:rPr>
          <w:rFonts w:cs="Arial Unicode MS"/>
          <w:szCs w:val="24"/>
          <w:lang w:eastAsia="my-MM" w:bidi="my-MM"/>
        </w:rPr>
        <w:t xml:space="preserve"> d. Kultūros </w:t>
      </w:r>
      <w:r w:rsidR="00B70506" w:rsidRPr="000E2C16">
        <w:rPr>
          <w:rFonts w:cs="Arial Unicode MS"/>
          <w:szCs w:val="24"/>
          <w:lang w:eastAsia="my-MM" w:bidi="my-MM"/>
        </w:rPr>
        <w:t>centrų kultūros ir meno darbuotojų atestavimo</w:t>
      </w:r>
      <w:r w:rsidRPr="000E2C16">
        <w:rPr>
          <w:rFonts w:cs="Arial Unicode MS"/>
          <w:szCs w:val="24"/>
          <w:lang w:eastAsia="my-MM" w:bidi="my-MM"/>
        </w:rPr>
        <w:t xml:space="preserve"> komisija posėdžių neorganizavo.</w:t>
      </w:r>
    </w:p>
    <w:p w:rsidR="00571954" w:rsidRPr="000E2C16" w:rsidRDefault="00571954" w:rsidP="00924AF5">
      <w:pPr>
        <w:pStyle w:val="Textbeitrauku"/>
        <w:ind w:firstLine="680"/>
        <w:rPr>
          <w:szCs w:val="24"/>
        </w:rPr>
      </w:pPr>
      <w:r w:rsidRPr="000E2C16">
        <w:rPr>
          <w:rFonts w:eastAsia="Lucida Sans Unicode"/>
          <w:b/>
          <w:i/>
          <w:kern w:val="2"/>
          <w:szCs w:val="24"/>
        </w:rPr>
        <w:t xml:space="preserve">KĖDAINIŲ KRAŠTO </w:t>
      </w:r>
      <w:r w:rsidR="004849D9" w:rsidRPr="000E2C16">
        <w:rPr>
          <w:rFonts w:eastAsia="Lucida Sans Unicode"/>
          <w:b/>
          <w:i/>
          <w:kern w:val="2"/>
          <w:szCs w:val="24"/>
        </w:rPr>
        <w:t>GARBĖS PILIEČIO VARDO SUTEIKIMO KOMISIJA</w:t>
      </w:r>
      <w:r w:rsidR="00796902" w:rsidRPr="000E2C16">
        <w:rPr>
          <w:rFonts w:eastAsia="Lucida Sans Unicode"/>
          <w:b/>
          <w:i/>
          <w:kern w:val="2"/>
          <w:szCs w:val="24"/>
        </w:rPr>
        <w:t xml:space="preserve">. </w:t>
      </w:r>
      <w:r w:rsidRPr="000E2C16">
        <w:rPr>
          <w:szCs w:val="24"/>
        </w:rPr>
        <w:t xml:space="preserve">Kėdainių krašto garbės piliečio vardo suteikimo komisija sudaryta  2015 m. liepos 3 d. tarybos sprendimu </w:t>
      </w:r>
      <w:r w:rsidR="00FE71DF" w:rsidRPr="000E2C16">
        <w:rPr>
          <w:szCs w:val="24"/>
        </w:rPr>
        <w:t xml:space="preserve"> Nr. TS – </w:t>
      </w:r>
      <w:r w:rsidRPr="000E2C16">
        <w:rPr>
          <w:szCs w:val="24"/>
        </w:rPr>
        <w:t xml:space="preserve">161. </w:t>
      </w:r>
      <w:r w:rsidRPr="000E2C16">
        <w:rPr>
          <w:bCs/>
          <w:szCs w:val="24"/>
        </w:rPr>
        <w:t>Komisijos pirmininkas yra Kėdainių r</w:t>
      </w:r>
      <w:r w:rsidR="00D76291">
        <w:rPr>
          <w:bCs/>
          <w:szCs w:val="24"/>
        </w:rPr>
        <w:t xml:space="preserve">ajono savivaldybės meras </w:t>
      </w:r>
      <w:r w:rsidR="008A171E">
        <w:rPr>
          <w:bCs/>
          <w:szCs w:val="24"/>
        </w:rPr>
        <w:t xml:space="preserve">           </w:t>
      </w:r>
      <w:r w:rsidR="00D76291">
        <w:rPr>
          <w:bCs/>
          <w:szCs w:val="24"/>
        </w:rPr>
        <w:t>S.</w:t>
      </w:r>
      <w:r w:rsidRPr="000E2C16">
        <w:rPr>
          <w:bCs/>
          <w:szCs w:val="24"/>
        </w:rPr>
        <w:t xml:space="preserve"> G</w:t>
      </w:r>
      <w:r w:rsidR="00585C19" w:rsidRPr="000E2C16">
        <w:rPr>
          <w:bCs/>
          <w:szCs w:val="24"/>
        </w:rPr>
        <w:t xml:space="preserve">rinkevičius, komisiją sudaro devyni </w:t>
      </w:r>
      <w:r w:rsidRPr="000E2C16">
        <w:rPr>
          <w:bCs/>
          <w:szCs w:val="24"/>
        </w:rPr>
        <w:t>asmenys.</w:t>
      </w:r>
    </w:p>
    <w:p w:rsidR="00571954" w:rsidRPr="000E2C16" w:rsidRDefault="00571954" w:rsidP="00924AF5">
      <w:pPr>
        <w:spacing w:after="0"/>
        <w:ind w:firstLine="680"/>
        <w:jc w:val="both"/>
        <w:rPr>
          <w:szCs w:val="24"/>
        </w:rPr>
      </w:pPr>
      <w:r w:rsidRPr="000E2C16">
        <w:rPr>
          <w:szCs w:val="24"/>
        </w:rPr>
        <w:t>Kėdainių krašto garbės piliečio vardo suteikimo komisija savo veikloje vadovaujasi</w:t>
      </w:r>
      <w:r w:rsidR="00A32FD0" w:rsidRPr="000E2C16">
        <w:rPr>
          <w:szCs w:val="24"/>
        </w:rPr>
        <w:t xml:space="preserve"> Lietuvos Respublikoje galiojančiais teisės aktais ir </w:t>
      </w:r>
      <w:r w:rsidRPr="000E2C16">
        <w:rPr>
          <w:szCs w:val="24"/>
        </w:rPr>
        <w:t xml:space="preserve"> Kėdainių krašto garbės piliečio vardo suteikimo nuostatais, patvirtintais Kėdainių rajono savivaldybės tarybos 2007 m. gegužės 25 d. sprendimu </w:t>
      </w:r>
      <w:r w:rsidR="00FE71DF" w:rsidRPr="000E2C16">
        <w:rPr>
          <w:szCs w:val="24"/>
        </w:rPr>
        <w:t xml:space="preserve">  Nr. TS – </w:t>
      </w:r>
      <w:r w:rsidRPr="000E2C16">
        <w:rPr>
          <w:szCs w:val="24"/>
        </w:rPr>
        <w:t>162.</w:t>
      </w:r>
    </w:p>
    <w:p w:rsidR="00FE71DF" w:rsidRPr="000E2C16" w:rsidRDefault="00A32FD0" w:rsidP="00924AF5">
      <w:pPr>
        <w:spacing w:after="0"/>
        <w:ind w:firstLine="680"/>
        <w:jc w:val="both"/>
        <w:rPr>
          <w:szCs w:val="24"/>
        </w:rPr>
      </w:pPr>
      <w:r w:rsidRPr="000E2C16">
        <w:rPr>
          <w:szCs w:val="24"/>
        </w:rPr>
        <w:t>Kėdainių krašto garbės piliečio vardas suteikiamas už ypatingus nuopelnus bei išskirtinį indėlį į Kėdainių rajono mokslo, švietimo, kultūros, sporto, paveldo išsaugojimo, ekonomikos, socialinio  vystymo, mokslo ir technikos bei kitas sritis.</w:t>
      </w:r>
      <w:r w:rsidR="00FE4F9D" w:rsidRPr="000E2C16">
        <w:rPr>
          <w:szCs w:val="24"/>
        </w:rPr>
        <w:t xml:space="preserve"> </w:t>
      </w:r>
      <w:r w:rsidR="00571954" w:rsidRPr="000E2C16">
        <w:rPr>
          <w:szCs w:val="24"/>
          <w:lang w:eastAsia="my-MM" w:bidi="my-MM"/>
        </w:rPr>
        <w:t>Nuo 201</w:t>
      </w:r>
      <w:r w:rsidR="00571954" w:rsidRPr="000E2C16">
        <w:rPr>
          <w:lang w:eastAsia="my-MM" w:bidi="my-MM"/>
        </w:rPr>
        <w:t>5</w:t>
      </w:r>
      <w:r w:rsidR="00571954" w:rsidRPr="000E2C16">
        <w:rPr>
          <w:szCs w:val="24"/>
          <w:lang w:eastAsia="my-MM" w:bidi="my-MM"/>
        </w:rPr>
        <w:t xml:space="preserve"> m. liepos 3 d. </w:t>
      </w:r>
      <w:r w:rsidR="00571954" w:rsidRPr="000E2C16">
        <w:rPr>
          <w:szCs w:val="24"/>
        </w:rPr>
        <w:t xml:space="preserve">Kėdainių krašto garbės piliečio vardo suteikimo komisija </w:t>
      </w:r>
      <w:r w:rsidR="00571954" w:rsidRPr="000E2C16">
        <w:rPr>
          <w:szCs w:val="24"/>
          <w:lang w:eastAsia="my-MM" w:bidi="my-MM"/>
        </w:rPr>
        <w:t>posėdžių neorganizavo.</w:t>
      </w:r>
    </w:p>
    <w:p w:rsidR="00AD21A3" w:rsidRPr="000E2C16" w:rsidRDefault="004849D9" w:rsidP="00924AF5">
      <w:pPr>
        <w:spacing w:after="0"/>
        <w:ind w:firstLine="680"/>
        <w:jc w:val="both"/>
        <w:rPr>
          <w:szCs w:val="24"/>
        </w:rPr>
      </w:pPr>
      <w:r w:rsidRPr="000E2C16">
        <w:rPr>
          <w:rFonts w:eastAsia="Lucida Sans Unicode"/>
          <w:b/>
          <w:i/>
          <w:kern w:val="2"/>
          <w:szCs w:val="24"/>
        </w:rPr>
        <w:t>VALSTYBĖS TARNAUTOJŲ TARNYBINĖS VEIKLOS VERTINIMO KOMISIJA</w:t>
      </w:r>
      <w:r w:rsidR="00FE71DF" w:rsidRPr="000E2C16">
        <w:rPr>
          <w:szCs w:val="24"/>
          <w:lang w:eastAsia="my-MM" w:bidi="my-MM"/>
        </w:rPr>
        <w:t xml:space="preserve">. </w:t>
      </w:r>
      <w:r w:rsidR="00AD21A3" w:rsidRPr="000E2C16">
        <w:rPr>
          <w:szCs w:val="24"/>
        </w:rPr>
        <w:t xml:space="preserve">Valstybės tarnautojų tarnybinės veiklos vertinimo komisija sudaryta  2015 m. liepos 3 d. tarybos sprendimu </w:t>
      </w:r>
      <w:r w:rsidR="00FE71DF" w:rsidRPr="000E2C16">
        <w:rPr>
          <w:szCs w:val="24"/>
        </w:rPr>
        <w:t xml:space="preserve">Nr. TS – </w:t>
      </w:r>
      <w:r w:rsidR="00AD21A3" w:rsidRPr="000E2C16">
        <w:rPr>
          <w:szCs w:val="24"/>
        </w:rPr>
        <w:t>173</w:t>
      </w:r>
      <w:r w:rsidR="00FE71DF" w:rsidRPr="000E2C16">
        <w:rPr>
          <w:szCs w:val="24"/>
        </w:rPr>
        <w:t>, komisijos sudėtis buvo pakeista</w:t>
      </w:r>
      <w:r w:rsidR="00AD21A3" w:rsidRPr="000E2C16">
        <w:rPr>
          <w:szCs w:val="24"/>
        </w:rPr>
        <w:t xml:space="preserve"> 2015 metų lapkričio 27 d. Kėdainių rajono saviva</w:t>
      </w:r>
      <w:r w:rsidR="00FE71DF" w:rsidRPr="000E2C16">
        <w:rPr>
          <w:szCs w:val="24"/>
        </w:rPr>
        <w:t xml:space="preserve">ldybės tarybos sprendimu Nr. TS – </w:t>
      </w:r>
      <w:r w:rsidR="00AD21A3" w:rsidRPr="000E2C16">
        <w:rPr>
          <w:szCs w:val="24"/>
        </w:rPr>
        <w:t xml:space="preserve">269. </w:t>
      </w:r>
      <w:r w:rsidR="00AD21A3" w:rsidRPr="000E2C16">
        <w:rPr>
          <w:bCs/>
          <w:szCs w:val="24"/>
        </w:rPr>
        <w:t xml:space="preserve">Komisijos pirmininkas yra </w:t>
      </w:r>
      <w:r w:rsidR="00585C19" w:rsidRPr="000E2C16">
        <w:rPr>
          <w:bCs/>
          <w:szCs w:val="24"/>
        </w:rPr>
        <w:t>Jonas Švedas, komisiją sudaro penki</w:t>
      </w:r>
      <w:r w:rsidR="00AD21A3" w:rsidRPr="000E2C16">
        <w:rPr>
          <w:bCs/>
          <w:szCs w:val="24"/>
        </w:rPr>
        <w:t xml:space="preserve"> asmenys, iš jų komisijoje dirba Kėdainių rajo</w:t>
      </w:r>
      <w:r w:rsidR="00D76291">
        <w:rPr>
          <w:bCs/>
          <w:szCs w:val="24"/>
        </w:rPr>
        <w:t>no savivaldybės tarybos narė O.</w:t>
      </w:r>
      <w:r w:rsidR="00AD21A3" w:rsidRPr="000E2C16">
        <w:rPr>
          <w:bCs/>
          <w:szCs w:val="24"/>
        </w:rPr>
        <w:t xml:space="preserve"> </w:t>
      </w:r>
      <w:proofErr w:type="spellStart"/>
      <w:r w:rsidR="00AD21A3" w:rsidRPr="000E2C16">
        <w:rPr>
          <w:bCs/>
          <w:szCs w:val="24"/>
        </w:rPr>
        <w:t>Šulcienė</w:t>
      </w:r>
      <w:proofErr w:type="spellEnd"/>
      <w:r w:rsidR="00AD21A3" w:rsidRPr="000E2C16">
        <w:rPr>
          <w:bCs/>
          <w:szCs w:val="24"/>
        </w:rPr>
        <w:t>.</w:t>
      </w:r>
    </w:p>
    <w:p w:rsidR="008A171E" w:rsidRDefault="00AD21A3" w:rsidP="00924AF5">
      <w:pPr>
        <w:spacing w:after="0"/>
        <w:ind w:firstLine="680"/>
        <w:jc w:val="both"/>
        <w:rPr>
          <w:szCs w:val="24"/>
        </w:rPr>
      </w:pPr>
      <w:r w:rsidRPr="000E2C16">
        <w:rPr>
          <w:bCs/>
          <w:szCs w:val="24"/>
        </w:rPr>
        <w:t xml:space="preserve">Valstybinės tarnautojų tarnybinės veiklos vertinimo komisija </w:t>
      </w:r>
      <w:r w:rsidRPr="000E2C16">
        <w:rPr>
          <w:szCs w:val="24"/>
        </w:rPr>
        <w:t xml:space="preserve">savo veikloje vadovaujasi </w:t>
      </w:r>
      <w:r w:rsidR="00050DFF" w:rsidRPr="000E2C16">
        <w:rPr>
          <w:szCs w:val="24"/>
        </w:rPr>
        <w:t xml:space="preserve">Lietuvos Respublikos valstybės tarnybos įstatymu, kitais Lietuvos Respublikoje galiojančiais teisės aktais ir </w:t>
      </w:r>
      <w:r w:rsidRPr="000E2C16">
        <w:rPr>
          <w:szCs w:val="24"/>
        </w:rPr>
        <w:t>Valstybinės tarnautojų kvalifikacinių klasių suteikimo ir valstybės tarnautojų tarnybinės veiklos vertinimo taisyklėmis, patvirtintomis Lietuvos Respublikos Vyriausybės</w:t>
      </w:r>
      <w:r w:rsidR="002E5121" w:rsidRPr="000E2C16">
        <w:rPr>
          <w:szCs w:val="24"/>
        </w:rPr>
        <w:t xml:space="preserve"> 2002 m. birželio 17 d. nutarimu Nr. 909 (pakeitimas 2007 m. spalio 17 d. nutarimu Nr. 1106).</w:t>
      </w:r>
      <w:r w:rsidR="00FE4F9D" w:rsidRPr="000E2C16">
        <w:rPr>
          <w:szCs w:val="24"/>
        </w:rPr>
        <w:t xml:space="preserve"> </w:t>
      </w:r>
    </w:p>
    <w:p w:rsidR="00FE71DF" w:rsidRPr="000E2C16" w:rsidRDefault="002E5121" w:rsidP="00924AF5">
      <w:pPr>
        <w:spacing w:after="0"/>
        <w:ind w:firstLine="680"/>
        <w:jc w:val="both"/>
        <w:rPr>
          <w:szCs w:val="24"/>
        </w:rPr>
      </w:pPr>
      <w:r w:rsidRPr="000E2C16">
        <w:rPr>
          <w:szCs w:val="24"/>
        </w:rPr>
        <w:t>Nuo 2015 m. liepos 3 d. Valstybės tarnautojų tarnybinės veiklos vertinimo komisija</w:t>
      </w:r>
      <w:r w:rsidR="008A171E">
        <w:rPr>
          <w:szCs w:val="24"/>
        </w:rPr>
        <w:t xml:space="preserve"> posėdžiavo du</w:t>
      </w:r>
      <w:r w:rsidR="002F7440" w:rsidRPr="000E2C16">
        <w:rPr>
          <w:szCs w:val="24"/>
        </w:rPr>
        <w:t xml:space="preserve"> kartus ir neeilinės tarnybos vei</w:t>
      </w:r>
      <w:r w:rsidR="008A171E">
        <w:rPr>
          <w:szCs w:val="24"/>
        </w:rPr>
        <w:t>klos vertinimu buvo įvertinti du</w:t>
      </w:r>
      <w:r w:rsidR="002F7440" w:rsidRPr="000E2C16">
        <w:rPr>
          <w:szCs w:val="24"/>
        </w:rPr>
        <w:t xml:space="preserve"> tarnautojai.</w:t>
      </w:r>
    </w:p>
    <w:p w:rsidR="00981538" w:rsidRPr="000E2C16" w:rsidRDefault="004849D9" w:rsidP="00924AF5">
      <w:pPr>
        <w:spacing w:after="0"/>
        <w:ind w:firstLine="680"/>
        <w:jc w:val="both"/>
        <w:rPr>
          <w:szCs w:val="24"/>
        </w:rPr>
      </w:pPr>
      <w:r w:rsidRPr="000E2C16">
        <w:rPr>
          <w:rFonts w:eastAsia="Lucida Sans Unicode"/>
          <w:b/>
          <w:i/>
          <w:kern w:val="2"/>
          <w:szCs w:val="24"/>
        </w:rPr>
        <w:t>PRIVATIZAVIMO KOMISIJA</w:t>
      </w:r>
      <w:r w:rsidR="00FE71DF" w:rsidRPr="000E2C16">
        <w:rPr>
          <w:rFonts w:eastAsia="Lucida Sans Unicode"/>
          <w:b/>
          <w:i/>
          <w:kern w:val="2"/>
          <w:szCs w:val="24"/>
        </w:rPr>
        <w:t xml:space="preserve">. </w:t>
      </w:r>
      <w:r w:rsidR="00981538" w:rsidRPr="000E2C16">
        <w:rPr>
          <w:szCs w:val="24"/>
        </w:rPr>
        <w:t xml:space="preserve">Privatizavimo komisija sudaryta  2015 m. liepos 3 d. tarybos sprendimu Nr. </w:t>
      </w:r>
      <w:r w:rsidR="00FE71DF" w:rsidRPr="000E2C16">
        <w:rPr>
          <w:szCs w:val="24"/>
        </w:rPr>
        <w:t xml:space="preserve">TS – </w:t>
      </w:r>
      <w:r w:rsidR="00981538" w:rsidRPr="000E2C16">
        <w:rPr>
          <w:szCs w:val="24"/>
        </w:rPr>
        <w:t xml:space="preserve">174. </w:t>
      </w:r>
      <w:r w:rsidR="00981538" w:rsidRPr="000E2C16">
        <w:rPr>
          <w:bCs/>
          <w:szCs w:val="24"/>
        </w:rPr>
        <w:t>Komisijos pirmininkas yra tarybos narys, Ekonomikos ir biudžeto komiteto</w:t>
      </w:r>
      <w:r w:rsidR="00D76291">
        <w:rPr>
          <w:bCs/>
          <w:szCs w:val="24"/>
        </w:rPr>
        <w:t xml:space="preserve"> pirmininko pavaduotojas D. </w:t>
      </w:r>
      <w:r w:rsidR="00981538" w:rsidRPr="000E2C16">
        <w:rPr>
          <w:bCs/>
          <w:szCs w:val="24"/>
        </w:rPr>
        <w:t>Petrauskas, ko</w:t>
      </w:r>
      <w:r w:rsidR="00585C19" w:rsidRPr="000E2C16">
        <w:rPr>
          <w:bCs/>
          <w:szCs w:val="24"/>
        </w:rPr>
        <w:t>misiją sudaro septyni</w:t>
      </w:r>
      <w:r w:rsidR="00981538" w:rsidRPr="000E2C16">
        <w:rPr>
          <w:bCs/>
          <w:szCs w:val="24"/>
        </w:rPr>
        <w:t xml:space="preserve"> asmenys, iš jų komisijoje dirba</w:t>
      </w:r>
      <w:r w:rsidR="00585C19" w:rsidRPr="000E2C16">
        <w:rPr>
          <w:bCs/>
          <w:szCs w:val="24"/>
        </w:rPr>
        <w:t xml:space="preserve"> penki</w:t>
      </w:r>
      <w:r w:rsidR="00D76291">
        <w:rPr>
          <w:bCs/>
          <w:szCs w:val="24"/>
        </w:rPr>
        <w:t xml:space="preserve"> tarybos nariai: V. Ivanauskas, D. Kaminskas, R. </w:t>
      </w:r>
      <w:proofErr w:type="spellStart"/>
      <w:r w:rsidR="00D76291">
        <w:rPr>
          <w:bCs/>
          <w:szCs w:val="24"/>
        </w:rPr>
        <w:t>Rimošaitis</w:t>
      </w:r>
      <w:proofErr w:type="spellEnd"/>
      <w:r w:rsidR="00D76291">
        <w:rPr>
          <w:bCs/>
          <w:szCs w:val="24"/>
        </w:rPr>
        <w:t xml:space="preserve">, </w:t>
      </w:r>
      <w:r w:rsidR="008A171E">
        <w:rPr>
          <w:bCs/>
          <w:szCs w:val="24"/>
        </w:rPr>
        <w:t xml:space="preserve">                   </w:t>
      </w:r>
      <w:r w:rsidR="00D76291">
        <w:rPr>
          <w:bCs/>
          <w:szCs w:val="24"/>
        </w:rPr>
        <w:t>A.</w:t>
      </w:r>
      <w:r w:rsidR="00981538" w:rsidRPr="000E2C16">
        <w:rPr>
          <w:bCs/>
          <w:szCs w:val="24"/>
        </w:rPr>
        <w:t xml:space="preserve"> </w:t>
      </w:r>
      <w:proofErr w:type="spellStart"/>
      <w:r w:rsidR="00981538" w:rsidRPr="000E2C16">
        <w:rPr>
          <w:bCs/>
          <w:szCs w:val="24"/>
        </w:rPr>
        <w:t>Štelmokienė</w:t>
      </w:r>
      <w:proofErr w:type="spellEnd"/>
      <w:r w:rsidR="00981538" w:rsidRPr="000E2C16">
        <w:rPr>
          <w:bCs/>
          <w:szCs w:val="24"/>
        </w:rPr>
        <w:t xml:space="preserve"> i</w:t>
      </w:r>
      <w:r w:rsidR="00D76291">
        <w:rPr>
          <w:bCs/>
          <w:szCs w:val="24"/>
        </w:rPr>
        <w:t>r T.</w:t>
      </w:r>
      <w:r w:rsidR="00981538" w:rsidRPr="000E2C16">
        <w:rPr>
          <w:bCs/>
          <w:szCs w:val="24"/>
        </w:rPr>
        <w:t xml:space="preserve"> </w:t>
      </w:r>
      <w:proofErr w:type="spellStart"/>
      <w:r w:rsidR="00981538" w:rsidRPr="000E2C16">
        <w:rPr>
          <w:bCs/>
          <w:szCs w:val="24"/>
        </w:rPr>
        <w:t>Žalpys</w:t>
      </w:r>
      <w:proofErr w:type="spellEnd"/>
      <w:r w:rsidR="00981538" w:rsidRPr="000E2C16">
        <w:rPr>
          <w:bCs/>
          <w:szCs w:val="24"/>
        </w:rPr>
        <w:t>.</w:t>
      </w:r>
    </w:p>
    <w:p w:rsidR="00414CE3" w:rsidRPr="008A171E" w:rsidRDefault="00981538" w:rsidP="008A171E">
      <w:pPr>
        <w:spacing w:after="0"/>
        <w:ind w:firstLine="680"/>
        <w:jc w:val="both"/>
        <w:rPr>
          <w:szCs w:val="24"/>
        </w:rPr>
      </w:pPr>
      <w:r w:rsidRPr="000E2C16">
        <w:rPr>
          <w:bCs/>
          <w:szCs w:val="24"/>
        </w:rPr>
        <w:t xml:space="preserve">Privatizavimo komisija </w:t>
      </w:r>
      <w:r w:rsidRPr="000E2C16">
        <w:rPr>
          <w:szCs w:val="24"/>
        </w:rPr>
        <w:t>savo veikloje vadovaujasi</w:t>
      </w:r>
      <w:r w:rsidR="00050DFF" w:rsidRPr="000E2C16">
        <w:rPr>
          <w:szCs w:val="24"/>
        </w:rPr>
        <w:t xml:space="preserve"> Lietuvos Respublikos Konstitucija, Privatizavimo įstatymu, Lietuvos Respublikos valstybės ir savivaldybių turto valdymo, naudojimo ir disponavimo juo įstatymu, kitais įstatymais, Lietuvos Respublikos Vyriausybės nutarimais, savivaldybės tarybos sprendimais ir</w:t>
      </w:r>
      <w:r w:rsidRPr="000E2C16">
        <w:rPr>
          <w:szCs w:val="24"/>
        </w:rPr>
        <w:t xml:space="preserve"> Kėdainių rajono savivaldybės privatizavimo komisijos nuostatais, patvirtintais Kėdainių rajono savivaldybės tarybos 2014 m. </w:t>
      </w:r>
      <w:r w:rsidR="00BA5031" w:rsidRPr="000E2C16">
        <w:rPr>
          <w:szCs w:val="24"/>
        </w:rPr>
        <w:t xml:space="preserve">rugsėjo 26 d. sprendimu Nr. TS – </w:t>
      </w:r>
      <w:r w:rsidRPr="000E2C16">
        <w:rPr>
          <w:szCs w:val="24"/>
        </w:rPr>
        <w:t>172.</w:t>
      </w:r>
      <w:r w:rsidR="00FE4F9D" w:rsidRPr="000E2C16">
        <w:rPr>
          <w:szCs w:val="24"/>
        </w:rPr>
        <w:t xml:space="preserve"> </w:t>
      </w:r>
      <w:r w:rsidR="00050DFF" w:rsidRPr="000E2C16">
        <w:rPr>
          <w:szCs w:val="24"/>
        </w:rPr>
        <w:t>Komisija yra įst</w:t>
      </w:r>
      <w:r w:rsidR="005924EE" w:rsidRPr="000E2C16">
        <w:rPr>
          <w:szCs w:val="24"/>
        </w:rPr>
        <w:t xml:space="preserve">eigta privatizavimo priežiūrai. </w:t>
      </w:r>
      <w:r w:rsidRPr="000E2C16">
        <w:rPr>
          <w:szCs w:val="24"/>
          <w:lang w:eastAsia="my-MM" w:bidi="my-MM"/>
        </w:rPr>
        <w:t>Nuo 201</w:t>
      </w:r>
      <w:r w:rsidRPr="000E2C16">
        <w:rPr>
          <w:lang w:eastAsia="my-MM" w:bidi="my-MM"/>
        </w:rPr>
        <w:t>5</w:t>
      </w:r>
      <w:r w:rsidRPr="000E2C16">
        <w:rPr>
          <w:szCs w:val="24"/>
          <w:lang w:eastAsia="my-MM" w:bidi="my-MM"/>
        </w:rPr>
        <w:t xml:space="preserve"> m. liepos 3 d. Privatizavimo komisija posėdžių neorganizavo.</w:t>
      </w:r>
    </w:p>
    <w:p w:rsidR="00414CE3" w:rsidRPr="000E2C16" w:rsidRDefault="009C79E0" w:rsidP="00924AF5">
      <w:pPr>
        <w:pStyle w:val="Antrat2"/>
        <w:spacing w:before="0"/>
        <w:ind w:firstLine="680"/>
        <w:jc w:val="center"/>
        <w:rPr>
          <w:rFonts w:ascii="Times New Roman" w:hAnsi="Times New Roman" w:cs="Times New Roman"/>
          <w:b/>
          <w:bCs/>
          <w:color w:val="auto"/>
          <w:sz w:val="28"/>
          <w:szCs w:val="28"/>
        </w:rPr>
      </w:pPr>
      <w:bookmarkStart w:id="30" w:name="_Toc441741741"/>
      <w:bookmarkStart w:id="31" w:name="_Toc442172835"/>
      <w:r w:rsidRPr="000E2C16">
        <w:rPr>
          <w:rFonts w:ascii="Times New Roman" w:hAnsi="Times New Roman" w:cs="Times New Roman"/>
          <w:b/>
          <w:bCs/>
          <w:color w:val="auto"/>
          <w:sz w:val="28"/>
          <w:szCs w:val="28"/>
        </w:rPr>
        <w:lastRenderedPageBreak/>
        <w:t xml:space="preserve">7. </w:t>
      </w:r>
      <w:r w:rsidR="00414CE3" w:rsidRPr="000E2C16">
        <w:rPr>
          <w:rFonts w:ascii="Times New Roman" w:hAnsi="Times New Roman" w:cs="Times New Roman"/>
          <w:b/>
          <w:bCs/>
          <w:color w:val="auto"/>
          <w:sz w:val="28"/>
          <w:szCs w:val="28"/>
        </w:rPr>
        <w:t>SAVIVALDYBĖS TARYBOS SPRENDIMAIS SUDARYTŲ TARYBŲ VEIKLA</w:t>
      </w:r>
      <w:bookmarkEnd w:id="30"/>
      <w:bookmarkEnd w:id="31"/>
    </w:p>
    <w:p w:rsidR="00414CE3" w:rsidRPr="000E2C16" w:rsidRDefault="00414CE3" w:rsidP="00924AF5">
      <w:pPr>
        <w:spacing w:after="0"/>
        <w:ind w:firstLine="680"/>
        <w:jc w:val="both"/>
        <w:rPr>
          <w:b/>
          <w:szCs w:val="24"/>
        </w:rPr>
      </w:pPr>
    </w:p>
    <w:p w:rsidR="00BA5031" w:rsidRPr="000E2C16" w:rsidRDefault="004849D9" w:rsidP="00924AF5">
      <w:pPr>
        <w:spacing w:after="0"/>
        <w:ind w:firstLine="709"/>
        <w:jc w:val="both"/>
        <w:rPr>
          <w:rFonts w:eastAsia="Lucida Sans Unicode"/>
          <w:kern w:val="2"/>
          <w:szCs w:val="24"/>
        </w:rPr>
      </w:pPr>
      <w:r w:rsidRPr="000E2C16">
        <w:rPr>
          <w:rFonts w:eastAsia="Lucida Sans Unicode"/>
          <w:kern w:val="2"/>
          <w:szCs w:val="24"/>
        </w:rPr>
        <w:t xml:space="preserve">Nuo 2015 metų balandžio 17 d. Kėdainių rajono savivaldybės tarybos sprendimais yra sudarytos </w:t>
      </w:r>
      <w:r w:rsidRPr="000E2C16">
        <w:rPr>
          <w:rFonts w:eastAsia="Lucida Sans Unicode"/>
          <w:b/>
          <w:kern w:val="2"/>
          <w:szCs w:val="24"/>
        </w:rPr>
        <w:t>7 tarybos</w:t>
      </w:r>
      <w:r w:rsidRPr="000E2C16">
        <w:rPr>
          <w:rFonts w:eastAsia="Lucida Sans Unicode"/>
          <w:kern w:val="2"/>
          <w:szCs w:val="24"/>
        </w:rPr>
        <w:t>.</w:t>
      </w:r>
    </w:p>
    <w:p w:rsidR="00132F73" w:rsidRPr="000E2C16" w:rsidRDefault="004849D9" w:rsidP="00924AF5">
      <w:pPr>
        <w:spacing w:after="0"/>
        <w:ind w:firstLine="709"/>
        <w:jc w:val="both"/>
        <w:rPr>
          <w:szCs w:val="24"/>
        </w:rPr>
      </w:pPr>
      <w:r w:rsidRPr="000E2C16">
        <w:rPr>
          <w:b/>
          <w:i/>
          <w:szCs w:val="24"/>
        </w:rPr>
        <w:t>KĖDAINIŲ RAJONO SAVIVALDYBĖS BENDRUOMENĖS VAIKO TEISIŲ APSAUGOS TARYBA</w:t>
      </w:r>
      <w:r w:rsidR="00BA5031" w:rsidRPr="000E2C16">
        <w:rPr>
          <w:rFonts w:eastAsia="Lucida Sans Unicode"/>
          <w:kern w:val="2"/>
          <w:szCs w:val="24"/>
        </w:rPr>
        <w:t xml:space="preserve">. </w:t>
      </w:r>
      <w:r w:rsidR="00132F73" w:rsidRPr="000E2C16">
        <w:rPr>
          <w:rFonts w:eastAsia="Lucida Sans Unicode"/>
          <w:kern w:val="2"/>
          <w:szCs w:val="24"/>
        </w:rPr>
        <w:t>Kėdainių rajono savivaldybės Bendruomenės vaiko teisių apsaugos taryba</w:t>
      </w:r>
      <w:r w:rsidR="00132F73" w:rsidRPr="000E2C16">
        <w:rPr>
          <w:szCs w:val="24"/>
        </w:rPr>
        <w:t xml:space="preserve"> sudaryta 2015 m. gegužės</w:t>
      </w:r>
      <w:r w:rsidR="00BA5031" w:rsidRPr="000E2C16">
        <w:rPr>
          <w:szCs w:val="24"/>
        </w:rPr>
        <w:t xml:space="preserve"> 29 d. tarybos sprendimu Nr. TS – </w:t>
      </w:r>
      <w:r w:rsidR="00132F73" w:rsidRPr="000E2C16">
        <w:rPr>
          <w:szCs w:val="24"/>
        </w:rPr>
        <w:t xml:space="preserve">114. </w:t>
      </w:r>
      <w:r w:rsidR="00132F73" w:rsidRPr="000E2C16">
        <w:rPr>
          <w:bCs/>
          <w:szCs w:val="24"/>
        </w:rPr>
        <w:t>Tarybos pirmininkė yra Kėdainių rajono savivaldy</w:t>
      </w:r>
      <w:r w:rsidR="00D76291">
        <w:rPr>
          <w:bCs/>
          <w:szCs w:val="24"/>
        </w:rPr>
        <w:t>bės tarybos narė J.</w:t>
      </w:r>
      <w:r w:rsidR="00585C19" w:rsidRPr="000E2C16">
        <w:rPr>
          <w:bCs/>
          <w:szCs w:val="24"/>
        </w:rPr>
        <w:t xml:space="preserve"> </w:t>
      </w:r>
      <w:proofErr w:type="spellStart"/>
      <w:r w:rsidR="00585C19" w:rsidRPr="000E2C16">
        <w:rPr>
          <w:bCs/>
          <w:szCs w:val="24"/>
        </w:rPr>
        <w:t>Judickienė</w:t>
      </w:r>
      <w:proofErr w:type="spellEnd"/>
      <w:r w:rsidR="00585C19" w:rsidRPr="000E2C16">
        <w:rPr>
          <w:bCs/>
          <w:szCs w:val="24"/>
        </w:rPr>
        <w:t>, tarybą sudaro vienuolika</w:t>
      </w:r>
      <w:r w:rsidR="00132F73" w:rsidRPr="000E2C16">
        <w:rPr>
          <w:bCs/>
          <w:szCs w:val="24"/>
        </w:rPr>
        <w:t xml:space="preserve"> asmenų, iš jų komisi</w:t>
      </w:r>
      <w:r w:rsidR="00D76291">
        <w:rPr>
          <w:bCs/>
          <w:szCs w:val="24"/>
        </w:rPr>
        <w:t>joje dirba ir tarybos narė I.</w:t>
      </w:r>
      <w:r w:rsidR="00132F73" w:rsidRPr="000E2C16">
        <w:rPr>
          <w:bCs/>
          <w:szCs w:val="24"/>
        </w:rPr>
        <w:t xml:space="preserve"> </w:t>
      </w:r>
      <w:proofErr w:type="spellStart"/>
      <w:r w:rsidR="00132F73" w:rsidRPr="000E2C16">
        <w:rPr>
          <w:bCs/>
          <w:szCs w:val="24"/>
        </w:rPr>
        <w:t>Staliorienė</w:t>
      </w:r>
      <w:proofErr w:type="spellEnd"/>
      <w:r w:rsidR="00132F73" w:rsidRPr="000E2C16">
        <w:rPr>
          <w:bCs/>
          <w:szCs w:val="24"/>
        </w:rPr>
        <w:t>.</w:t>
      </w:r>
    </w:p>
    <w:p w:rsidR="005924EE" w:rsidRPr="000E2C16" w:rsidRDefault="00132F73" w:rsidP="00924AF5">
      <w:pPr>
        <w:widowControl w:val="0"/>
        <w:tabs>
          <w:tab w:val="left" w:pos="1400"/>
        </w:tabs>
        <w:spacing w:after="0"/>
        <w:ind w:firstLine="709"/>
        <w:jc w:val="both"/>
        <w:rPr>
          <w:szCs w:val="24"/>
        </w:rPr>
      </w:pPr>
      <w:r w:rsidRPr="000E2C16">
        <w:rPr>
          <w:rFonts w:eastAsia="Lucida Sans Unicode"/>
          <w:kern w:val="2"/>
          <w:szCs w:val="24"/>
        </w:rPr>
        <w:t>Kėdainių rajono savivaldybės Bendruomenės vaiko teisių apsaugos taryba</w:t>
      </w:r>
      <w:r w:rsidRPr="000E2C16">
        <w:rPr>
          <w:szCs w:val="24"/>
        </w:rPr>
        <w:t xml:space="preserve"> savo veikloje vadovaujasi </w:t>
      </w:r>
      <w:r w:rsidR="005924EE" w:rsidRPr="000E2C16">
        <w:rPr>
          <w:szCs w:val="24"/>
        </w:rPr>
        <w:t>Lietuvo</w:t>
      </w:r>
      <w:r w:rsidR="00577B28" w:rsidRPr="000E2C16">
        <w:rPr>
          <w:szCs w:val="24"/>
        </w:rPr>
        <w:t>s Respublikos Konstitucija, Jung</w:t>
      </w:r>
      <w:r w:rsidR="005924EE" w:rsidRPr="000E2C16">
        <w:rPr>
          <w:szCs w:val="24"/>
        </w:rPr>
        <w:t>tinių Tautų vaiko teisių konvencija, kitomis Lietuvos Respublikos tarptautinėmis suta</w:t>
      </w:r>
      <w:r w:rsidR="00577B28" w:rsidRPr="000E2C16">
        <w:rPr>
          <w:szCs w:val="24"/>
        </w:rPr>
        <w:t>r</w:t>
      </w:r>
      <w:r w:rsidR="005924EE" w:rsidRPr="000E2C16">
        <w:rPr>
          <w:szCs w:val="24"/>
        </w:rPr>
        <w:t>timis, Europos Sąjungos teisės aktais</w:t>
      </w:r>
      <w:r w:rsidR="00577B28" w:rsidRPr="000E2C16">
        <w:rPr>
          <w:szCs w:val="24"/>
        </w:rPr>
        <w:t xml:space="preserve">, Lietuvos Respublikos civiliniu kodeksu, Lietuvos Respublikos civilinio proceso kodeksu, Lietuvos Respublikos vaiko teisių apsaugos pagrindų įstatymu, kitais teisės aktais, savivaldybės tarybos sprendimais, mero potvarkiais ir  </w:t>
      </w:r>
      <w:r w:rsidRPr="000E2C16">
        <w:rPr>
          <w:rFonts w:eastAsia="Lucida Sans Unicode"/>
          <w:kern w:val="2"/>
          <w:szCs w:val="24"/>
        </w:rPr>
        <w:t>Kėdainių rajono savivaldybės bendruomenės vaiko teisių apsaugos tarybos nuostatais,</w:t>
      </w:r>
      <w:r w:rsidRPr="000E2C16">
        <w:rPr>
          <w:szCs w:val="24"/>
        </w:rPr>
        <w:t xml:space="preserve"> patvirtintais Kėdainių rajono savivaldybės tarybos 2015 m. gegužės </w:t>
      </w:r>
      <w:r w:rsidR="00BA5031" w:rsidRPr="000E2C16">
        <w:rPr>
          <w:szCs w:val="24"/>
        </w:rPr>
        <w:t xml:space="preserve">  29 d. sprendimu Nr. TS – </w:t>
      </w:r>
      <w:r w:rsidRPr="000E2C16">
        <w:rPr>
          <w:szCs w:val="24"/>
        </w:rPr>
        <w:t>114.</w:t>
      </w:r>
    </w:p>
    <w:p w:rsidR="000C4DD2" w:rsidRPr="000E2C16" w:rsidRDefault="000C4DD2" w:rsidP="00924AF5">
      <w:pPr>
        <w:widowControl w:val="0"/>
        <w:tabs>
          <w:tab w:val="left" w:pos="1400"/>
        </w:tabs>
        <w:spacing w:after="0"/>
        <w:ind w:firstLine="709"/>
        <w:jc w:val="both"/>
        <w:rPr>
          <w:szCs w:val="24"/>
        </w:rPr>
      </w:pPr>
      <w:r w:rsidRPr="000E2C16">
        <w:rPr>
          <w:szCs w:val="24"/>
        </w:rPr>
        <w:t>Šios tarybos tikslas yra analizuoti esamą vaiko teisių apsaugos situaciją savivaldybėje ir padėti savivaldybės tarybai sp</w:t>
      </w:r>
      <w:r w:rsidR="00977C39" w:rsidRPr="000E2C16">
        <w:rPr>
          <w:szCs w:val="24"/>
        </w:rPr>
        <w:t>r</w:t>
      </w:r>
      <w:r w:rsidRPr="000E2C16">
        <w:rPr>
          <w:szCs w:val="24"/>
        </w:rPr>
        <w:t>ęsti: vaiko teisių apsaugos politikos ir strategijos formavimo bei prioritetų nustatymo bendruomenėje klausimus;</w:t>
      </w:r>
      <w:bookmarkStart w:id="32" w:name="D_15bf9ffc_234e_41d8_898b_182e3e957629"/>
      <w:r w:rsidRPr="000E2C16">
        <w:rPr>
          <w:szCs w:val="24"/>
        </w:rPr>
        <w:t xml:space="preserve"> vaiko teisių apsaugos ir vaiko teisių pažeidimų prevencijos priemonių rengimo bei įgyvendinimo problemas;</w:t>
      </w:r>
      <w:bookmarkStart w:id="33" w:name="D_dba88990_4950_4082_96ad_a1910ce44a88"/>
      <w:bookmarkEnd w:id="32"/>
      <w:r w:rsidRPr="000E2C16">
        <w:rPr>
          <w:szCs w:val="24"/>
        </w:rPr>
        <w:t xml:space="preserve">  piniginės socialinės paramos ir socialinių paslaugų teikimo klausimus. </w:t>
      </w:r>
      <w:bookmarkEnd w:id="33"/>
    </w:p>
    <w:p w:rsidR="00BA5031" w:rsidRPr="000E2C16" w:rsidRDefault="007637F3" w:rsidP="00924AF5">
      <w:pPr>
        <w:widowControl w:val="0"/>
        <w:tabs>
          <w:tab w:val="left" w:pos="1400"/>
        </w:tabs>
        <w:spacing w:after="0"/>
        <w:ind w:firstLine="709"/>
        <w:jc w:val="both"/>
        <w:rPr>
          <w:szCs w:val="24"/>
        </w:rPr>
      </w:pPr>
      <w:r w:rsidRPr="000E2C16">
        <w:rPr>
          <w:szCs w:val="24"/>
        </w:rPr>
        <w:t>Nuo</w:t>
      </w:r>
      <w:r w:rsidR="00585C19" w:rsidRPr="000E2C16">
        <w:rPr>
          <w:szCs w:val="24"/>
        </w:rPr>
        <w:t xml:space="preserve"> 2015 m. gegužės 29 d. įvyko vienas</w:t>
      </w:r>
      <w:r w:rsidRPr="000E2C16">
        <w:rPr>
          <w:szCs w:val="24"/>
        </w:rPr>
        <w:t xml:space="preserve"> Bendruomenės vaiko t</w:t>
      </w:r>
      <w:r w:rsidR="005924EE" w:rsidRPr="000E2C16">
        <w:rPr>
          <w:szCs w:val="24"/>
        </w:rPr>
        <w:t xml:space="preserve">eisių apsaugos tarybos posėdis. </w:t>
      </w:r>
      <w:r w:rsidRPr="000E2C16">
        <w:rPr>
          <w:szCs w:val="24"/>
        </w:rPr>
        <w:t xml:space="preserve">2015 m. gruodžio 14 d. posėdžio metu buvo aptarti </w:t>
      </w:r>
      <w:r w:rsidRPr="000E2C16">
        <w:rPr>
          <w:rFonts w:eastAsia="Lucida Sans Unicode"/>
          <w:kern w:val="2"/>
          <w:szCs w:val="24"/>
        </w:rPr>
        <w:t>Kėdainių rajono savivaldybės Bendruomenės vaiko teisių apsaugos tarybos</w:t>
      </w:r>
      <w:r w:rsidRPr="000E2C16">
        <w:rPr>
          <w:rFonts w:ascii="TimesLT" w:hAnsi="TimesLT"/>
        </w:rPr>
        <w:t xml:space="preserve"> darbo uždaviniai ir funkcijos.</w:t>
      </w:r>
      <w:r w:rsidRPr="000E2C16">
        <w:rPr>
          <w:szCs w:val="24"/>
        </w:rPr>
        <w:t xml:space="preserve"> </w:t>
      </w:r>
      <w:r w:rsidRPr="000E2C16">
        <w:rPr>
          <w:rFonts w:ascii="TimesLT" w:hAnsi="TimesLT"/>
        </w:rPr>
        <w:t xml:space="preserve">Šios tarybos nariai </w:t>
      </w:r>
      <w:r w:rsidR="00340C3C" w:rsidRPr="000E2C16">
        <w:rPr>
          <w:rFonts w:ascii="TimesLT" w:hAnsi="TimesLT"/>
        </w:rPr>
        <w:t xml:space="preserve">buvo supažindinti </w:t>
      </w:r>
      <w:r w:rsidRPr="000E2C16">
        <w:rPr>
          <w:rFonts w:ascii="TimesLT" w:hAnsi="TimesLT"/>
        </w:rPr>
        <w:t>su Vaiko teisių apsaugos skyriaus</w:t>
      </w:r>
      <w:r w:rsidR="00340C3C" w:rsidRPr="000E2C16">
        <w:rPr>
          <w:rFonts w:ascii="TimesLT" w:hAnsi="TimesLT"/>
        </w:rPr>
        <w:t xml:space="preserve"> darbu ir statistine</w:t>
      </w:r>
      <w:r w:rsidRPr="000E2C16">
        <w:rPr>
          <w:rFonts w:ascii="TimesLT" w:hAnsi="TimesLT"/>
        </w:rPr>
        <w:t xml:space="preserve"> padėtimi.</w:t>
      </w:r>
      <w:r w:rsidR="00340C3C" w:rsidRPr="000E2C16">
        <w:rPr>
          <w:rFonts w:ascii="TimesLT" w:hAnsi="TimesLT"/>
        </w:rPr>
        <w:t xml:space="preserve"> Posėdžio metu buvo nutarta aplankyti šeimyną kuriančią Kėdainių rajono gyventoją Rūtą </w:t>
      </w:r>
      <w:proofErr w:type="spellStart"/>
      <w:r w:rsidR="00340C3C" w:rsidRPr="000E2C16">
        <w:rPr>
          <w:rFonts w:ascii="TimesLT" w:hAnsi="TimesLT"/>
        </w:rPr>
        <w:t>Dabulskienę</w:t>
      </w:r>
      <w:proofErr w:type="spellEnd"/>
      <w:r w:rsidR="00340C3C" w:rsidRPr="000E2C16">
        <w:rPr>
          <w:rFonts w:ascii="TimesLT" w:hAnsi="TimesLT"/>
        </w:rPr>
        <w:t>; surinkti informaciją apie Kėdainių rajono socialinių darbuotojų dalyvavimo aktyvumą mokymuose; ir šios t</w:t>
      </w:r>
      <w:r w:rsidR="00340C3C" w:rsidRPr="000E2C16">
        <w:rPr>
          <w:szCs w:val="24"/>
        </w:rPr>
        <w:t>arybos nariai  pirmininkei elektroniniu paštu turi pateikti pasiūlymus dėl psichologinės pagalbos vaikams organizavimo.</w:t>
      </w:r>
    </w:p>
    <w:p w:rsidR="00340C3C" w:rsidRPr="000E2C16" w:rsidRDefault="00EA5F5E" w:rsidP="00924AF5">
      <w:pPr>
        <w:widowControl w:val="0"/>
        <w:tabs>
          <w:tab w:val="left" w:pos="1400"/>
        </w:tabs>
        <w:spacing w:after="0"/>
        <w:ind w:firstLine="709"/>
        <w:jc w:val="both"/>
        <w:rPr>
          <w:szCs w:val="24"/>
        </w:rPr>
      </w:pPr>
      <w:r w:rsidRPr="000E2C16">
        <w:rPr>
          <w:rFonts w:eastAsia="Lucida Sans Unicode"/>
          <w:b/>
          <w:i/>
          <w:kern w:val="2"/>
          <w:szCs w:val="24"/>
        </w:rPr>
        <w:t>KĖDAINIŲ RAJONO SAVIVALDYBĖS BENDRUOMENĖS SVEIKATOS TARYBA</w:t>
      </w:r>
      <w:r w:rsidR="00BA5031" w:rsidRPr="000E2C16">
        <w:rPr>
          <w:szCs w:val="24"/>
        </w:rPr>
        <w:t xml:space="preserve">. </w:t>
      </w:r>
      <w:r w:rsidR="00340C3C" w:rsidRPr="000E2C16">
        <w:rPr>
          <w:rFonts w:eastAsia="Lucida Sans Unicode"/>
          <w:kern w:val="2"/>
          <w:szCs w:val="24"/>
        </w:rPr>
        <w:t>Kėdainių rajono savivaldybės Bendruomenės sveikatos taryba</w:t>
      </w:r>
      <w:r w:rsidR="00340C3C" w:rsidRPr="000E2C16">
        <w:rPr>
          <w:szCs w:val="24"/>
        </w:rPr>
        <w:t xml:space="preserve"> sudaryta 2015 m. gegužės</w:t>
      </w:r>
      <w:r w:rsidR="00BA5031" w:rsidRPr="000E2C16">
        <w:rPr>
          <w:szCs w:val="24"/>
        </w:rPr>
        <w:t xml:space="preserve"> 29 d. tarybos sprendimu Nr. TS – </w:t>
      </w:r>
      <w:r w:rsidR="00340C3C" w:rsidRPr="000E2C16">
        <w:rPr>
          <w:szCs w:val="24"/>
        </w:rPr>
        <w:t xml:space="preserve">117. </w:t>
      </w:r>
      <w:r w:rsidR="00340C3C" w:rsidRPr="000E2C16">
        <w:rPr>
          <w:bCs/>
          <w:szCs w:val="24"/>
        </w:rPr>
        <w:t>Tarybos pirmininkė yra Kėdainių rajono</w:t>
      </w:r>
      <w:r w:rsidR="00D76291">
        <w:rPr>
          <w:bCs/>
          <w:szCs w:val="24"/>
        </w:rPr>
        <w:t xml:space="preserve"> savivaldybės tarybos narė J.</w:t>
      </w:r>
      <w:r w:rsidR="00E725AC" w:rsidRPr="000E2C16">
        <w:rPr>
          <w:bCs/>
          <w:szCs w:val="24"/>
        </w:rPr>
        <w:t xml:space="preserve"> </w:t>
      </w:r>
      <w:proofErr w:type="spellStart"/>
      <w:r w:rsidR="00E725AC" w:rsidRPr="000E2C16">
        <w:rPr>
          <w:bCs/>
          <w:szCs w:val="24"/>
        </w:rPr>
        <w:t>Judickienė</w:t>
      </w:r>
      <w:proofErr w:type="spellEnd"/>
      <w:r w:rsidR="00E725AC" w:rsidRPr="000E2C16">
        <w:rPr>
          <w:bCs/>
          <w:szCs w:val="24"/>
        </w:rPr>
        <w:t>, tarybą sudaro dvylika</w:t>
      </w:r>
      <w:r w:rsidR="00340C3C" w:rsidRPr="000E2C16">
        <w:rPr>
          <w:bCs/>
          <w:szCs w:val="24"/>
        </w:rPr>
        <w:t xml:space="preserve"> asmenų, iš jų komi</w:t>
      </w:r>
      <w:r w:rsidR="00D76291">
        <w:rPr>
          <w:bCs/>
          <w:szCs w:val="24"/>
        </w:rPr>
        <w:t xml:space="preserve">sijoje dirba ir tarybos narė </w:t>
      </w:r>
      <w:r w:rsidR="003910C7">
        <w:rPr>
          <w:bCs/>
          <w:szCs w:val="24"/>
        </w:rPr>
        <w:t xml:space="preserve">                     </w:t>
      </w:r>
      <w:r w:rsidR="00D76291">
        <w:rPr>
          <w:bCs/>
          <w:szCs w:val="24"/>
        </w:rPr>
        <w:t>O.</w:t>
      </w:r>
      <w:r w:rsidR="00340C3C" w:rsidRPr="000E2C16">
        <w:rPr>
          <w:bCs/>
          <w:szCs w:val="24"/>
        </w:rPr>
        <w:t xml:space="preserve"> </w:t>
      </w:r>
      <w:proofErr w:type="spellStart"/>
      <w:r w:rsidR="00340C3C" w:rsidRPr="000E2C16">
        <w:rPr>
          <w:bCs/>
          <w:szCs w:val="24"/>
        </w:rPr>
        <w:t>Šulcienė</w:t>
      </w:r>
      <w:proofErr w:type="spellEnd"/>
      <w:r w:rsidR="00340C3C" w:rsidRPr="000E2C16">
        <w:rPr>
          <w:bCs/>
          <w:szCs w:val="24"/>
        </w:rPr>
        <w:t>.</w:t>
      </w:r>
    </w:p>
    <w:p w:rsidR="00551342" w:rsidRPr="000E2C16" w:rsidRDefault="00340C3C" w:rsidP="00924AF5">
      <w:pPr>
        <w:widowControl w:val="0"/>
        <w:tabs>
          <w:tab w:val="left" w:pos="1400"/>
        </w:tabs>
        <w:spacing w:after="0"/>
        <w:ind w:firstLine="709"/>
        <w:jc w:val="both"/>
        <w:rPr>
          <w:szCs w:val="24"/>
        </w:rPr>
      </w:pPr>
      <w:r w:rsidRPr="000E2C16">
        <w:rPr>
          <w:rFonts w:eastAsia="Lucida Sans Unicode"/>
          <w:kern w:val="2"/>
          <w:szCs w:val="24"/>
        </w:rPr>
        <w:t xml:space="preserve">Kėdainių rajono savivaldybės Bendruomenės </w:t>
      </w:r>
      <w:r w:rsidR="008C2B43" w:rsidRPr="000E2C16">
        <w:rPr>
          <w:rFonts w:eastAsia="Lucida Sans Unicode"/>
          <w:kern w:val="2"/>
          <w:szCs w:val="24"/>
        </w:rPr>
        <w:t>sveikatos</w:t>
      </w:r>
      <w:r w:rsidRPr="000E2C16">
        <w:rPr>
          <w:rFonts w:eastAsia="Lucida Sans Unicode"/>
          <w:kern w:val="2"/>
          <w:szCs w:val="24"/>
        </w:rPr>
        <w:t xml:space="preserve"> taryba</w:t>
      </w:r>
      <w:r w:rsidRPr="000E2C16">
        <w:rPr>
          <w:szCs w:val="24"/>
        </w:rPr>
        <w:t xml:space="preserve"> savo veikloje vadovaujasi </w:t>
      </w:r>
      <w:r w:rsidR="00551342" w:rsidRPr="000E2C16">
        <w:rPr>
          <w:szCs w:val="24"/>
        </w:rPr>
        <w:t xml:space="preserve">Lietuvos Respublikos Konstitucija, Lietuvos Respublikos sveikatos sistemos ir kitais sveikatos apsaugą reglamentuojančiais įstatymais, kitais Lietuvos Respublikos Vyriausybės nutarimais, rajono savivaldybės tarybos sprendimais ir </w:t>
      </w:r>
      <w:r w:rsidRPr="000E2C16">
        <w:rPr>
          <w:rFonts w:eastAsia="Lucida Sans Unicode"/>
          <w:kern w:val="2"/>
          <w:szCs w:val="24"/>
        </w:rPr>
        <w:t xml:space="preserve">Kėdainių rajono savivaldybės bendruomenės </w:t>
      </w:r>
      <w:r w:rsidR="008C2B43" w:rsidRPr="000E2C16">
        <w:rPr>
          <w:rFonts w:eastAsia="Lucida Sans Unicode"/>
          <w:kern w:val="2"/>
          <w:szCs w:val="24"/>
        </w:rPr>
        <w:t>sveikatos</w:t>
      </w:r>
      <w:r w:rsidRPr="000E2C16">
        <w:rPr>
          <w:rFonts w:eastAsia="Lucida Sans Unicode"/>
          <w:kern w:val="2"/>
          <w:szCs w:val="24"/>
        </w:rPr>
        <w:t xml:space="preserve"> tarybos nuostatais,</w:t>
      </w:r>
      <w:r w:rsidRPr="000E2C16">
        <w:rPr>
          <w:szCs w:val="24"/>
        </w:rPr>
        <w:t xml:space="preserve"> patvirtintais Kėdainių rajono savivaldybės tarybos 2015 m. gegužės 29</w:t>
      </w:r>
      <w:r w:rsidR="00BA5031" w:rsidRPr="000E2C16">
        <w:rPr>
          <w:szCs w:val="24"/>
        </w:rPr>
        <w:t xml:space="preserve"> d. sprendimu Nr. TS – </w:t>
      </w:r>
      <w:r w:rsidR="008C2B43" w:rsidRPr="000E2C16">
        <w:rPr>
          <w:szCs w:val="24"/>
        </w:rPr>
        <w:t>117</w:t>
      </w:r>
      <w:r w:rsidRPr="000E2C16">
        <w:rPr>
          <w:szCs w:val="24"/>
        </w:rPr>
        <w:t>.</w:t>
      </w:r>
      <w:r w:rsidR="00BA3501" w:rsidRPr="000E2C16">
        <w:rPr>
          <w:szCs w:val="24"/>
        </w:rPr>
        <w:t xml:space="preserve"> </w:t>
      </w:r>
    </w:p>
    <w:p w:rsidR="00BA3501" w:rsidRPr="000E2C16" w:rsidRDefault="00BA3501" w:rsidP="00924AF5">
      <w:pPr>
        <w:widowControl w:val="0"/>
        <w:tabs>
          <w:tab w:val="left" w:pos="1400"/>
        </w:tabs>
        <w:spacing w:after="0"/>
        <w:ind w:firstLine="709"/>
        <w:jc w:val="both"/>
        <w:rPr>
          <w:szCs w:val="24"/>
        </w:rPr>
      </w:pPr>
      <w:r w:rsidRPr="000E2C16">
        <w:rPr>
          <w:szCs w:val="24"/>
        </w:rPr>
        <w:t>Savivaldybės bendruomenės sveikatos taryba koordinuoja savivaldybės teritorijoje sveikatos ugdymo, alkoholio, tabako ir narkotikų kontrolės, visuomenės sveikatos saugos ir sveikatos stiprinimo, ligų profilaktikos priemonių rengimą ir įgyvendinimą, nustato savivaldybės visuomenės sveikatos rėmimo specialiosios programos lėšų naudojimo prioritetus bei atlieka kitas funkcijas.</w:t>
      </w:r>
    </w:p>
    <w:p w:rsidR="008C2B43" w:rsidRPr="000E2C16" w:rsidRDefault="008C2B43" w:rsidP="00924AF5">
      <w:pPr>
        <w:widowControl w:val="0"/>
        <w:tabs>
          <w:tab w:val="left" w:pos="1400"/>
        </w:tabs>
        <w:spacing w:after="0"/>
        <w:ind w:firstLine="709"/>
        <w:jc w:val="both"/>
        <w:rPr>
          <w:szCs w:val="24"/>
        </w:rPr>
      </w:pPr>
      <w:r w:rsidRPr="000E2C16">
        <w:rPr>
          <w:szCs w:val="24"/>
        </w:rPr>
        <w:t>Nuo</w:t>
      </w:r>
      <w:r w:rsidR="00E725AC" w:rsidRPr="000E2C16">
        <w:rPr>
          <w:szCs w:val="24"/>
        </w:rPr>
        <w:t xml:space="preserve"> 2015 m. gegužės 29 d. įvyko du</w:t>
      </w:r>
      <w:r w:rsidRPr="000E2C16">
        <w:rPr>
          <w:szCs w:val="24"/>
        </w:rPr>
        <w:t xml:space="preserve"> Bendruomenės sveikatos tarybos posėdžiai.</w:t>
      </w:r>
    </w:p>
    <w:p w:rsidR="008C2B43" w:rsidRPr="000E2C16" w:rsidRDefault="007D40B7" w:rsidP="00924AF5">
      <w:pPr>
        <w:widowControl w:val="0"/>
        <w:tabs>
          <w:tab w:val="left" w:pos="1400"/>
        </w:tabs>
        <w:spacing w:after="0"/>
        <w:ind w:firstLine="709"/>
        <w:jc w:val="both"/>
        <w:rPr>
          <w:bCs/>
          <w:iCs/>
        </w:rPr>
      </w:pPr>
      <w:r w:rsidRPr="000E2C16">
        <w:rPr>
          <w:szCs w:val="24"/>
        </w:rPr>
        <w:t xml:space="preserve">2015 m. birželio 11 d. posėdžio metu buvo pritarta </w:t>
      </w:r>
      <w:r w:rsidRPr="000E2C16">
        <w:t xml:space="preserve">Bendruomenės sveikatos tarybos veiklos planui 2015 m. ir nuspręsta </w:t>
      </w:r>
      <w:r w:rsidRPr="000E2C16">
        <w:rPr>
          <w:bCs/>
          <w:iCs/>
        </w:rPr>
        <w:t>teikti Kėdainių rajono savivaldybės tarybai patvirtinti sprendimo projektą ,,Dėl Kėdainių rajono savivaldybės visuomenės svei</w:t>
      </w:r>
      <w:r w:rsidR="00977C39" w:rsidRPr="000E2C16">
        <w:rPr>
          <w:bCs/>
          <w:iCs/>
        </w:rPr>
        <w:t>katos rėmimo specialiosios 2012</w:t>
      </w:r>
      <w:r w:rsidR="00977C39" w:rsidRPr="000E2C16">
        <w:rPr>
          <w:rFonts w:cs="Times New Roman"/>
          <w:bCs/>
          <w:iCs/>
        </w:rPr>
        <w:t>−</w:t>
      </w:r>
      <w:r w:rsidRPr="000E2C16">
        <w:rPr>
          <w:bCs/>
          <w:iCs/>
        </w:rPr>
        <w:t>2015 m. programos 2015 m. sąmatos tvirtinimo“.</w:t>
      </w:r>
    </w:p>
    <w:p w:rsidR="00BA5031" w:rsidRPr="000E2C16" w:rsidRDefault="007D40B7" w:rsidP="00924AF5">
      <w:pPr>
        <w:widowControl w:val="0"/>
        <w:tabs>
          <w:tab w:val="left" w:pos="1400"/>
        </w:tabs>
        <w:spacing w:after="0"/>
        <w:ind w:firstLine="709"/>
        <w:jc w:val="both"/>
        <w:rPr>
          <w:bCs/>
          <w:iCs/>
        </w:rPr>
      </w:pPr>
      <w:r w:rsidRPr="000E2C16">
        <w:rPr>
          <w:bCs/>
          <w:iCs/>
        </w:rPr>
        <w:lastRenderedPageBreak/>
        <w:t>2015 m. spalio 21 d. posėdžio metu Danguolė Avižiuvienė pristatė Kėdainių rajono mokyklų mokinių gyvensenos ir savijautos 2014 m tyrimą</w:t>
      </w:r>
      <w:r w:rsidR="00D76291">
        <w:rPr>
          <w:bCs/>
          <w:iCs/>
        </w:rPr>
        <w:t>. Šios tarybos pirmininkė J.</w:t>
      </w:r>
      <w:r w:rsidRPr="000E2C16">
        <w:rPr>
          <w:bCs/>
          <w:iCs/>
        </w:rPr>
        <w:t xml:space="preserve"> </w:t>
      </w:r>
      <w:proofErr w:type="spellStart"/>
      <w:r w:rsidRPr="000E2C16">
        <w:rPr>
          <w:bCs/>
          <w:iCs/>
        </w:rPr>
        <w:t>Judickienė</w:t>
      </w:r>
      <w:proofErr w:type="spellEnd"/>
      <w:r w:rsidRPr="000E2C16">
        <w:rPr>
          <w:bCs/>
          <w:iCs/>
        </w:rPr>
        <w:t xml:space="preserve"> pristatė Bendruomenės sveikatos tarybos 2015 m. gruodžio 9 d. organizuojamo seminaro ,,Kėdainių rajono savivaldybės visuomenės sveikatos rėmimo specialiosios programos lėšomis finansuojami projektai ir jų įgyvendinimas“</w:t>
      </w:r>
      <w:r w:rsidR="00BA5031" w:rsidRPr="000E2C16">
        <w:rPr>
          <w:bCs/>
          <w:iCs/>
        </w:rPr>
        <w:t xml:space="preserve"> </w:t>
      </w:r>
      <w:r w:rsidRPr="000E2C16">
        <w:rPr>
          <w:bCs/>
          <w:iCs/>
        </w:rPr>
        <w:t>programą.</w:t>
      </w:r>
    </w:p>
    <w:p w:rsidR="00547A2A" w:rsidRPr="000E2C16" w:rsidRDefault="00EA5F5E" w:rsidP="00924AF5">
      <w:pPr>
        <w:widowControl w:val="0"/>
        <w:tabs>
          <w:tab w:val="left" w:pos="1400"/>
        </w:tabs>
        <w:spacing w:after="0"/>
        <w:ind w:firstLine="709"/>
        <w:jc w:val="both"/>
        <w:rPr>
          <w:szCs w:val="24"/>
        </w:rPr>
      </w:pPr>
      <w:r w:rsidRPr="000E2C16">
        <w:rPr>
          <w:rFonts w:eastAsia="Lucida Sans Unicode"/>
          <w:b/>
          <w:i/>
          <w:kern w:val="2"/>
          <w:szCs w:val="24"/>
        </w:rPr>
        <w:t>KĖDAINIŲ RAJONO SAVIVALDYBĖS KULTŪROS IR MENO TARYBA</w:t>
      </w:r>
      <w:r w:rsidR="00BA5031" w:rsidRPr="000E2C16">
        <w:rPr>
          <w:bCs/>
          <w:iCs/>
        </w:rPr>
        <w:t xml:space="preserve">. </w:t>
      </w:r>
      <w:r w:rsidR="00547A2A" w:rsidRPr="000E2C16">
        <w:rPr>
          <w:rFonts w:eastAsia="Lucida Sans Unicode"/>
          <w:kern w:val="2"/>
          <w:szCs w:val="24"/>
        </w:rPr>
        <w:t>Kėdainių rajono savivaldybės kultūros ir meno taryba</w:t>
      </w:r>
      <w:r w:rsidR="00547A2A" w:rsidRPr="000E2C16">
        <w:rPr>
          <w:szCs w:val="24"/>
        </w:rPr>
        <w:t xml:space="preserve"> sudaryta 2015 m. gegužės 29 d. tarybos sprendimu </w:t>
      </w:r>
      <w:r w:rsidR="00BA5031" w:rsidRPr="000E2C16">
        <w:rPr>
          <w:szCs w:val="24"/>
        </w:rPr>
        <w:t xml:space="preserve">   Nr. TS – </w:t>
      </w:r>
      <w:r w:rsidR="00547A2A" w:rsidRPr="000E2C16">
        <w:rPr>
          <w:szCs w:val="24"/>
        </w:rPr>
        <w:t xml:space="preserve">132. </w:t>
      </w:r>
      <w:r w:rsidR="00547A2A" w:rsidRPr="000E2C16">
        <w:rPr>
          <w:bCs/>
          <w:szCs w:val="24"/>
        </w:rPr>
        <w:t>Tarybos pirmininkas</w:t>
      </w:r>
      <w:r w:rsidR="00E725AC" w:rsidRPr="000E2C16">
        <w:rPr>
          <w:bCs/>
          <w:szCs w:val="24"/>
        </w:rPr>
        <w:t xml:space="preserve"> </w:t>
      </w:r>
      <w:r w:rsidR="00547A2A" w:rsidRPr="000E2C16">
        <w:rPr>
          <w:bCs/>
          <w:szCs w:val="24"/>
        </w:rPr>
        <w:t>yra Kėdainių rajono savivaldybės tarybos narys</w:t>
      </w:r>
      <w:r w:rsidR="00E725AC" w:rsidRPr="000E2C16">
        <w:rPr>
          <w:bCs/>
          <w:szCs w:val="24"/>
        </w:rPr>
        <w:t>, Švietimo ir kultūros komiteto pirmininkas</w:t>
      </w:r>
      <w:r w:rsidR="00D76291">
        <w:rPr>
          <w:bCs/>
          <w:szCs w:val="24"/>
        </w:rPr>
        <w:t xml:space="preserve"> S.</w:t>
      </w:r>
      <w:r w:rsidR="00E725AC" w:rsidRPr="000E2C16">
        <w:rPr>
          <w:bCs/>
          <w:szCs w:val="24"/>
        </w:rPr>
        <w:t xml:space="preserve"> </w:t>
      </w:r>
      <w:proofErr w:type="spellStart"/>
      <w:r w:rsidR="00E725AC" w:rsidRPr="000E2C16">
        <w:rPr>
          <w:bCs/>
          <w:szCs w:val="24"/>
        </w:rPr>
        <w:t>Navajauskas</w:t>
      </w:r>
      <w:proofErr w:type="spellEnd"/>
      <w:r w:rsidR="00E725AC" w:rsidRPr="000E2C16">
        <w:rPr>
          <w:bCs/>
          <w:szCs w:val="24"/>
        </w:rPr>
        <w:t xml:space="preserve">, tarybą sudaro </w:t>
      </w:r>
      <w:r w:rsidR="00547A2A" w:rsidRPr="000E2C16">
        <w:rPr>
          <w:bCs/>
          <w:szCs w:val="24"/>
        </w:rPr>
        <w:t>trylika</w:t>
      </w:r>
      <w:r w:rsidR="00711A08" w:rsidRPr="000E2C16">
        <w:rPr>
          <w:bCs/>
          <w:szCs w:val="24"/>
        </w:rPr>
        <w:t xml:space="preserve"> asmenų.</w:t>
      </w:r>
    </w:p>
    <w:p w:rsidR="00711A08" w:rsidRPr="000E2C16" w:rsidRDefault="00547A2A" w:rsidP="00924AF5">
      <w:pPr>
        <w:widowControl w:val="0"/>
        <w:tabs>
          <w:tab w:val="left" w:pos="1400"/>
        </w:tabs>
        <w:spacing w:after="0"/>
        <w:ind w:firstLine="709"/>
        <w:jc w:val="both"/>
        <w:rPr>
          <w:szCs w:val="24"/>
        </w:rPr>
      </w:pPr>
      <w:r w:rsidRPr="000E2C16">
        <w:rPr>
          <w:rFonts w:eastAsia="Lucida Sans Unicode"/>
          <w:kern w:val="2"/>
          <w:szCs w:val="24"/>
        </w:rPr>
        <w:t xml:space="preserve">Kėdainių rajono savivaldybės </w:t>
      </w:r>
      <w:r w:rsidR="00711A08" w:rsidRPr="000E2C16">
        <w:rPr>
          <w:rFonts w:eastAsia="Lucida Sans Unicode"/>
          <w:kern w:val="2"/>
          <w:szCs w:val="24"/>
        </w:rPr>
        <w:t>kultūros ir meno</w:t>
      </w:r>
      <w:r w:rsidRPr="000E2C16">
        <w:rPr>
          <w:rFonts w:eastAsia="Lucida Sans Unicode"/>
          <w:kern w:val="2"/>
          <w:szCs w:val="24"/>
        </w:rPr>
        <w:t xml:space="preserve"> taryba</w:t>
      </w:r>
      <w:r w:rsidRPr="000E2C16">
        <w:rPr>
          <w:szCs w:val="24"/>
        </w:rPr>
        <w:t xml:space="preserve"> savo veikloje vadovaujasi </w:t>
      </w:r>
      <w:r w:rsidR="00551342" w:rsidRPr="000E2C16">
        <w:rPr>
          <w:szCs w:val="24"/>
        </w:rPr>
        <w:t xml:space="preserve">Lietuvos Respublikos Konstitucija, Lietuvos Respublikos įstatymais, Lietuvos Respublikos Vyriausybės nutarimais, Lietuvos Respublikos kultūros ministro įsakymais, Kėdainių rajono savivaldybės tarybos sprendimais, kitais teisės aktais ir </w:t>
      </w:r>
      <w:r w:rsidRPr="000E2C16">
        <w:rPr>
          <w:rFonts w:eastAsia="Lucida Sans Unicode"/>
          <w:kern w:val="2"/>
          <w:szCs w:val="24"/>
        </w:rPr>
        <w:t xml:space="preserve">Kėdainių rajono savivaldybės </w:t>
      </w:r>
      <w:r w:rsidR="00711A08" w:rsidRPr="000E2C16">
        <w:rPr>
          <w:rFonts w:eastAsia="Lucida Sans Unicode"/>
          <w:kern w:val="2"/>
          <w:szCs w:val="24"/>
        </w:rPr>
        <w:t>kultūros ir meno</w:t>
      </w:r>
      <w:r w:rsidRPr="000E2C16">
        <w:rPr>
          <w:rFonts w:eastAsia="Lucida Sans Unicode"/>
          <w:kern w:val="2"/>
          <w:szCs w:val="24"/>
        </w:rPr>
        <w:t xml:space="preserve"> tarybos nuostatais,</w:t>
      </w:r>
      <w:r w:rsidRPr="000E2C16">
        <w:rPr>
          <w:szCs w:val="24"/>
        </w:rPr>
        <w:t xml:space="preserve"> patvirtintais Kėdainių </w:t>
      </w:r>
      <w:r w:rsidR="00711A08" w:rsidRPr="000E2C16">
        <w:rPr>
          <w:szCs w:val="24"/>
        </w:rPr>
        <w:t>rajono savivaldybės tarybos 2011</w:t>
      </w:r>
      <w:r w:rsidRPr="000E2C16">
        <w:rPr>
          <w:szCs w:val="24"/>
        </w:rPr>
        <w:t xml:space="preserve"> m. g</w:t>
      </w:r>
      <w:r w:rsidR="00711A08" w:rsidRPr="000E2C16">
        <w:rPr>
          <w:szCs w:val="24"/>
        </w:rPr>
        <w:t xml:space="preserve">ruodžio </w:t>
      </w:r>
      <w:r w:rsidRPr="000E2C16">
        <w:rPr>
          <w:szCs w:val="24"/>
        </w:rPr>
        <w:t>9</w:t>
      </w:r>
      <w:r w:rsidR="00711A08" w:rsidRPr="000E2C16">
        <w:rPr>
          <w:szCs w:val="24"/>
        </w:rPr>
        <w:t xml:space="preserve"> d. sprendimu</w:t>
      </w:r>
      <w:r w:rsidR="00BA5031" w:rsidRPr="000E2C16">
        <w:rPr>
          <w:szCs w:val="24"/>
        </w:rPr>
        <w:t xml:space="preserve">    Nr. TS – </w:t>
      </w:r>
      <w:r w:rsidR="00711A08" w:rsidRPr="000E2C16">
        <w:rPr>
          <w:szCs w:val="24"/>
        </w:rPr>
        <w:t>433</w:t>
      </w:r>
      <w:r w:rsidRPr="000E2C16">
        <w:rPr>
          <w:szCs w:val="24"/>
        </w:rPr>
        <w:t>.</w:t>
      </w:r>
      <w:r w:rsidR="000B66B8" w:rsidRPr="000E2C16">
        <w:rPr>
          <w:szCs w:val="24"/>
        </w:rPr>
        <w:t xml:space="preserve"> Ši taryba yra patariamoji institucija, atliekanti eksperto bei konsultanto funkcijas, įgyvendinant valstybės ir savivaldybės kultūros politiką savivaldybės teritorijoje.</w:t>
      </w:r>
    </w:p>
    <w:p w:rsidR="00551342" w:rsidRPr="000E2C16" w:rsidRDefault="00551342" w:rsidP="00924AF5">
      <w:pPr>
        <w:widowControl w:val="0"/>
        <w:tabs>
          <w:tab w:val="left" w:pos="1400"/>
        </w:tabs>
        <w:spacing w:after="0"/>
        <w:ind w:firstLine="709"/>
        <w:jc w:val="both"/>
        <w:rPr>
          <w:szCs w:val="24"/>
        </w:rPr>
      </w:pPr>
      <w:r w:rsidRPr="000E2C16">
        <w:rPr>
          <w:szCs w:val="24"/>
        </w:rPr>
        <w:t>Pagrindinis šios tarybos uždavinys yra analizuoti kultūros būklę savivaldybėje ir teikti išvadas bei pasiūlymus dėl valstybės ir savivaldybės kultūros politikos įgyvendinimo Kėdainių rajono savivaldybės teritorijoje.</w:t>
      </w:r>
    </w:p>
    <w:p w:rsidR="00BA5031" w:rsidRPr="000E2C16" w:rsidRDefault="00711A08" w:rsidP="00924AF5">
      <w:pPr>
        <w:widowControl w:val="0"/>
        <w:tabs>
          <w:tab w:val="left" w:pos="1400"/>
        </w:tabs>
        <w:spacing w:after="0"/>
        <w:ind w:firstLine="709"/>
        <w:jc w:val="both"/>
        <w:rPr>
          <w:szCs w:val="24"/>
        </w:rPr>
      </w:pPr>
      <w:r w:rsidRPr="000E2C16">
        <w:rPr>
          <w:szCs w:val="24"/>
        </w:rPr>
        <w:t>Nuo</w:t>
      </w:r>
      <w:r w:rsidR="003F6FCD">
        <w:rPr>
          <w:szCs w:val="24"/>
        </w:rPr>
        <w:t xml:space="preserve"> 2015 m. gegužės 29 d. įvyko vienas </w:t>
      </w:r>
      <w:r w:rsidRPr="000E2C16">
        <w:rPr>
          <w:szCs w:val="24"/>
        </w:rPr>
        <w:t>Kultūros ir meno tarybos posėdis.</w:t>
      </w:r>
      <w:r w:rsidR="00BA5031" w:rsidRPr="000E2C16">
        <w:rPr>
          <w:szCs w:val="24"/>
        </w:rPr>
        <w:t xml:space="preserve"> </w:t>
      </w:r>
      <w:r w:rsidR="003F6FCD">
        <w:rPr>
          <w:szCs w:val="24"/>
        </w:rPr>
        <w:t>2015 metų</w:t>
      </w:r>
      <w:r w:rsidRPr="000E2C16">
        <w:rPr>
          <w:szCs w:val="24"/>
        </w:rPr>
        <w:t xml:space="preserve"> rugsėjo 30 d. posėdyje šios tarybos pirmininku išrinktas Kėdainių rajono savivaldybės tarybos Švietimo ir kultūr</w:t>
      </w:r>
      <w:r w:rsidR="00D76291">
        <w:rPr>
          <w:szCs w:val="24"/>
        </w:rPr>
        <w:t>os komiteto pirmininkas S.</w:t>
      </w:r>
      <w:r w:rsidRPr="000E2C16">
        <w:rPr>
          <w:szCs w:val="24"/>
        </w:rPr>
        <w:t xml:space="preserve"> </w:t>
      </w:r>
      <w:proofErr w:type="spellStart"/>
      <w:r w:rsidRPr="000E2C16">
        <w:rPr>
          <w:szCs w:val="24"/>
        </w:rPr>
        <w:t>Navajauskas</w:t>
      </w:r>
      <w:proofErr w:type="spellEnd"/>
      <w:r w:rsidRPr="000E2C16">
        <w:rPr>
          <w:szCs w:val="24"/>
        </w:rPr>
        <w:t xml:space="preserve">, o jo pavaduotoju Šėtos kultūros centro direktorius Vidmantas </w:t>
      </w:r>
      <w:proofErr w:type="spellStart"/>
      <w:r w:rsidRPr="000E2C16">
        <w:rPr>
          <w:szCs w:val="24"/>
        </w:rPr>
        <w:t>Valantiejus</w:t>
      </w:r>
      <w:proofErr w:type="spellEnd"/>
      <w:r w:rsidRPr="000E2C16">
        <w:rPr>
          <w:szCs w:val="24"/>
        </w:rPr>
        <w:t xml:space="preserve">. </w:t>
      </w:r>
      <w:r w:rsidRPr="000E2C16">
        <w:rPr>
          <w:rFonts w:eastAsia="SimSun"/>
          <w:szCs w:val="24"/>
          <w:lang w:eastAsia="zh-CN"/>
        </w:rPr>
        <w:t xml:space="preserve">Taryba pritarė 2016 m. </w:t>
      </w:r>
      <w:r w:rsidRPr="000E2C16">
        <w:rPr>
          <w:szCs w:val="24"/>
        </w:rPr>
        <w:t>Kėdainių rajono savivaldybės kultūros įstaigų veiklos prioritetams: informacijos apie kultūros įstaigas ir jų veiklą sklaida; kultūrinių renginių įvairovė (kino vakarai, edukaciniai užsiėmimai ir renginiai, skirti skirtingoms amžiaus grupėms, šeimoms); g</w:t>
      </w:r>
      <w:r w:rsidRPr="000E2C16">
        <w:rPr>
          <w:bCs/>
          <w:szCs w:val="24"/>
        </w:rPr>
        <w:t xml:space="preserve">yventojų saviraiškos poreikių tenkinimas: bendruomenės kūrybiškumo ugdymas; </w:t>
      </w:r>
      <w:r w:rsidRPr="000E2C16">
        <w:rPr>
          <w:szCs w:val="24"/>
        </w:rPr>
        <w:t xml:space="preserve">mėgėjų meno kolektyvų įvairovės didinimas; laisvalaikio praleidimo erdvių plėtra; kultūros prieinamumo visoms visuomenės grupėms didinimas: </w:t>
      </w:r>
      <w:r w:rsidRPr="000E2C16">
        <w:rPr>
          <w:bCs/>
          <w:szCs w:val="24"/>
        </w:rPr>
        <w:t>veiklų kaimiškosiose vietovėse, kuriose nėra kultūros įstaigų, organizavimas; gyventojų, nedalyvaujančių jokiose užimtumo veiklose, įtraukimas.</w:t>
      </w:r>
    </w:p>
    <w:p w:rsidR="000B4A63" w:rsidRPr="000E2C16" w:rsidRDefault="00EA5F5E" w:rsidP="00924AF5">
      <w:pPr>
        <w:widowControl w:val="0"/>
        <w:tabs>
          <w:tab w:val="left" w:pos="1400"/>
        </w:tabs>
        <w:spacing w:after="0"/>
        <w:ind w:firstLine="709"/>
        <w:jc w:val="both"/>
        <w:rPr>
          <w:szCs w:val="24"/>
        </w:rPr>
      </w:pPr>
      <w:r w:rsidRPr="000E2C16">
        <w:rPr>
          <w:rFonts w:eastAsia="Lucida Sans Unicode"/>
          <w:b/>
          <w:i/>
          <w:kern w:val="2"/>
          <w:szCs w:val="24"/>
        </w:rPr>
        <w:t>KĖDAINIŲ RAJONO SAVIVALDYBĖS SPORTO TARYBA</w:t>
      </w:r>
      <w:r w:rsidR="00BA5031" w:rsidRPr="000E2C16">
        <w:rPr>
          <w:szCs w:val="24"/>
        </w:rPr>
        <w:t xml:space="preserve">. </w:t>
      </w:r>
      <w:r w:rsidR="000B4A63" w:rsidRPr="000E2C16">
        <w:rPr>
          <w:rFonts w:eastAsia="Lucida Sans Unicode"/>
          <w:kern w:val="2"/>
          <w:szCs w:val="24"/>
        </w:rPr>
        <w:t>Kėdainių rajono savivaldybės sporto taryba</w:t>
      </w:r>
      <w:r w:rsidR="000B4A63" w:rsidRPr="000E2C16">
        <w:rPr>
          <w:szCs w:val="24"/>
        </w:rPr>
        <w:t xml:space="preserve"> sudaryta 2015 m. gegužės</w:t>
      </w:r>
      <w:r w:rsidR="00BA5031" w:rsidRPr="000E2C16">
        <w:rPr>
          <w:szCs w:val="24"/>
        </w:rPr>
        <w:t xml:space="preserve"> 29 d. tarybos sprendimu Nr. TS – </w:t>
      </w:r>
      <w:r w:rsidR="000B4A63" w:rsidRPr="000E2C16">
        <w:rPr>
          <w:szCs w:val="24"/>
        </w:rPr>
        <w:t xml:space="preserve">133. </w:t>
      </w:r>
      <w:r w:rsidR="000B4A63" w:rsidRPr="000E2C16">
        <w:rPr>
          <w:bCs/>
          <w:szCs w:val="24"/>
        </w:rPr>
        <w:t>Tarybos pirmininkas yra Kėdainių r</w:t>
      </w:r>
      <w:r w:rsidR="00D76291">
        <w:rPr>
          <w:bCs/>
          <w:szCs w:val="24"/>
        </w:rPr>
        <w:t>ajono savivaldybės meras S.</w:t>
      </w:r>
      <w:r w:rsidR="00E725AC" w:rsidRPr="000E2C16">
        <w:rPr>
          <w:bCs/>
          <w:szCs w:val="24"/>
        </w:rPr>
        <w:t xml:space="preserve"> Grinkevičius, tarybą sudaro vienuolika</w:t>
      </w:r>
      <w:r w:rsidR="000B4A63" w:rsidRPr="000E2C16">
        <w:rPr>
          <w:bCs/>
          <w:szCs w:val="24"/>
        </w:rPr>
        <w:t xml:space="preserve"> asmenų, iš jų komisijo</w:t>
      </w:r>
      <w:r w:rsidR="00D76291">
        <w:rPr>
          <w:bCs/>
          <w:szCs w:val="24"/>
        </w:rPr>
        <w:t>je dirba ir tarybos narys J.</w:t>
      </w:r>
      <w:r w:rsidR="000B4A63" w:rsidRPr="000E2C16">
        <w:rPr>
          <w:bCs/>
          <w:szCs w:val="24"/>
        </w:rPr>
        <w:t xml:space="preserve"> </w:t>
      </w:r>
      <w:proofErr w:type="spellStart"/>
      <w:r w:rsidR="000B4A63" w:rsidRPr="000E2C16">
        <w:rPr>
          <w:bCs/>
          <w:szCs w:val="24"/>
        </w:rPr>
        <w:t>Gaidamavičius</w:t>
      </w:r>
      <w:proofErr w:type="spellEnd"/>
      <w:r w:rsidR="000B4A63" w:rsidRPr="000E2C16">
        <w:rPr>
          <w:bCs/>
          <w:szCs w:val="24"/>
        </w:rPr>
        <w:t>.</w:t>
      </w:r>
    </w:p>
    <w:p w:rsidR="00EA5F5E" w:rsidRPr="000E2C16" w:rsidRDefault="000B4A63" w:rsidP="00924AF5">
      <w:pPr>
        <w:widowControl w:val="0"/>
        <w:tabs>
          <w:tab w:val="left" w:pos="1400"/>
        </w:tabs>
        <w:spacing w:after="0"/>
        <w:ind w:firstLine="709"/>
        <w:jc w:val="both"/>
        <w:rPr>
          <w:szCs w:val="24"/>
        </w:rPr>
      </w:pPr>
      <w:r w:rsidRPr="000E2C16">
        <w:rPr>
          <w:rFonts w:eastAsia="Lucida Sans Unicode"/>
          <w:kern w:val="2"/>
          <w:szCs w:val="24"/>
        </w:rPr>
        <w:t>Kėdainių rajono savivaldybės sporto taryba</w:t>
      </w:r>
      <w:r w:rsidRPr="000E2C16">
        <w:rPr>
          <w:szCs w:val="24"/>
        </w:rPr>
        <w:t xml:space="preserve"> savo veikloje vadovaujasi </w:t>
      </w:r>
      <w:r w:rsidR="00A36B7C" w:rsidRPr="000E2C16">
        <w:rPr>
          <w:szCs w:val="24"/>
        </w:rPr>
        <w:t xml:space="preserve">Lietuvos Respublikoje galiojančiais teisės aktais ir </w:t>
      </w:r>
      <w:r w:rsidRPr="000E2C16">
        <w:rPr>
          <w:rFonts w:eastAsia="Lucida Sans Unicode"/>
          <w:kern w:val="2"/>
          <w:szCs w:val="24"/>
        </w:rPr>
        <w:t>Kėdainių rajono savivaldybės sporto tarybos nuostatais,</w:t>
      </w:r>
      <w:r w:rsidRPr="000E2C16">
        <w:rPr>
          <w:szCs w:val="24"/>
        </w:rPr>
        <w:t xml:space="preserve"> patvirtintais Kėdainių rajono savivaldybės tarybos 2006 m. </w:t>
      </w:r>
      <w:r w:rsidR="00BA5031" w:rsidRPr="000E2C16">
        <w:rPr>
          <w:szCs w:val="24"/>
        </w:rPr>
        <w:t xml:space="preserve">sausio 27 d. sprendimu Nr. TS – </w:t>
      </w:r>
      <w:r w:rsidRPr="000E2C16">
        <w:rPr>
          <w:szCs w:val="24"/>
        </w:rPr>
        <w:t>26.</w:t>
      </w:r>
    </w:p>
    <w:p w:rsidR="00A36B7C" w:rsidRPr="000E2C16" w:rsidRDefault="00A36B7C" w:rsidP="00924AF5">
      <w:pPr>
        <w:widowControl w:val="0"/>
        <w:tabs>
          <w:tab w:val="left" w:pos="1400"/>
        </w:tabs>
        <w:spacing w:after="0"/>
        <w:ind w:firstLine="709"/>
        <w:jc w:val="both"/>
        <w:rPr>
          <w:szCs w:val="24"/>
        </w:rPr>
      </w:pPr>
      <w:r w:rsidRPr="000E2C16">
        <w:rPr>
          <w:szCs w:val="24"/>
        </w:rPr>
        <w:t>Šios tarybos uždavinys yra teikti išvadas, pasiūlymus dėl valstybės sporto politikos įgyvendinimo Kėdainių rajono savivaldybėje.</w:t>
      </w:r>
    </w:p>
    <w:p w:rsidR="00BA5031" w:rsidRPr="000E2C16" w:rsidRDefault="000B4A63" w:rsidP="00924AF5">
      <w:pPr>
        <w:pStyle w:val="Textbeitrauku"/>
        <w:ind w:firstLine="709"/>
        <w:rPr>
          <w:rFonts w:cs="Arial Unicode MS"/>
          <w:szCs w:val="24"/>
          <w:lang w:eastAsia="my-MM" w:bidi="my-MM"/>
        </w:rPr>
      </w:pPr>
      <w:r w:rsidRPr="000E2C16">
        <w:rPr>
          <w:rFonts w:cs="Arial Unicode MS"/>
          <w:szCs w:val="24"/>
          <w:lang w:eastAsia="my-MM" w:bidi="my-MM"/>
        </w:rPr>
        <w:t>Nuo 201</w:t>
      </w:r>
      <w:r w:rsidRPr="000E2C16">
        <w:rPr>
          <w:rFonts w:cs="Arial Unicode MS"/>
          <w:lang w:eastAsia="my-MM" w:bidi="my-MM"/>
        </w:rPr>
        <w:t>5</w:t>
      </w:r>
      <w:r w:rsidRPr="000E2C16">
        <w:rPr>
          <w:rFonts w:cs="Arial Unicode MS"/>
          <w:szCs w:val="24"/>
          <w:lang w:eastAsia="my-MM" w:bidi="my-MM"/>
        </w:rPr>
        <w:t xml:space="preserve"> m. gegužės 29 d. </w:t>
      </w:r>
      <w:r w:rsidRPr="000E2C16">
        <w:rPr>
          <w:szCs w:val="24"/>
        </w:rPr>
        <w:t xml:space="preserve">Kėdainių rajono savivaldybės </w:t>
      </w:r>
      <w:r w:rsidR="00BE617F" w:rsidRPr="000E2C16">
        <w:rPr>
          <w:szCs w:val="24"/>
        </w:rPr>
        <w:t>sporto taryba</w:t>
      </w:r>
      <w:r w:rsidRPr="000E2C16">
        <w:rPr>
          <w:rFonts w:cs="Arial Unicode MS"/>
          <w:szCs w:val="24"/>
          <w:lang w:eastAsia="my-MM" w:bidi="my-MM"/>
        </w:rPr>
        <w:t xml:space="preserve"> posėdžių neorganizavo.</w:t>
      </w:r>
    </w:p>
    <w:p w:rsidR="004147C6" w:rsidRPr="000E2C16" w:rsidRDefault="003B7F8D" w:rsidP="00924AF5">
      <w:pPr>
        <w:pStyle w:val="Textbeitrauku"/>
        <w:ind w:firstLine="709"/>
        <w:rPr>
          <w:szCs w:val="24"/>
        </w:rPr>
      </w:pPr>
      <w:r w:rsidRPr="000E2C16">
        <w:rPr>
          <w:rFonts w:eastAsia="Lucida Sans Unicode"/>
          <w:b/>
          <w:i/>
          <w:kern w:val="2"/>
          <w:szCs w:val="24"/>
        </w:rPr>
        <w:t>NEVYRIAUSYBINIŲ ORGANIZACIJŲ TARYBA</w:t>
      </w:r>
      <w:r w:rsidR="00BA5031" w:rsidRPr="000E2C16">
        <w:rPr>
          <w:rFonts w:eastAsia="Lucida Sans Unicode"/>
          <w:b/>
          <w:i/>
          <w:kern w:val="2"/>
          <w:szCs w:val="24"/>
        </w:rPr>
        <w:t xml:space="preserve">. </w:t>
      </w:r>
      <w:r w:rsidR="004147C6" w:rsidRPr="000E2C16">
        <w:rPr>
          <w:rFonts w:eastAsia="Lucida Sans Unicode"/>
          <w:kern w:val="2"/>
          <w:szCs w:val="24"/>
        </w:rPr>
        <w:t>Nevyriausybinių organizacijų taryba</w:t>
      </w:r>
      <w:r w:rsidR="004147C6" w:rsidRPr="000E2C16">
        <w:rPr>
          <w:szCs w:val="24"/>
        </w:rPr>
        <w:t xml:space="preserve"> sudaryta 2015 m. liepos 3 d. tarybos sprendimu</w:t>
      </w:r>
      <w:r w:rsidR="00BA5031" w:rsidRPr="000E2C16">
        <w:rPr>
          <w:szCs w:val="24"/>
        </w:rPr>
        <w:t xml:space="preserve"> Nr. TS – </w:t>
      </w:r>
      <w:r w:rsidR="004147C6" w:rsidRPr="000E2C16">
        <w:rPr>
          <w:szCs w:val="24"/>
        </w:rPr>
        <w:t xml:space="preserve">158. </w:t>
      </w:r>
      <w:r w:rsidR="004147C6" w:rsidRPr="000E2C16">
        <w:rPr>
          <w:bCs/>
          <w:szCs w:val="24"/>
        </w:rPr>
        <w:t>Tarybos pirmininkė yra Kėdainių rajono savivaldybės administracijos Socialinės paramos skyriaus vedėja Jūratė B</w:t>
      </w:r>
      <w:r w:rsidR="00E725AC" w:rsidRPr="000E2C16">
        <w:rPr>
          <w:bCs/>
          <w:szCs w:val="24"/>
        </w:rPr>
        <w:t>linstrubaitė, tarybą sudaro dvylika</w:t>
      </w:r>
      <w:r w:rsidR="004147C6" w:rsidRPr="000E2C16">
        <w:rPr>
          <w:bCs/>
          <w:szCs w:val="24"/>
        </w:rPr>
        <w:t xml:space="preserve"> asmenų, iš jų komisijoje</w:t>
      </w:r>
      <w:r w:rsidR="00D76291">
        <w:rPr>
          <w:bCs/>
          <w:szCs w:val="24"/>
        </w:rPr>
        <w:t xml:space="preserve"> dirba ir tarybos nariai: D. Petrauskas, V. Pikelis ir S.</w:t>
      </w:r>
      <w:r w:rsidR="004147C6" w:rsidRPr="000E2C16">
        <w:rPr>
          <w:bCs/>
          <w:szCs w:val="24"/>
        </w:rPr>
        <w:t xml:space="preserve"> </w:t>
      </w:r>
      <w:proofErr w:type="spellStart"/>
      <w:r w:rsidR="004147C6" w:rsidRPr="000E2C16">
        <w:rPr>
          <w:bCs/>
          <w:szCs w:val="24"/>
        </w:rPr>
        <w:t>Navajauskas</w:t>
      </w:r>
      <w:proofErr w:type="spellEnd"/>
      <w:r w:rsidR="004147C6" w:rsidRPr="000E2C16">
        <w:rPr>
          <w:bCs/>
          <w:szCs w:val="24"/>
        </w:rPr>
        <w:t>.</w:t>
      </w:r>
    </w:p>
    <w:p w:rsidR="00D80B5D" w:rsidRPr="000E2C16" w:rsidRDefault="004147C6" w:rsidP="00924AF5">
      <w:pPr>
        <w:overflowPunct w:val="0"/>
        <w:autoSpaceDE w:val="0"/>
        <w:autoSpaceDN w:val="0"/>
        <w:spacing w:after="0"/>
        <w:ind w:firstLine="709"/>
        <w:jc w:val="both"/>
        <w:textAlignment w:val="baseline"/>
        <w:rPr>
          <w:szCs w:val="24"/>
        </w:rPr>
      </w:pPr>
      <w:r w:rsidRPr="000E2C16">
        <w:rPr>
          <w:bCs/>
          <w:szCs w:val="24"/>
        </w:rPr>
        <w:t xml:space="preserve">Nevyriausybinių organizacijų taryba </w:t>
      </w:r>
      <w:r w:rsidRPr="000E2C16">
        <w:rPr>
          <w:szCs w:val="24"/>
        </w:rPr>
        <w:t>savo veikloje vadovaujasi</w:t>
      </w:r>
      <w:r w:rsidR="00D80B5D" w:rsidRPr="000E2C16">
        <w:rPr>
          <w:szCs w:val="24"/>
        </w:rPr>
        <w:t xml:space="preserve"> Lietuvos Respublikos Konstitucija, Lietuvos Respublikos nevyriausybinių organizacijų plėtros įstatymu, kitais įstatymais, Lietuvos Respublikos teisės aktais, Kėdainių rajono savivaldybės tarybos sprendimais, kitais teisės aktais ir </w:t>
      </w:r>
      <w:r w:rsidRPr="000E2C16">
        <w:rPr>
          <w:szCs w:val="24"/>
        </w:rPr>
        <w:t xml:space="preserve"> Kėdainių rajono savivaldybės nevyriausybinių organizacijų</w:t>
      </w:r>
      <w:r w:rsidR="00EA546F" w:rsidRPr="000E2C16">
        <w:rPr>
          <w:szCs w:val="24"/>
        </w:rPr>
        <w:t xml:space="preserve"> </w:t>
      </w:r>
      <w:r w:rsidR="00EA546F" w:rsidRPr="000E2C16">
        <w:rPr>
          <w:szCs w:val="24"/>
        </w:rPr>
        <w:lastRenderedPageBreak/>
        <w:t>tarybos nuostatais, patvirtintais</w:t>
      </w:r>
      <w:r w:rsidRPr="000E2C16">
        <w:rPr>
          <w:szCs w:val="24"/>
        </w:rPr>
        <w:t xml:space="preserve"> Kėdainių rajono savivaldybės tarybos 2014 m. </w:t>
      </w:r>
      <w:r w:rsidR="00BA5031" w:rsidRPr="000E2C16">
        <w:rPr>
          <w:szCs w:val="24"/>
        </w:rPr>
        <w:t xml:space="preserve">gruodžio 12 d. sprendimu Nr. TS – </w:t>
      </w:r>
      <w:r w:rsidRPr="000E2C16">
        <w:rPr>
          <w:szCs w:val="24"/>
        </w:rPr>
        <w:t>275.</w:t>
      </w:r>
    </w:p>
    <w:p w:rsidR="004147C6" w:rsidRPr="000E2C16" w:rsidRDefault="00EA546F" w:rsidP="00924AF5">
      <w:pPr>
        <w:overflowPunct w:val="0"/>
        <w:autoSpaceDE w:val="0"/>
        <w:autoSpaceDN w:val="0"/>
        <w:spacing w:after="0"/>
        <w:ind w:firstLine="680"/>
        <w:jc w:val="both"/>
        <w:textAlignment w:val="baseline"/>
        <w:rPr>
          <w:szCs w:val="24"/>
        </w:rPr>
      </w:pPr>
      <w:r w:rsidRPr="000E2C16">
        <w:rPr>
          <w:szCs w:val="24"/>
        </w:rPr>
        <w:t>Nevyriausybinių organizacijų taryba savo veiklą planavo vadovaudamasi Kėdainių rajono savivaldybės 2015–2017 metų strateginiu veiklos planu, Lietuvos Respublikos nevyriausybinių organizacijų plėtros įstatymu ir kitais strateginiais dokumentais, priimtais jaunimo klausimais.</w:t>
      </w:r>
    </w:p>
    <w:p w:rsidR="00EA546F" w:rsidRPr="000E2C16" w:rsidRDefault="004147C6" w:rsidP="00924AF5">
      <w:pPr>
        <w:tabs>
          <w:tab w:val="left" w:pos="-4253"/>
          <w:tab w:val="left" w:pos="1134"/>
          <w:tab w:val="center" w:pos="4153"/>
          <w:tab w:val="right" w:pos="8306"/>
        </w:tabs>
        <w:spacing w:after="0"/>
        <w:ind w:firstLine="680"/>
        <w:jc w:val="both"/>
        <w:rPr>
          <w:szCs w:val="24"/>
          <w:lang w:eastAsia="zh-CN"/>
        </w:rPr>
      </w:pPr>
      <w:r w:rsidRPr="000E2C16">
        <w:rPr>
          <w:szCs w:val="24"/>
          <w:lang w:eastAsia="zh-CN"/>
        </w:rPr>
        <w:t>N</w:t>
      </w:r>
      <w:r w:rsidR="00C90A1A" w:rsidRPr="000E2C16">
        <w:rPr>
          <w:szCs w:val="24"/>
          <w:lang w:eastAsia="zh-CN"/>
        </w:rPr>
        <w:t>evyriausybinių organizacijų</w:t>
      </w:r>
      <w:r w:rsidRPr="000E2C16">
        <w:rPr>
          <w:szCs w:val="24"/>
          <w:lang w:eastAsia="zh-CN"/>
        </w:rPr>
        <w:t xml:space="preserve"> tarybos</w:t>
      </w:r>
      <w:r w:rsidR="00C90A1A" w:rsidRPr="000E2C16">
        <w:rPr>
          <w:szCs w:val="24"/>
          <w:lang w:eastAsia="zh-CN"/>
        </w:rPr>
        <w:t xml:space="preserve"> (toliau – NVO)</w:t>
      </w:r>
      <w:r w:rsidRPr="000E2C16">
        <w:rPr>
          <w:szCs w:val="24"/>
          <w:lang w:eastAsia="zh-CN"/>
        </w:rPr>
        <w:t xml:space="preserve"> tikslas – teikti siūlymus Kėdainių rajono savivaldybės institucijoms bei įstaigomis dėl Savivaldybės teritorijoje veikiančių NVO veiklos skatinimo ir atlikti kitas nuostatuose numatytas funkcijas. </w:t>
      </w:r>
    </w:p>
    <w:p w:rsidR="004147C6" w:rsidRPr="000E2C16" w:rsidRDefault="00EA546F" w:rsidP="00924AF5">
      <w:pPr>
        <w:tabs>
          <w:tab w:val="left" w:pos="-4253"/>
          <w:tab w:val="left" w:pos="1134"/>
          <w:tab w:val="center" w:pos="4153"/>
          <w:tab w:val="right" w:pos="8306"/>
        </w:tabs>
        <w:spacing w:after="0"/>
        <w:ind w:firstLine="680"/>
        <w:jc w:val="both"/>
        <w:rPr>
          <w:szCs w:val="24"/>
          <w:lang w:eastAsia="zh-CN"/>
        </w:rPr>
      </w:pPr>
      <w:r w:rsidRPr="000E2C16">
        <w:rPr>
          <w:rFonts w:eastAsia="SimSun"/>
          <w:szCs w:val="24"/>
          <w:lang w:eastAsia="zh-CN"/>
        </w:rPr>
        <w:t>Į</w:t>
      </w:r>
      <w:r w:rsidR="00E725AC" w:rsidRPr="000E2C16">
        <w:rPr>
          <w:rFonts w:eastAsia="SimSun"/>
          <w:szCs w:val="24"/>
          <w:lang w:eastAsia="zh-CN"/>
        </w:rPr>
        <w:t>vyko penki</w:t>
      </w:r>
      <w:r w:rsidR="009E0395" w:rsidRPr="000E2C16">
        <w:rPr>
          <w:rFonts w:eastAsia="SimSun"/>
          <w:szCs w:val="24"/>
          <w:lang w:eastAsia="zh-CN"/>
        </w:rPr>
        <w:t xml:space="preserve"> </w:t>
      </w:r>
      <w:r w:rsidRPr="000E2C16">
        <w:rPr>
          <w:rFonts w:eastAsia="SimSun"/>
          <w:szCs w:val="24"/>
          <w:lang w:eastAsia="zh-CN"/>
        </w:rPr>
        <w:t xml:space="preserve">NVO </w:t>
      </w:r>
      <w:r w:rsidR="004147C6" w:rsidRPr="000E2C16">
        <w:rPr>
          <w:rFonts w:eastAsia="SimSun"/>
          <w:szCs w:val="24"/>
          <w:lang w:eastAsia="zh-CN"/>
        </w:rPr>
        <w:t xml:space="preserve">tarybos posėdžiai, taip pat organizuotas </w:t>
      </w:r>
      <w:r w:rsidR="004147C6" w:rsidRPr="000E2C16">
        <w:rPr>
          <w:szCs w:val="24"/>
        </w:rPr>
        <w:t>darbas tarp posėdžių, tarybo</w:t>
      </w:r>
      <w:r w:rsidR="00977C39" w:rsidRPr="000E2C16">
        <w:rPr>
          <w:szCs w:val="24"/>
        </w:rPr>
        <w:t>s nariai organizavo susitikimus-</w:t>
      </w:r>
      <w:r w:rsidR="004147C6" w:rsidRPr="000E2C16">
        <w:rPr>
          <w:szCs w:val="24"/>
        </w:rPr>
        <w:t>pokalbius su rajono nevyriausybinėmis organizacijomis, kurių rajone, remiantis Juridinių asmenų registro duomenimis,</w:t>
      </w:r>
      <w:r w:rsidR="00977C39" w:rsidRPr="000E2C16">
        <w:rPr>
          <w:szCs w:val="24"/>
        </w:rPr>
        <w:t xml:space="preserve"> yra</w:t>
      </w:r>
      <w:r w:rsidR="004147C6" w:rsidRPr="000E2C16">
        <w:rPr>
          <w:szCs w:val="24"/>
        </w:rPr>
        <w:t xml:space="preserve"> apie 250. </w:t>
      </w:r>
      <w:r w:rsidR="004147C6" w:rsidRPr="000E2C16">
        <w:rPr>
          <w:szCs w:val="24"/>
          <w:lang w:eastAsia="zh-CN"/>
        </w:rPr>
        <w:t>Siekiant</w:t>
      </w:r>
      <w:r w:rsidR="004147C6" w:rsidRPr="000E2C16">
        <w:t xml:space="preserve"> užtikrinti kuo objektyvesnį ir skaidresnį lėšų paskirstymą rajono nevyriausybinių organizacijų projektams, finansuojamiems </w:t>
      </w:r>
      <w:r w:rsidR="004147C6" w:rsidRPr="000E2C16">
        <w:rPr>
          <w:szCs w:val="24"/>
        </w:rPr>
        <w:t xml:space="preserve">rajono savivaldybės biudžeto lėšomis, NVO </w:t>
      </w:r>
      <w:r w:rsidR="004147C6" w:rsidRPr="000E2C16">
        <w:rPr>
          <w:szCs w:val="24"/>
          <w:lang w:eastAsia="zh-CN"/>
        </w:rPr>
        <w:t xml:space="preserve">taryba išanalizavo </w:t>
      </w:r>
      <w:r w:rsidR="004147C6" w:rsidRPr="000E2C16">
        <w:rPr>
          <w:szCs w:val="24"/>
        </w:rPr>
        <w:t xml:space="preserve">Kėdainių rajono savivaldybės administracijos vykdomų projektų/programų konkursų dokumentus, parengė rekomendacijas ir pateikė jas rajono savivaldybės administracijai. </w:t>
      </w:r>
    </w:p>
    <w:p w:rsidR="004147C6" w:rsidRPr="000E2C16" w:rsidRDefault="004147C6" w:rsidP="00924AF5">
      <w:pPr>
        <w:spacing w:after="0"/>
        <w:ind w:firstLine="680"/>
        <w:jc w:val="both"/>
        <w:rPr>
          <w:bCs/>
          <w:iCs/>
          <w:szCs w:val="24"/>
          <w:lang w:eastAsia="zh-CN"/>
        </w:rPr>
      </w:pPr>
      <w:r w:rsidRPr="000E2C16">
        <w:rPr>
          <w:szCs w:val="24"/>
        </w:rPr>
        <w:t xml:space="preserve">2015 m. lapkričio 25 d. NVO taryba organizavo rajono nevyriausybinių organizacijų forumą „Bendradarbiavimo principai ir įgyvendinimo praktika“. Forume dalyvavo </w:t>
      </w:r>
      <w:r w:rsidRPr="000E2C16">
        <w:rPr>
          <w:szCs w:val="24"/>
          <w:lang w:eastAsia="zh-CN"/>
        </w:rPr>
        <w:t xml:space="preserve">rajono </w:t>
      </w:r>
      <w:r w:rsidRPr="000E2C16">
        <w:rPr>
          <w:bCs/>
          <w:iCs/>
          <w:szCs w:val="24"/>
          <w:lang w:eastAsia="zh-CN"/>
        </w:rPr>
        <w:t>nevyriausybinių, bendruomeninių organizacijų atstovai bei vietos valdžios institucijų darbuotojai. Iš viso 70 dalyvių.  Forumo metu buvo pristatyti NVO tarybos nuveikti darbai, kartu su forumo dalyviais aptarti iššūkiai, su kuriais susiduria rajono nevyriausybinės ir bendruomeninės organizacijos, priimti bendri sprendimai dėl perspektyvų. Parengtas rajono nevy</w:t>
      </w:r>
      <w:r w:rsidR="003F6FCD">
        <w:rPr>
          <w:bCs/>
          <w:iCs/>
          <w:szCs w:val="24"/>
          <w:lang w:eastAsia="zh-CN"/>
        </w:rPr>
        <w:t xml:space="preserve">riausybinių organizacijų forumo </w:t>
      </w:r>
      <w:r w:rsidRPr="000E2C16">
        <w:rPr>
          <w:bCs/>
          <w:iCs/>
          <w:szCs w:val="24"/>
          <w:lang w:eastAsia="zh-CN"/>
        </w:rPr>
        <w:t>„Bendradarbiavimo principai ir įgyvendinimo praktika“ apibendrinimas ir išsiųstas forumo dalyviams.</w:t>
      </w:r>
    </w:p>
    <w:p w:rsidR="00BA5031" w:rsidRPr="000E2C16" w:rsidRDefault="004147C6" w:rsidP="00924AF5">
      <w:pPr>
        <w:overflowPunct w:val="0"/>
        <w:autoSpaceDE w:val="0"/>
        <w:autoSpaceDN w:val="0"/>
        <w:spacing w:after="0"/>
        <w:ind w:firstLine="680"/>
        <w:jc w:val="both"/>
        <w:textAlignment w:val="baseline"/>
        <w:rPr>
          <w:szCs w:val="24"/>
        </w:rPr>
      </w:pPr>
      <w:r w:rsidRPr="000E2C16">
        <w:rPr>
          <w:szCs w:val="24"/>
        </w:rPr>
        <w:t>Nevyriausybinių organizacijų taryba savo veiklą derino su savivaldybės administracijos padaliniais, savivaldybės teritorijoje veikiančiomis įstaigomis, organizaci</w:t>
      </w:r>
      <w:r w:rsidR="00EA546F" w:rsidRPr="000E2C16">
        <w:rPr>
          <w:szCs w:val="24"/>
        </w:rPr>
        <w:t xml:space="preserve">jomis ir pavieniais asmenimis. </w:t>
      </w:r>
    </w:p>
    <w:p w:rsidR="00F62277" w:rsidRPr="000E2C16" w:rsidRDefault="003B7F8D" w:rsidP="00924AF5">
      <w:pPr>
        <w:overflowPunct w:val="0"/>
        <w:autoSpaceDE w:val="0"/>
        <w:autoSpaceDN w:val="0"/>
        <w:spacing w:after="0"/>
        <w:ind w:firstLine="709"/>
        <w:jc w:val="both"/>
        <w:textAlignment w:val="baseline"/>
        <w:rPr>
          <w:szCs w:val="24"/>
        </w:rPr>
      </w:pPr>
      <w:r w:rsidRPr="000E2C16">
        <w:rPr>
          <w:rFonts w:eastAsia="Lucida Sans Unicode"/>
          <w:b/>
          <w:i/>
          <w:kern w:val="2"/>
          <w:szCs w:val="24"/>
        </w:rPr>
        <w:t>JAUNIMO REIKALŲ TARYBA</w:t>
      </w:r>
      <w:r w:rsidR="00BA5031" w:rsidRPr="000E2C16">
        <w:rPr>
          <w:szCs w:val="24"/>
        </w:rPr>
        <w:t xml:space="preserve">. </w:t>
      </w:r>
      <w:r w:rsidR="00F62277" w:rsidRPr="000E2C16">
        <w:rPr>
          <w:rFonts w:eastAsia="Lucida Sans Unicode"/>
          <w:kern w:val="2"/>
          <w:szCs w:val="24"/>
        </w:rPr>
        <w:t>Jaunimo reikalų taryba</w:t>
      </w:r>
      <w:r w:rsidR="00F62277" w:rsidRPr="000E2C16">
        <w:rPr>
          <w:szCs w:val="24"/>
        </w:rPr>
        <w:t xml:space="preserve"> sudaryta 2015 m. liepos 31 d. </w:t>
      </w:r>
      <w:r w:rsidR="00BA5031" w:rsidRPr="000E2C16">
        <w:rPr>
          <w:szCs w:val="24"/>
        </w:rPr>
        <w:t xml:space="preserve">tarybos sprendimu Nr. TS – </w:t>
      </w:r>
      <w:r w:rsidR="00F62277" w:rsidRPr="000E2C16">
        <w:rPr>
          <w:szCs w:val="24"/>
        </w:rPr>
        <w:t xml:space="preserve">198. </w:t>
      </w:r>
      <w:r w:rsidR="00995851" w:rsidRPr="000E2C16">
        <w:rPr>
          <w:bCs/>
          <w:szCs w:val="24"/>
        </w:rPr>
        <w:t xml:space="preserve">Šią tarybą sudaro </w:t>
      </w:r>
      <w:r w:rsidR="00F62277" w:rsidRPr="000E2C16">
        <w:rPr>
          <w:bCs/>
          <w:szCs w:val="24"/>
        </w:rPr>
        <w:t>ke</w:t>
      </w:r>
      <w:r w:rsidR="00995851" w:rsidRPr="000E2C16">
        <w:rPr>
          <w:bCs/>
          <w:szCs w:val="24"/>
        </w:rPr>
        <w:t>turiolika</w:t>
      </w:r>
      <w:r w:rsidR="00F62277" w:rsidRPr="000E2C16">
        <w:rPr>
          <w:bCs/>
          <w:szCs w:val="24"/>
        </w:rPr>
        <w:t xml:space="preserve"> asmenų, </w:t>
      </w:r>
      <w:r w:rsidR="00D2711F" w:rsidRPr="000E2C16">
        <w:rPr>
          <w:bCs/>
          <w:szCs w:val="24"/>
        </w:rPr>
        <w:t xml:space="preserve"> šios tarybos pirmininkas yra </w:t>
      </w:r>
      <w:r w:rsidR="00D2711F" w:rsidRPr="000E2C16">
        <w:rPr>
          <w:szCs w:val="24"/>
        </w:rPr>
        <w:t xml:space="preserve">Valentinas Jankauskas, </w:t>
      </w:r>
      <w:r w:rsidR="00F62277" w:rsidRPr="000E2C16">
        <w:rPr>
          <w:bCs/>
          <w:szCs w:val="24"/>
        </w:rPr>
        <w:t>komisijoj</w:t>
      </w:r>
      <w:r w:rsidR="00D76291">
        <w:rPr>
          <w:bCs/>
          <w:szCs w:val="24"/>
        </w:rPr>
        <w:t>e dirba ir tarybos nariai: I.</w:t>
      </w:r>
      <w:r w:rsidR="00F62277" w:rsidRPr="000E2C16">
        <w:rPr>
          <w:bCs/>
          <w:szCs w:val="24"/>
        </w:rPr>
        <w:t xml:space="preserve"> </w:t>
      </w:r>
      <w:proofErr w:type="spellStart"/>
      <w:r w:rsidR="00F62277" w:rsidRPr="000E2C16">
        <w:rPr>
          <w:bCs/>
          <w:szCs w:val="24"/>
        </w:rPr>
        <w:t>Fiodorova</w:t>
      </w:r>
      <w:proofErr w:type="spellEnd"/>
      <w:r w:rsidR="00F62277" w:rsidRPr="000E2C16">
        <w:rPr>
          <w:bCs/>
          <w:szCs w:val="24"/>
        </w:rPr>
        <w:t xml:space="preserve">, </w:t>
      </w:r>
      <w:r w:rsidR="00D76291">
        <w:rPr>
          <w:bCs/>
          <w:szCs w:val="24"/>
        </w:rPr>
        <w:t xml:space="preserve">D. Petrauskas, </w:t>
      </w:r>
      <w:r w:rsidR="003F6FCD">
        <w:rPr>
          <w:bCs/>
          <w:szCs w:val="24"/>
        </w:rPr>
        <w:t xml:space="preserve">                  </w:t>
      </w:r>
      <w:r w:rsidR="00D76291">
        <w:rPr>
          <w:bCs/>
          <w:szCs w:val="24"/>
        </w:rPr>
        <w:t>V. Pikelis, O. Urbonienė ir T.</w:t>
      </w:r>
      <w:r w:rsidR="00F62277" w:rsidRPr="000E2C16">
        <w:rPr>
          <w:bCs/>
          <w:szCs w:val="24"/>
        </w:rPr>
        <w:t xml:space="preserve"> </w:t>
      </w:r>
      <w:proofErr w:type="spellStart"/>
      <w:r w:rsidR="00F62277" w:rsidRPr="000E2C16">
        <w:rPr>
          <w:bCs/>
          <w:szCs w:val="24"/>
        </w:rPr>
        <w:t>Žalpys</w:t>
      </w:r>
      <w:proofErr w:type="spellEnd"/>
      <w:r w:rsidR="00F62277" w:rsidRPr="000E2C16">
        <w:rPr>
          <w:bCs/>
          <w:szCs w:val="24"/>
        </w:rPr>
        <w:t>.</w:t>
      </w:r>
    </w:p>
    <w:p w:rsidR="00226025" w:rsidRPr="000E2C16" w:rsidRDefault="00F62277" w:rsidP="00924AF5">
      <w:pPr>
        <w:widowControl w:val="0"/>
        <w:tabs>
          <w:tab w:val="left" w:pos="1400"/>
        </w:tabs>
        <w:spacing w:after="0"/>
        <w:ind w:firstLine="709"/>
        <w:jc w:val="both"/>
        <w:rPr>
          <w:szCs w:val="24"/>
        </w:rPr>
      </w:pPr>
      <w:r w:rsidRPr="000E2C16">
        <w:rPr>
          <w:rFonts w:eastAsia="Lucida Sans Unicode"/>
          <w:kern w:val="2"/>
          <w:szCs w:val="24"/>
        </w:rPr>
        <w:t>Jaunimo reikalų taryba</w:t>
      </w:r>
      <w:r w:rsidRPr="000E2C16">
        <w:rPr>
          <w:szCs w:val="24"/>
        </w:rPr>
        <w:t xml:space="preserve"> savo veikloje vadovaujasi Lietuvos Respublikos vietos savivaldos, Lietuvos Respublikos jaunimo politikos pagrindų įstatymu, Kėdainių rajono savivaldybės tarybos veiklos reglamentu, sprendimais, mero potvarkiais, kitais teisės aktais ir </w:t>
      </w:r>
      <w:r w:rsidRPr="000E2C16">
        <w:rPr>
          <w:rFonts w:eastAsia="Lucida Sans Unicode"/>
          <w:kern w:val="2"/>
          <w:szCs w:val="24"/>
        </w:rPr>
        <w:t>Kėdainių rajono savivaldybės jaunimo reikalų tarybos nuostatais,</w:t>
      </w:r>
      <w:r w:rsidRPr="000E2C16">
        <w:rPr>
          <w:szCs w:val="24"/>
        </w:rPr>
        <w:t xml:space="preserve"> patvirtintais Kėdainių rajono savivaldybės tarybos 2011 m. </w:t>
      </w:r>
      <w:r w:rsidR="00BA5031" w:rsidRPr="000E2C16">
        <w:rPr>
          <w:szCs w:val="24"/>
        </w:rPr>
        <w:t xml:space="preserve">gegužės 13 d. sprendimu Nr. TS – </w:t>
      </w:r>
      <w:r w:rsidRPr="000E2C16">
        <w:rPr>
          <w:szCs w:val="24"/>
        </w:rPr>
        <w:t>171.</w:t>
      </w:r>
      <w:r w:rsidR="00226025" w:rsidRPr="000E2C16">
        <w:rPr>
          <w:szCs w:val="24"/>
        </w:rPr>
        <w:t xml:space="preserve"> 2015 m. liepos 31 d. Jaunimo reikalų tarybos nuostatai tarybos sprendimu Nr. TS-197 buvo pakeisti (</w:t>
      </w:r>
      <w:r w:rsidR="00226025" w:rsidRPr="000E2C16">
        <w:rPr>
          <w:i/>
          <w:szCs w:val="24"/>
        </w:rPr>
        <w:t>taryba yra sudaroma iš 14 neetatinių narių</w:t>
      </w:r>
      <w:r w:rsidR="00226025" w:rsidRPr="000E2C16">
        <w:rPr>
          <w:szCs w:val="24"/>
        </w:rPr>
        <w:t>, t.</w:t>
      </w:r>
      <w:r w:rsidR="00977C39" w:rsidRPr="000E2C16">
        <w:rPr>
          <w:szCs w:val="24"/>
        </w:rPr>
        <w:t xml:space="preserve"> </w:t>
      </w:r>
      <w:r w:rsidR="00226025" w:rsidRPr="000E2C16">
        <w:rPr>
          <w:szCs w:val="24"/>
        </w:rPr>
        <w:t xml:space="preserve">y. 2 </w:t>
      </w:r>
      <w:r w:rsidR="00226025" w:rsidRPr="000E2C16">
        <w:rPr>
          <w:i/>
          <w:szCs w:val="24"/>
        </w:rPr>
        <w:t>nariais daugiau nei ankstesnėje taryboje</w:t>
      </w:r>
      <w:r w:rsidR="00226025" w:rsidRPr="000E2C16">
        <w:rPr>
          <w:szCs w:val="24"/>
        </w:rPr>
        <w:t>)</w:t>
      </w:r>
    </w:p>
    <w:p w:rsidR="00F62277" w:rsidRPr="000E2C16" w:rsidRDefault="00F62277" w:rsidP="00924AF5">
      <w:pPr>
        <w:spacing w:after="0"/>
        <w:ind w:firstLine="709"/>
        <w:jc w:val="both"/>
        <w:rPr>
          <w:szCs w:val="24"/>
        </w:rPr>
      </w:pPr>
      <w:r w:rsidRPr="000E2C16">
        <w:rPr>
          <w:szCs w:val="24"/>
        </w:rPr>
        <w:t xml:space="preserve">Jaunimo reikalų taryba lygiateisės partnerystės pagrindu sudaryta iš savivaldybės institucijų ir įstaigų  bei jaunimo ir su jaunimu dirbančių nevyriausybinių organizacijų atstovų. Jaunimo reikalų tarybos tikslai: bendradarbiaujant su savivaldybės jaunimo reikalų koordinatoriumi, padėti įgyvendinti savivaldybės funkcijas jaunimo politikos įgyvendinimo srityse, numatytose Lietuvos Respublikos jaunimo politikos pagrindų įstatyme bei kituose teisės aktuose, koordinuoti savivaldybės jaunimo politikos įgyvendinimą, užtikrinti jaunų žmonių dalyvavimą, sprendžiant savivaldybės jaunimo politikos klausimus, stiprinti bendradarbiavimą tarp savivaldybės institucijų, įstaigų ir jaunimo bei jaunimo ir su jaunimu dirbančių organizacijų. </w:t>
      </w:r>
    </w:p>
    <w:p w:rsidR="00D2711F" w:rsidRPr="000E2C16" w:rsidRDefault="00D2711F" w:rsidP="00924AF5">
      <w:pPr>
        <w:overflowPunct w:val="0"/>
        <w:autoSpaceDE w:val="0"/>
        <w:autoSpaceDN w:val="0"/>
        <w:spacing w:after="0"/>
        <w:ind w:firstLine="709"/>
        <w:jc w:val="both"/>
        <w:textAlignment w:val="baseline"/>
        <w:rPr>
          <w:szCs w:val="24"/>
        </w:rPr>
      </w:pPr>
      <w:r w:rsidRPr="000E2C16">
        <w:rPr>
          <w:szCs w:val="24"/>
        </w:rPr>
        <w:t>Jaunimo reikalų taryba savo veiklą planavo vadovaudamasi Kė</w:t>
      </w:r>
      <w:r w:rsidR="00B4680F" w:rsidRPr="000E2C16">
        <w:rPr>
          <w:szCs w:val="24"/>
        </w:rPr>
        <w:t>dainių rajono savivaldybės 2015</w:t>
      </w:r>
      <w:r w:rsidR="00C12952" w:rsidRPr="000E2C16">
        <w:rPr>
          <w:szCs w:val="24"/>
        </w:rPr>
        <w:t xml:space="preserve"> – </w:t>
      </w:r>
      <w:r w:rsidRPr="000E2C16">
        <w:rPr>
          <w:szCs w:val="24"/>
        </w:rPr>
        <w:t>2017 metų strateginiu veiklos planu, Lietuvos Respublikos jaunimo politikos pagrindų įstatymu, Nacionaline jaunimo politikos 2011˗2019 metų plėtros programa, patvirtinta Lietuvos Respublikos Vyriausybės 2008 metų balandžio 2 d. nutarimu Nr. 339, Regioniniu ja</w:t>
      </w:r>
      <w:r w:rsidR="00B4680F" w:rsidRPr="000E2C16">
        <w:rPr>
          <w:szCs w:val="24"/>
        </w:rPr>
        <w:t>unimo politikos stiprinimo 2015</w:t>
      </w:r>
      <w:r w:rsidR="00C12952" w:rsidRPr="000E2C16">
        <w:rPr>
          <w:szCs w:val="24"/>
        </w:rPr>
        <w:t xml:space="preserve"> </w:t>
      </w:r>
      <w:r w:rsidR="00B4680F" w:rsidRPr="000E2C16">
        <w:rPr>
          <w:szCs w:val="24"/>
        </w:rPr>
        <w:t>–</w:t>
      </w:r>
      <w:r w:rsidR="00C12952" w:rsidRPr="000E2C16">
        <w:rPr>
          <w:szCs w:val="24"/>
        </w:rPr>
        <w:t xml:space="preserve"> </w:t>
      </w:r>
      <w:r w:rsidRPr="000E2C16">
        <w:rPr>
          <w:szCs w:val="24"/>
        </w:rPr>
        <w:t>2017 metų veiksmų planu, patvirtintu Lietuvos Respublikos socialinės apsaugos ir darbo ministro 201</w:t>
      </w:r>
      <w:r w:rsidR="00C12952" w:rsidRPr="000E2C16">
        <w:rPr>
          <w:szCs w:val="24"/>
        </w:rPr>
        <w:t xml:space="preserve">5 m. sausio 9 d. įsakymu Nr. A1 – </w:t>
      </w:r>
      <w:r w:rsidRPr="000E2C16">
        <w:rPr>
          <w:szCs w:val="24"/>
        </w:rPr>
        <w:t xml:space="preserve">11 ir kitais strateginiais dokumentais, priimtais jaunimo klausimais. </w:t>
      </w:r>
    </w:p>
    <w:p w:rsidR="00F62277" w:rsidRPr="000E2C16" w:rsidRDefault="00F62277" w:rsidP="00924AF5">
      <w:pPr>
        <w:spacing w:after="0"/>
        <w:ind w:firstLine="709"/>
        <w:jc w:val="both"/>
        <w:rPr>
          <w:szCs w:val="24"/>
        </w:rPr>
      </w:pPr>
      <w:r w:rsidRPr="000E2C16">
        <w:rPr>
          <w:szCs w:val="24"/>
        </w:rPr>
        <w:lastRenderedPageBreak/>
        <w:t xml:space="preserve">Per ataskaitinį laikotarpį įvyko 6 </w:t>
      </w:r>
      <w:r w:rsidR="00226025" w:rsidRPr="000E2C16">
        <w:rPr>
          <w:szCs w:val="24"/>
        </w:rPr>
        <w:t>(šeši) Jaunimo reikalų tarybos</w:t>
      </w:r>
      <w:r w:rsidRPr="000E2C16">
        <w:rPr>
          <w:szCs w:val="24"/>
        </w:rPr>
        <w:t xml:space="preserve"> posėdžiai, kuriuose buvo svarstomi rajono jaunimui aktualūs bei jaunimo politikos įgyvendinimui svarbūs klausimai: regioninės jaunimo politikos prioritetų nustatymas, Jaunimo garantijų iniciatyvos įgyvendinimas rajone, atvirųjų jaunimo erdvių veiklos stiprinimas, jaunimo politikos įgyvendinimui skirtų rajono savivaldybės biudžeto lėšų panaudojimas ir kt. </w:t>
      </w:r>
    </w:p>
    <w:p w:rsidR="00F62277" w:rsidRPr="000E2C16" w:rsidRDefault="00F62277" w:rsidP="00924AF5">
      <w:pPr>
        <w:overflowPunct w:val="0"/>
        <w:autoSpaceDE w:val="0"/>
        <w:autoSpaceDN w:val="0"/>
        <w:spacing w:after="0"/>
        <w:ind w:firstLine="709"/>
        <w:jc w:val="both"/>
        <w:textAlignment w:val="baseline"/>
        <w:rPr>
          <w:szCs w:val="24"/>
        </w:rPr>
      </w:pPr>
      <w:r w:rsidRPr="000E2C16">
        <w:rPr>
          <w:szCs w:val="24"/>
        </w:rPr>
        <w:t xml:space="preserve">Siekdama  skatinti ir palaikyti jaunimo iniciatyvas bei plėtoti veiklas, skirtas jaunimo užimtumui ir saviraiškai skatinti, Jaunimo reikalų taryba pagal savivaldybės tarybos patvirtintus nuostatus kasmet skelbia jaunimo veiklos projektų finansavimo konkursą. 2015 metais konkursui buvo pateiktos 11 jaunimo ir/ar su jaunimu dirbančių organizacijų projektų paraiškos. Jaunimo reikalų taryba Savivaldybės administracijos direktoriui pasiūlė finansuoti 7 projektus, kurių įgyvendinimui iš rajono savivaldybės biudžeto buvo skirta 3704,0 </w:t>
      </w:r>
      <w:proofErr w:type="spellStart"/>
      <w:r w:rsidRPr="000E2C16">
        <w:rPr>
          <w:szCs w:val="24"/>
        </w:rPr>
        <w:t>Eur</w:t>
      </w:r>
      <w:proofErr w:type="spellEnd"/>
      <w:r w:rsidRPr="000E2C16">
        <w:rPr>
          <w:szCs w:val="24"/>
        </w:rPr>
        <w:t>.</w:t>
      </w:r>
    </w:p>
    <w:p w:rsidR="00226025" w:rsidRPr="000E2C16" w:rsidRDefault="00226025" w:rsidP="00924AF5">
      <w:pPr>
        <w:spacing w:after="0"/>
        <w:ind w:firstLine="709"/>
        <w:jc w:val="both"/>
        <w:rPr>
          <w:szCs w:val="24"/>
          <w:u w:val="single"/>
        </w:rPr>
      </w:pPr>
      <w:r w:rsidRPr="000E2C16">
        <w:rPr>
          <w:szCs w:val="24"/>
          <w:u w:val="single"/>
        </w:rPr>
        <w:t>Du Jaunimo reikalų tarybos posėdžiai vyko išvykose:</w:t>
      </w:r>
    </w:p>
    <w:p w:rsidR="00226025" w:rsidRPr="000E2C16" w:rsidRDefault="00D36CA0" w:rsidP="00924AF5">
      <w:pPr>
        <w:pStyle w:val="Sraopastraipa"/>
        <w:numPr>
          <w:ilvl w:val="0"/>
          <w:numId w:val="9"/>
        </w:numPr>
        <w:spacing w:after="0" w:line="240" w:lineRule="auto"/>
        <w:ind w:left="0" w:firstLine="709"/>
        <w:jc w:val="both"/>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2015 m. lapkričio 4 d. </w:t>
      </w:r>
      <w:r w:rsidR="00F62277" w:rsidRPr="000E2C16">
        <w:rPr>
          <w:rFonts w:ascii="Times New Roman" w:hAnsi="Times New Roman" w:cs="Times New Roman"/>
          <w:sz w:val="24"/>
          <w:szCs w:val="24"/>
          <w:lang w:val="lt-LT"/>
        </w:rPr>
        <w:t>Jaunimo reikalų taryba, siekdama didinti jaunimo užimtumo galimybes ir stiprinti tarpžinybinį bendradarbiavimą, organizavo išvažiuojamąjį posėdį, kuriame dalyvavo ir rajono kultūros darbuotojai. Posėdžio dalyviai lankėsi Krakių Mikalojaus Katkaus gimnazijos Pajieslio daugiafunkcio centro atvirojoje jaunimo erdvėje ir Krakių kultūros centro atvirojoje jaunimo erdvėje „Gilė“, susipažino su šių įstaigų veikla, kartu su kultūros darbuotojais aptarė jaunimo užimtumo galimybes bei atvirųjų jaunimo erdvių įkūrimą kitose rajono kultūros įstaigose.</w:t>
      </w:r>
    </w:p>
    <w:p w:rsidR="00F62277" w:rsidRPr="000E2C16" w:rsidRDefault="00F62277" w:rsidP="00924AF5">
      <w:pPr>
        <w:pStyle w:val="Sraopastraipa"/>
        <w:numPr>
          <w:ilvl w:val="0"/>
          <w:numId w:val="9"/>
        </w:numPr>
        <w:spacing w:after="0" w:line="240" w:lineRule="auto"/>
        <w:ind w:left="0" w:firstLine="709"/>
        <w:jc w:val="both"/>
        <w:rPr>
          <w:rFonts w:ascii="Times New Roman" w:hAnsi="Times New Roman" w:cs="Times New Roman"/>
          <w:sz w:val="24"/>
          <w:szCs w:val="24"/>
          <w:lang w:val="lt-LT"/>
        </w:rPr>
      </w:pPr>
      <w:r w:rsidRPr="000E2C16">
        <w:rPr>
          <w:rFonts w:ascii="Times New Roman" w:hAnsi="Times New Roman" w:cs="Times New Roman"/>
          <w:sz w:val="24"/>
          <w:szCs w:val="24"/>
          <w:lang w:val="lt-LT"/>
        </w:rPr>
        <w:t xml:space="preserve">2015 m. lapkričio 18 d. </w:t>
      </w:r>
      <w:r w:rsidR="00D36CA0" w:rsidRPr="000E2C16">
        <w:rPr>
          <w:rFonts w:ascii="Times New Roman" w:hAnsi="Times New Roman" w:cs="Times New Roman"/>
          <w:sz w:val="24"/>
          <w:szCs w:val="24"/>
          <w:lang w:val="lt-LT"/>
        </w:rPr>
        <w:t xml:space="preserve">Jaunimo reikalų taryba </w:t>
      </w:r>
      <w:r w:rsidRPr="000E2C16">
        <w:rPr>
          <w:rFonts w:ascii="Times New Roman" w:hAnsi="Times New Roman" w:cs="Times New Roman"/>
          <w:sz w:val="24"/>
          <w:szCs w:val="24"/>
          <w:lang w:val="lt-LT"/>
        </w:rPr>
        <w:t xml:space="preserve">organizavo išvažiuojamąjį posėdį Šėtos gimnazijos Pagirių Adomo Jakšto daugiafunkcio centro atvirojoje jaunimo erdvėje. Posėdžio metu vyko diskusija „Tinkamų vaikų ir jaunimo </w:t>
      </w:r>
      <w:proofErr w:type="spellStart"/>
      <w:r w:rsidRPr="000E2C16">
        <w:rPr>
          <w:rFonts w:ascii="Times New Roman" w:hAnsi="Times New Roman" w:cs="Times New Roman"/>
          <w:sz w:val="24"/>
          <w:szCs w:val="24"/>
          <w:lang w:val="lt-LT"/>
        </w:rPr>
        <w:t>ugdymo(si</w:t>
      </w:r>
      <w:proofErr w:type="spellEnd"/>
      <w:r w:rsidRPr="000E2C16">
        <w:rPr>
          <w:rFonts w:ascii="Times New Roman" w:hAnsi="Times New Roman" w:cs="Times New Roman"/>
          <w:sz w:val="24"/>
          <w:szCs w:val="24"/>
          <w:lang w:val="lt-LT"/>
        </w:rPr>
        <w:t xml:space="preserve">) sąlygų sudarymas Pagirių Adomo Jakšto daugiafunkciame centre, kurioje dalyvavo Šėtos seniūnijos seniūnas, Šėtos kultūros centro kultūros darbuotojai, Pagirių bendruomenės centro pirmininkė ir kaimo jaunimas.  </w:t>
      </w:r>
    </w:p>
    <w:p w:rsidR="00F62277" w:rsidRPr="000E2C16" w:rsidRDefault="00F62277" w:rsidP="00924AF5">
      <w:pPr>
        <w:overflowPunct w:val="0"/>
        <w:autoSpaceDE w:val="0"/>
        <w:autoSpaceDN w:val="0"/>
        <w:spacing w:after="0"/>
        <w:ind w:firstLine="709"/>
        <w:jc w:val="both"/>
        <w:textAlignment w:val="baseline"/>
        <w:rPr>
          <w:szCs w:val="24"/>
        </w:rPr>
      </w:pPr>
      <w:r w:rsidRPr="000E2C16">
        <w:rPr>
          <w:szCs w:val="24"/>
        </w:rPr>
        <w:t xml:space="preserve">Kėdainių rajono savivaldybės Jaunimo reikalų tarybos nariai 2015 metais kėlė savo kompetencijas. Jaunimo reikalų departamentas prie Socialinės apsaugos ir darbo ministerijos, siekdamas stiprinti savivaldybių jaunimo reikalų tarybų veiklos efektyvumą, 2015 m. spalio 6 d. Kėdainių rajono savivaldybėje organizavo Kėdainių ir Jonavos rajonų savivaldybių Jaunimo reikalų tarybos nariams konsultaciją, kurios metu </w:t>
      </w:r>
      <w:r w:rsidR="00D2711F" w:rsidRPr="000E2C16">
        <w:rPr>
          <w:rFonts w:cs="Times New Roman"/>
          <w:szCs w:val="24"/>
        </w:rPr>
        <w:t>Jaunimo reikalų tarybos</w:t>
      </w:r>
      <w:r w:rsidRPr="000E2C16">
        <w:rPr>
          <w:szCs w:val="24"/>
        </w:rPr>
        <w:t xml:space="preserve"> nariai dalijosi gerąją patirtimi, diskutavo ir ieškojo sprendimų, kaip ir kokiomis priemonėmis suaktyvinti </w:t>
      </w:r>
      <w:r w:rsidR="00D2711F" w:rsidRPr="000E2C16">
        <w:rPr>
          <w:rFonts w:cs="Times New Roman"/>
          <w:szCs w:val="24"/>
        </w:rPr>
        <w:t>Jaunimo reikalų tarybos</w:t>
      </w:r>
      <w:r w:rsidRPr="000E2C16">
        <w:rPr>
          <w:szCs w:val="24"/>
        </w:rPr>
        <w:t xml:space="preserve"> veiklą, kaip didinti žinomumą </w:t>
      </w:r>
      <w:r w:rsidR="00B4680F" w:rsidRPr="000E2C16">
        <w:rPr>
          <w:szCs w:val="24"/>
        </w:rPr>
        <w:t>tarp vietos jaunimo</w:t>
      </w:r>
      <w:r w:rsidRPr="000E2C16">
        <w:rPr>
          <w:szCs w:val="24"/>
        </w:rPr>
        <w:t xml:space="preserve">, kaip sėkmingiau spręsti jaunimo problemas ir kt. </w:t>
      </w:r>
    </w:p>
    <w:p w:rsidR="00F62277" w:rsidRPr="000E2C16" w:rsidRDefault="00F62277" w:rsidP="00924AF5">
      <w:pPr>
        <w:overflowPunct w:val="0"/>
        <w:autoSpaceDE w:val="0"/>
        <w:autoSpaceDN w:val="0"/>
        <w:spacing w:after="0"/>
        <w:ind w:firstLine="709"/>
        <w:jc w:val="both"/>
        <w:textAlignment w:val="baseline"/>
        <w:rPr>
          <w:szCs w:val="24"/>
        </w:rPr>
      </w:pPr>
      <w:r w:rsidRPr="000E2C16">
        <w:rPr>
          <w:szCs w:val="24"/>
        </w:rPr>
        <w:t>Jaunimo reikalų tarybos pirmininkas Valentinas Jankauskas 2015 m. rugpjūčio 22–30 d. dalyvavo tarptautiniuose jaunimo darbuotojų mokymuose „</w:t>
      </w:r>
      <w:proofErr w:type="spellStart"/>
      <w:r w:rsidRPr="000E2C16">
        <w:rPr>
          <w:szCs w:val="24"/>
        </w:rPr>
        <w:t>Baltic</w:t>
      </w:r>
      <w:proofErr w:type="spellEnd"/>
      <w:r w:rsidRPr="000E2C16">
        <w:rPr>
          <w:szCs w:val="24"/>
        </w:rPr>
        <w:t xml:space="preserve"> </w:t>
      </w:r>
      <w:proofErr w:type="spellStart"/>
      <w:r w:rsidRPr="000E2C16">
        <w:rPr>
          <w:szCs w:val="24"/>
        </w:rPr>
        <w:t>Cooperation</w:t>
      </w:r>
      <w:proofErr w:type="spellEnd"/>
      <w:r w:rsidRPr="000E2C16">
        <w:rPr>
          <w:szCs w:val="24"/>
        </w:rPr>
        <w:t xml:space="preserve">: </w:t>
      </w:r>
      <w:proofErr w:type="spellStart"/>
      <w:r w:rsidRPr="000E2C16">
        <w:rPr>
          <w:szCs w:val="24"/>
        </w:rPr>
        <w:t>Developing</w:t>
      </w:r>
      <w:proofErr w:type="spellEnd"/>
      <w:r w:rsidRPr="000E2C16">
        <w:rPr>
          <w:szCs w:val="24"/>
        </w:rPr>
        <w:t xml:space="preserve"> </w:t>
      </w:r>
      <w:proofErr w:type="spellStart"/>
      <w:r w:rsidRPr="000E2C16">
        <w:rPr>
          <w:szCs w:val="24"/>
        </w:rPr>
        <w:t>local</w:t>
      </w:r>
      <w:proofErr w:type="spellEnd"/>
      <w:r w:rsidRPr="000E2C16">
        <w:rPr>
          <w:szCs w:val="24"/>
        </w:rPr>
        <w:t xml:space="preserve"> </w:t>
      </w:r>
      <w:proofErr w:type="spellStart"/>
      <w:r w:rsidRPr="000E2C16">
        <w:rPr>
          <w:szCs w:val="24"/>
        </w:rPr>
        <w:t>youth</w:t>
      </w:r>
      <w:proofErr w:type="spellEnd"/>
      <w:r w:rsidRPr="000E2C16">
        <w:rPr>
          <w:szCs w:val="24"/>
        </w:rPr>
        <w:t xml:space="preserve"> </w:t>
      </w:r>
      <w:proofErr w:type="spellStart"/>
      <w:r w:rsidRPr="000E2C16">
        <w:rPr>
          <w:szCs w:val="24"/>
        </w:rPr>
        <w:t>policy</w:t>
      </w:r>
      <w:proofErr w:type="spellEnd"/>
      <w:r w:rsidRPr="000E2C16">
        <w:rPr>
          <w:szCs w:val="24"/>
        </w:rPr>
        <w:t xml:space="preserve"> </w:t>
      </w:r>
      <w:proofErr w:type="spellStart"/>
      <w:r w:rsidRPr="000E2C16">
        <w:rPr>
          <w:szCs w:val="24"/>
        </w:rPr>
        <w:t>together</w:t>
      </w:r>
      <w:proofErr w:type="spellEnd"/>
      <w:r w:rsidR="00B4680F" w:rsidRPr="000E2C16">
        <w:rPr>
          <w:rFonts w:cs="Times New Roman"/>
          <w:szCs w:val="24"/>
        </w:rPr>
        <w:t>“</w:t>
      </w:r>
      <w:r w:rsidRPr="000E2C16">
        <w:rPr>
          <w:szCs w:val="24"/>
        </w:rPr>
        <w:t>, kuriuos organizavo viešoji įstaiga Politikos tyrimų ir analizės institutas, ir 2015 m. spalio 19–25 d. ES programos „</w:t>
      </w:r>
      <w:proofErr w:type="spellStart"/>
      <w:r w:rsidRPr="000E2C16">
        <w:rPr>
          <w:szCs w:val="24"/>
        </w:rPr>
        <w:t>Erasmus</w:t>
      </w:r>
      <w:proofErr w:type="spellEnd"/>
      <w:r w:rsidRPr="000E2C16">
        <w:rPr>
          <w:szCs w:val="24"/>
        </w:rPr>
        <w:t xml:space="preserve"> +“ kursuose „FITA ˗ </w:t>
      </w:r>
      <w:proofErr w:type="spellStart"/>
      <w:r w:rsidRPr="000E2C16">
        <w:rPr>
          <w:szCs w:val="24"/>
        </w:rPr>
        <w:t>From</w:t>
      </w:r>
      <w:proofErr w:type="spellEnd"/>
      <w:r w:rsidRPr="000E2C16">
        <w:rPr>
          <w:szCs w:val="24"/>
        </w:rPr>
        <w:t xml:space="preserve"> </w:t>
      </w:r>
      <w:proofErr w:type="spellStart"/>
      <w:r w:rsidRPr="000E2C16">
        <w:rPr>
          <w:szCs w:val="24"/>
        </w:rPr>
        <w:t>Idea</w:t>
      </w:r>
      <w:proofErr w:type="spellEnd"/>
      <w:r w:rsidRPr="000E2C16">
        <w:rPr>
          <w:szCs w:val="24"/>
        </w:rPr>
        <w:t xml:space="preserve"> to </w:t>
      </w:r>
      <w:proofErr w:type="spellStart"/>
      <w:r w:rsidRPr="000E2C16">
        <w:rPr>
          <w:szCs w:val="24"/>
        </w:rPr>
        <w:t>Action</w:t>
      </w:r>
      <w:proofErr w:type="spellEnd"/>
      <w:r w:rsidRPr="000E2C16">
        <w:rPr>
          <w:szCs w:val="24"/>
        </w:rPr>
        <w:t>“, kurie vyko Ispanijoje, kursus organizavo Jaunimo tarptautinio bendradarbiavimo agentūra, administruojanti ES programą „</w:t>
      </w:r>
      <w:proofErr w:type="spellStart"/>
      <w:r w:rsidRPr="000E2C16">
        <w:rPr>
          <w:szCs w:val="24"/>
        </w:rPr>
        <w:t>Erasmus</w:t>
      </w:r>
      <w:proofErr w:type="spellEnd"/>
      <w:r w:rsidRPr="000E2C16">
        <w:rPr>
          <w:szCs w:val="24"/>
        </w:rPr>
        <w:t xml:space="preserve"> +“ Lietuvoje. </w:t>
      </w:r>
    </w:p>
    <w:p w:rsidR="00F62277" w:rsidRPr="000E2C16" w:rsidRDefault="00F62277" w:rsidP="00924AF5">
      <w:pPr>
        <w:spacing w:after="0"/>
        <w:ind w:firstLine="709"/>
        <w:jc w:val="both"/>
        <w:rPr>
          <w:szCs w:val="24"/>
        </w:rPr>
      </w:pPr>
      <w:r w:rsidRPr="000E2C16">
        <w:rPr>
          <w:szCs w:val="24"/>
        </w:rPr>
        <w:t xml:space="preserve">Jaunimo reikalų tarybos pirmininko pavaduotojas Vidmantas </w:t>
      </w:r>
      <w:proofErr w:type="spellStart"/>
      <w:r w:rsidRPr="000E2C16">
        <w:rPr>
          <w:szCs w:val="24"/>
        </w:rPr>
        <w:t>Valantiejus</w:t>
      </w:r>
      <w:proofErr w:type="spellEnd"/>
      <w:r w:rsidRPr="000E2C16">
        <w:rPr>
          <w:szCs w:val="24"/>
        </w:rPr>
        <w:t xml:space="preserve"> 2015 m. birželio 30 d. – liepos 8 d. tarptautiniuose jaunimo darbuotojų mokymuose „</w:t>
      </w:r>
      <w:proofErr w:type="spellStart"/>
      <w:r w:rsidRPr="000E2C16">
        <w:rPr>
          <w:szCs w:val="24"/>
        </w:rPr>
        <w:t>ToT</w:t>
      </w:r>
      <w:proofErr w:type="spellEnd"/>
      <w:r w:rsidRPr="000E2C16">
        <w:rPr>
          <w:szCs w:val="24"/>
        </w:rPr>
        <w:t xml:space="preserve"> ˗ </w:t>
      </w:r>
      <w:proofErr w:type="spellStart"/>
      <w:r w:rsidRPr="000E2C16">
        <w:rPr>
          <w:szCs w:val="24"/>
        </w:rPr>
        <w:t>Adv</w:t>
      </w:r>
      <w:r w:rsidR="00B438CB" w:rsidRPr="000E2C16">
        <w:rPr>
          <w:szCs w:val="24"/>
        </w:rPr>
        <w:t>anced</w:t>
      </w:r>
      <w:proofErr w:type="spellEnd"/>
      <w:r w:rsidR="00B438CB" w:rsidRPr="000E2C16">
        <w:rPr>
          <w:szCs w:val="24"/>
        </w:rPr>
        <w:t xml:space="preserve"> </w:t>
      </w:r>
      <w:proofErr w:type="spellStart"/>
      <w:r w:rsidR="00B438CB" w:rsidRPr="000E2C16">
        <w:rPr>
          <w:szCs w:val="24"/>
        </w:rPr>
        <w:t>sustainable</w:t>
      </w:r>
      <w:proofErr w:type="spellEnd"/>
      <w:r w:rsidR="00B438CB" w:rsidRPr="000E2C16">
        <w:rPr>
          <w:szCs w:val="24"/>
        </w:rPr>
        <w:t xml:space="preserve"> </w:t>
      </w:r>
      <w:proofErr w:type="spellStart"/>
      <w:r w:rsidR="00B438CB" w:rsidRPr="000E2C16">
        <w:rPr>
          <w:szCs w:val="24"/>
        </w:rPr>
        <w:t>participation</w:t>
      </w:r>
      <w:proofErr w:type="spellEnd"/>
      <w:r w:rsidR="00B438CB" w:rsidRPr="000E2C16">
        <w:rPr>
          <w:rFonts w:cs="Times New Roman"/>
          <w:szCs w:val="24"/>
        </w:rPr>
        <w:t>“</w:t>
      </w:r>
      <w:r w:rsidRPr="000E2C16">
        <w:rPr>
          <w:szCs w:val="24"/>
        </w:rPr>
        <w:t>, kuriuos organizavo viešoji įstaiga Politikos tyrimų ir analizės institutas, ir 2015 m. gruodžio 10 d. „Mąstymo dizainas. Kūrybiškumas ir inovacijos kultūros įstaigose“, kuriuo</w:t>
      </w:r>
      <w:r w:rsidR="00B438CB" w:rsidRPr="000E2C16">
        <w:rPr>
          <w:szCs w:val="24"/>
        </w:rPr>
        <w:t>s organizavimo viešoji įstaiga Ateities visuomenės institutas</w:t>
      </w:r>
      <w:r w:rsidRPr="000E2C16">
        <w:rPr>
          <w:szCs w:val="24"/>
        </w:rPr>
        <w:t xml:space="preserve">. </w:t>
      </w:r>
    </w:p>
    <w:p w:rsidR="00F62277" w:rsidRPr="000E2C16" w:rsidRDefault="00F62277" w:rsidP="00924AF5">
      <w:pPr>
        <w:overflowPunct w:val="0"/>
        <w:autoSpaceDE w:val="0"/>
        <w:autoSpaceDN w:val="0"/>
        <w:spacing w:after="0"/>
        <w:ind w:firstLine="709"/>
        <w:jc w:val="both"/>
        <w:textAlignment w:val="baseline"/>
        <w:rPr>
          <w:szCs w:val="24"/>
        </w:rPr>
      </w:pPr>
      <w:r w:rsidRPr="000E2C16">
        <w:rPr>
          <w:szCs w:val="24"/>
        </w:rPr>
        <w:t xml:space="preserve">2015 m. lapkričio 30 d. Kėdainių rajono savivaldybės Jaunimo reikalų tarybos nariai </w:t>
      </w:r>
      <w:r w:rsidR="009E3774">
        <w:rPr>
          <w:szCs w:val="24"/>
        </w:rPr>
        <w:t xml:space="preserve">V. Jankauskas, V. </w:t>
      </w:r>
      <w:proofErr w:type="spellStart"/>
      <w:r w:rsidR="009E3774">
        <w:rPr>
          <w:szCs w:val="24"/>
        </w:rPr>
        <w:t>Valantiejus</w:t>
      </w:r>
      <w:proofErr w:type="spellEnd"/>
      <w:r w:rsidR="009E3774">
        <w:rPr>
          <w:szCs w:val="24"/>
        </w:rPr>
        <w:t xml:space="preserve"> ir A.</w:t>
      </w:r>
      <w:r w:rsidRPr="000E2C16">
        <w:rPr>
          <w:szCs w:val="24"/>
        </w:rPr>
        <w:t xml:space="preserve"> Stadalnykienė dalyvavo Jaunimo reikalų departamento prie Socialinės apsaugos ir darbo ministerijos organizuotame renginyje „Struktūrinio dialogo konferencija“. </w:t>
      </w:r>
    </w:p>
    <w:p w:rsidR="00C12952" w:rsidRPr="000E2C16" w:rsidRDefault="00F62277" w:rsidP="00924AF5">
      <w:pPr>
        <w:overflowPunct w:val="0"/>
        <w:autoSpaceDE w:val="0"/>
        <w:autoSpaceDN w:val="0"/>
        <w:spacing w:after="0"/>
        <w:ind w:firstLine="709"/>
        <w:jc w:val="both"/>
        <w:textAlignment w:val="baseline"/>
        <w:rPr>
          <w:szCs w:val="24"/>
        </w:rPr>
      </w:pPr>
      <w:r w:rsidRPr="000E2C16">
        <w:rPr>
          <w:szCs w:val="24"/>
        </w:rPr>
        <w:t xml:space="preserve">Jaunimo reikalų tarybos nariai aktyviai dalyvavo rajono jaunimo renginiuose, diskusijoje.  Jaunimo reikalų taryba savo veiklą derino su savivaldybės administracijos padaliniais, savivaldybės teritorijoje veikiančiomis įstaigomis, organizacijomis ir pavieniais asmenimis. </w:t>
      </w:r>
    </w:p>
    <w:p w:rsidR="00546788" w:rsidRPr="000E2C16" w:rsidRDefault="003B7F8D" w:rsidP="00924AF5">
      <w:pPr>
        <w:overflowPunct w:val="0"/>
        <w:autoSpaceDE w:val="0"/>
        <w:autoSpaceDN w:val="0"/>
        <w:spacing w:after="0"/>
        <w:ind w:firstLine="709"/>
        <w:jc w:val="both"/>
        <w:textAlignment w:val="baseline"/>
        <w:rPr>
          <w:szCs w:val="24"/>
        </w:rPr>
      </w:pPr>
      <w:r w:rsidRPr="000E2C16">
        <w:rPr>
          <w:rFonts w:eastAsia="Lucida Sans Unicode"/>
          <w:b/>
          <w:i/>
          <w:kern w:val="2"/>
          <w:szCs w:val="24"/>
        </w:rPr>
        <w:t>VISUOMENINĖ KONSULTACINĖS POLICIJOS TARYBA</w:t>
      </w:r>
      <w:r w:rsidR="00C12952" w:rsidRPr="000E2C16">
        <w:rPr>
          <w:szCs w:val="24"/>
        </w:rPr>
        <w:t xml:space="preserve">. </w:t>
      </w:r>
      <w:r w:rsidR="00492837" w:rsidRPr="000E2C16">
        <w:rPr>
          <w:rFonts w:eastAsia="Lucida Sans Unicode"/>
          <w:kern w:val="2"/>
          <w:szCs w:val="24"/>
        </w:rPr>
        <w:t>Visuomeninė konsultacinės policijos</w:t>
      </w:r>
      <w:r w:rsidR="00546788" w:rsidRPr="000E2C16">
        <w:rPr>
          <w:rFonts w:eastAsia="Lucida Sans Unicode"/>
          <w:kern w:val="2"/>
          <w:szCs w:val="24"/>
        </w:rPr>
        <w:t xml:space="preserve"> taryba</w:t>
      </w:r>
      <w:r w:rsidR="00546788" w:rsidRPr="000E2C16">
        <w:rPr>
          <w:szCs w:val="24"/>
        </w:rPr>
        <w:t xml:space="preserve"> sudaryta 2015 m. liepos 31 d. </w:t>
      </w:r>
      <w:r w:rsidR="00C12952" w:rsidRPr="000E2C16">
        <w:rPr>
          <w:szCs w:val="24"/>
        </w:rPr>
        <w:t xml:space="preserve">tarybos sprendimu Nr. TS – </w:t>
      </w:r>
      <w:r w:rsidR="00546788" w:rsidRPr="000E2C16">
        <w:rPr>
          <w:szCs w:val="24"/>
        </w:rPr>
        <w:t xml:space="preserve">191. </w:t>
      </w:r>
      <w:r w:rsidR="00876898" w:rsidRPr="000E2C16">
        <w:rPr>
          <w:bCs/>
          <w:szCs w:val="24"/>
        </w:rPr>
        <w:t xml:space="preserve">Šią </w:t>
      </w:r>
      <w:r w:rsidR="00876898" w:rsidRPr="000E2C16">
        <w:rPr>
          <w:bCs/>
          <w:szCs w:val="24"/>
        </w:rPr>
        <w:lastRenderedPageBreak/>
        <w:t>tarybą sudaro vienuolika</w:t>
      </w:r>
      <w:r w:rsidR="00546788" w:rsidRPr="000E2C16">
        <w:rPr>
          <w:bCs/>
          <w:szCs w:val="24"/>
        </w:rPr>
        <w:t xml:space="preserve"> asmenų, iš jų komisijoje dirba</w:t>
      </w:r>
      <w:r w:rsidR="00492837" w:rsidRPr="000E2C16">
        <w:rPr>
          <w:bCs/>
          <w:szCs w:val="24"/>
        </w:rPr>
        <w:t xml:space="preserve"> ir tarybos nariai:</w:t>
      </w:r>
      <w:r w:rsidR="00546788" w:rsidRPr="000E2C16">
        <w:rPr>
          <w:bCs/>
          <w:szCs w:val="24"/>
        </w:rPr>
        <w:t xml:space="preserve"> </w:t>
      </w:r>
      <w:r w:rsidR="009E3774">
        <w:rPr>
          <w:bCs/>
          <w:szCs w:val="24"/>
        </w:rPr>
        <w:t xml:space="preserve">J. Baniota, </w:t>
      </w:r>
      <w:r w:rsidR="003F6FCD">
        <w:rPr>
          <w:bCs/>
          <w:szCs w:val="24"/>
        </w:rPr>
        <w:t xml:space="preserve">                           </w:t>
      </w:r>
      <w:r w:rsidR="009E3774">
        <w:rPr>
          <w:bCs/>
          <w:szCs w:val="24"/>
        </w:rPr>
        <w:t xml:space="preserve">J. </w:t>
      </w:r>
      <w:proofErr w:type="spellStart"/>
      <w:r w:rsidR="009E3774">
        <w:rPr>
          <w:bCs/>
          <w:szCs w:val="24"/>
        </w:rPr>
        <w:t>Gaidamavičius</w:t>
      </w:r>
      <w:proofErr w:type="spellEnd"/>
      <w:r w:rsidR="009E3774">
        <w:rPr>
          <w:bCs/>
          <w:szCs w:val="24"/>
        </w:rPr>
        <w:t xml:space="preserve">, S. </w:t>
      </w:r>
      <w:proofErr w:type="spellStart"/>
      <w:r w:rsidR="009E3774">
        <w:rPr>
          <w:bCs/>
          <w:szCs w:val="24"/>
        </w:rPr>
        <w:t>Sinickis</w:t>
      </w:r>
      <w:proofErr w:type="spellEnd"/>
      <w:r w:rsidR="009E3774">
        <w:rPr>
          <w:bCs/>
          <w:szCs w:val="24"/>
        </w:rPr>
        <w:t xml:space="preserve"> ir A.</w:t>
      </w:r>
      <w:r w:rsidR="00492837" w:rsidRPr="000E2C16">
        <w:rPr>
          <w:bCs/>
          <w:szCs w:val="24"/>
        </w:rPr>
        <w:t xml:space="preserve"> </w:t>
      </w:r>
      <w:proofErr w:type="spellStart"/>
      <w:r w:rsidR="00492837" w:rsidRPr="000E2C16">
        <w:rPr>
          <w:bCs/>
          <w:szCs w:val="24"/>
        </w:rPr>
        <w:t>Kižauskas</w:t>
      </w:r>
      <w:proofErr w:type="spellEnd"/>
      <w:r w:rsidR="00492837" w:rsidRPr="000E2C16">
        <w:rPr>
          <w:bCs/>
          <w:szCs w:val="24"/>
        </w:rPr>
        <w:t>.</w:t>
      </w:r>
    </w:p>
    <w:p w:rsidR="00B350B9" w:rsidRPr="000E2C16" w:rsidRDefault="00492837" w:rsidP="00924AF5">
      <w:pPr>
        <w:widowControl w:val="0"/>
        <w:tabs>
          <w:tab w:val="left" w:pos="1400"/>
        </w:tabs>
        <w:spacing w:after="0"/>
        <w:ind w:firstLine="680"/>
        <w:jc w:val="both"/>
        <w:rPr>
          <w:szCs w:val="24"/>
        </w:rPr>
      </w:pPr>
      <w:r w:rsidRPr="000E2C16">
        <w:rPr>
          <w:rFonts w:eastAsia="Lucida Sans Unicode"/>
          <w:kern w:val="2"/>
          <w:szCs w:val="24"/>
        </w:rPr>
        <w:t>Visuomeninė konsultacinės policijos taryba</w:t>
      </w:r>
      <w:r w:rsidRPr="000E2C16">
        <w:rPr>
          <w:szCs w:val="24"/>
        </w:rPr>
        <w:t xml:space="preserve"> </w:t>
      </w:r>
      <w:r w:rsidR="00546788" w:rsidRPr="000E2C16">
        <w:rPr>
          <w:szCs w:val="24"/>
        </w:rPr>
        <w:t xml:space="preserve">savo veikloje vadovaujasi </w:t>
      </w:r>
      <w:r w:rsidR="00B350B9" w:rsidRPr="000E2C16">
        <w:rPr>
          <w:szCs w:val="24"/>
        </w:rPr>
        <w:t xml:space="preserve">Lietuvos Respublikos Konstitucija, Lietuvos Respublikos policijos veiklos įstatymu, kitais Lietuvos Respublikos įstatymais, Lietuvos Respublikos Vyriausybės nutarimais, Vidaus reikalų ministerijos ir Policijos departamento prie Vidaus reikalų ministerijos teisės aktais, Kėdainių rajono savivaldybės tarybos sprendimais ir </w:t>
      </w:r>
      <w:r w:rsidRPr="000E2C16">
        <w:rPr>
          <w:rFonts w:eastAsia="Lucida Sans Unicode"/>
          <w:kern w:val="2"/>
          <w:szCs w:val="24"/>
        </w:rPr>
        <w:t>Visuomeninė konsultacinės policijos tarybos</w:t>
      </w:r>
      <w:r w:rsidR="00546788" w:rsidRPr="000E2C16">
        <w:rPr>
          <w:rFonts w:eastAsia="Lucida Sans Unicode"/>
          <w:kern w:val="2"/>
          <w:szCs w:val="24"/>
        </w:rPr>
        <w:t xml:space="preserve"> nuostatais,</w:t>
      </w:r>
      <w:r w:rsidR="00546788" w:rsidRPr="000E2C16">
        <w:rPr>
          <w:szCs w:val="24"/>
        </w:rPr>
        <w:t xml:space="preserve"> patvirtintais Kėdainių </w:t>
      </w:r>
      <w:r w:rsidRPr="000E2C16">
        <w:rPr>
          <w:szCs w:val="24"/>
        </w:rPr>
        <w:t>rajono savivaldybės tarybos</w:t>
      </w:r>
      <w:r w:rsidR="00B350B9" w:rsidRPr="000E2C16">
        <w:rPr>
          <w:szCs w:val="24"/>
        </w:rPr>
        <w:t xml:space="preserve"> </w:t>
      </w:r>
      <w:r w:rsidRPr="000E2C16">
        <w:rPr>
          <w:szCs w:val="24"/>
        </w:rPr>
        <w:t>2004</w:t>
      </w:r>
      <w:r w:rsidR="00546788" w:rsidRPr="000E2C16">
        <w:rPr>
          <w:szCs w:val="24"/>
        </w:rPr>
        <w:t xml:space="preserve"> m. </w:t>
      </w:r>
      <w:r w:rsidR="00C12952" w:rsidRPr="000E2C16">
        <w:rPr>
          <w:szCs w:val="24"/>
        </w:rPr>
        <w:t xml:space="preserve">gruodžio 17 d. sprendimu Nr. TS – </w:t>
      </w:r>
      <w:r w:rsidRPr="000E2C16">
        <w:rPr>
          <w:szCs w:val="24"/>
        </w:rPr>
        <w:t>491</w:t>
      </w:r>
      <w:r w:rsidR="00546788" w:rsidRPr="000E2C16">
        <w:rPr>
          <w:szCs w:val="24"/>
        </w:rPr>
        <w:t>.</w:t>
      </w:r>
      <w:r w:rsidRPr="000E2C16">
        <w:rPr>
          <w:szCs w:val="24"/>
        </w:rPr>
        <w:t xml:space="preserve"> </w:t>
      </w:r>
    </w:p>
    <w:p w:rsidR="00546788" w:rsidRPr="000E2C16" w:rsidRDefault="00492837" w:rsidP="00924AF5">
      <w:pPr>
        <w:widowControl w:val="0"/>
        <w:tabs>
          <w:tab w:val="left" w:pos="1400"/>
        </w:tabs>
        <w:spacing w:after="0"/>
        <w:ind w:firstLine="680"/>
        <w:jc w:val="both"/>
        <w:rPr>
          <w:szCs w:val="24"/>
        </w:rPr>
      </w:pPr>
      <w:r w:rsidRPr="000E2C16">
        <w:rPr>
          <w:szCs w:val="24"/>
        </w:rPr>
        <w:t>Šios tarybos tikslas yra patarti policijos komisariato viršininkui priimant sprendimus Kėdainių rajono policijos komisariato veiklos gerinimo ir policijos sistemos tobulinimo klausimais, teikti pasiūlymus ir rekomendacijas, kaip gerinti policijos įvaizdį, stiprinti Kėdainių rajono bendruomenės ir policijos tarpusavio supratimą bei pasitikėjimą, didinant visuomenės saugumą, rengti programas, susijusias su nusikalstamumo prevencija.</w:t>
      </w:r>
    </w:p>
    <w:p w:rsidR="00D2711F" w:rsidRPr="000E2C16" w:rsidRDefault="00546788" w:rsidP="00924AF5">
      <w:pPr>
        <w:pStyle w:val="Textbeitrauku"/>
        <w:ind w:firstLine="680"/>
        <w:rPr>
          <w:rFonts w:cs="Arial Unicode MS"/>
          <w:szCs w:val="24"/>
          <w:lang w:eastAsia="my-MM" w:bidi="my-MM"/>
        </w:rPr>
      </w:pPr>
      <w:r w:rsidRPr="000E2C16">
        <w:rPr>
          <w:rFonts w:cs="Arial Unicode MS"/>
          <w:szCs w:val="24"/>
          <w:lang w:eastAsia="my-MM" w:bidi="my-MM"/>
        </w:rPr>
        <w:t>Nuo 201</w:t>
      </w:r>
      <w:r w:rsidRPr="000E2C16">
        <w:rPr>
          <w:rFonts w:cs="Arial Unicode MS"/>
          <w:lang w:eastAsia="my-MM" w:bidi="my-MM"/>
        </w:rPr>
        <w:t>5</w:t>
      </w:r>
      <w:r w:rsidRPr="000E2C16">
        <w:rPr>
          <w:rFonts w:cs="Arial Unicode MS"/>
          <w:szCs w:val="24"/>
          <w:lang w:eastAsia="my-MM" w:bidi="my-MM"/>
        </w:rPr>
        <w:t xml:space="preserve"> m. </w:t>
      </w:r>
      <w:r w:rsidR="00492837" w:rsidRPr="000E2C16">
        <w:rPr>
          <w:rFonts w:cs="Arial Unicode MS"/>
          <w:szCs w:val="24"/>
          <w:lang w:eastAsia="my-MM" w:bidi="my-MM"/>
        </w:rPr>
        <w:t>liepos 31</w:t>
      </w:r>
      <w:r w:rsidRPr="000E2C16">
        <w:rPr>
          <w:rFonts w:cs="Arial Unicode MS"/>
          <w:szCs w:val="24"/>
          <w:lang w:eastAsia="my-MM" w:bidi="my-MM"/>
        </w:rPr>
        <w:t xml:space="preserve"> d. </w:t>
      </w:r>
      <w:r w:rsidR="00492837" w:rsidRPr="000E2C16">
        <w:rPr>
          <w:rFonts w:eastAsia="Lucida Sans Unicode"/>
          <w:kern w:val="2"/>
          <w:szCs w:val="24"/>
        </w:rPr>
        <w:t>Visuomeninė konsultacinės policijos taryba</w:t>
      </w:r>
      <w:r w:rsidR="00492837" w:rsidRPr="000E2C16">
        <w:rPr>
          <w:szCs w:val="24"/>
        </w:rPr>
        <w:t xml:space="preserve"> </w:t>
      </w:r>
      <w:r w:rsidRPr="000E2C16">
        <w:rPr>
          <w:rFonts w:cs="Arial Unicode MS"/>
          <w:szCs w:val="24"/>
          <w:lang w:eastAsia="my-MM" w:bidi="my-MM"/>
        </w:rPr>
        <w:t>posėdžių neorganizavo.</w:t>
      </w:r>
    </w:p>
    <w:p w:rsidR="00FE4F9D" w:rsidRPr="000E2C16" w:rsidRDefault="00FE4F9D" w:rsidP="00924AF5">
      <w:pPr>
        <w:pStyle w:val="Textbeitrauku"/>
        <w:ind w:firstLine="680"/>
        <w:rPr>
          <w:rFonts w:cs="Arial Unicode MS"/>
          <w:szCs w:val="24"/>
          <w:lang w:eastAsia="my-MM" w:bidi="my-MM"/>
        </w:rPr>
      </w:pPr>
    </w:p>
    <w:p w:rsidR="00F439D1" w:rsidRPr="000E2C16" w:rsidRDefault="00F439D1" w:rsidP="00924AF5">
      <w:pPr>
        <w:pStyle w:val="Antrat2"/>
        <w:spacing w:before="0"/>
        <w:jc w:val="center"/>
        <w:rPr>
          <w:rFonts w:ascii="Times New Roman" w:hAnsi="Times New Roman" w:cs="Times New Roman"/>
          <w:b/>
          <w:bCs/>
          <w:color w:val="auto"/>
          <w:sz w:val="28"/>
          <w:szCs w:val="28"/>
        </w:rPr>
      </w:pPr>
      <w:bookmarkStart w:id="34" w:name="_Toc441741742"/>
      <w:bookmarkStart w:id="35" w:name="_Toc442172836"/>
      <w:r w:rsidRPr="000E2C16">
        <w:rPr>
          <w:rFonts w:ascii="Times New Roman" w:hAnsi="Times New Roman" w:cs="Times New Roman"/>
          <w:b/>
          <w:bCs/>
          <w:color w:val="auto"/>
          <w:sz w:val="28"/>
          <w:szCs w:val="28"/>
        </w:rPr>
        <w:t>8. SAVIVALDYBĖS TARYBOS NARIŲ DELEGAVIMAS</w:t>
      </w:r>
      <w:bookmarkEnd w:id="34"/>
      <w:bookmarkEnd w:id="35"/>
    </w:p>
    <w:p w:rsidR="00A65AA3" w:rsidRPr="000E2C16" w:rsidRDefault="00A65AA3" w:rsidP="00924AF5">
      <w:pPr>
        <w:tabs>
          <w:tab w:val="left" w:pos="8460"/>
        </w:tabs>
        <w:spacing w:after="0"/>
        <w:jc w:val="center"/>
        <w:rPr>
          <w:b/>
          <w:bCs/>
          <w:szCs w:val="24"/>
        </w:rPr>
      </w:pPr>
    </w:p>
    <w:p w:rsidR="004D762C" w:rsidRDefault="00A65AA3" w:rsidP="003F6FCD">
      <w:pPr>
        <w:spacing w:after="0"/>
        <w:ind w:firstLine="709"/>
        <w:jc w:val="both"/>
        <w:rPr>
          <w:rFonts w:eastAsia="Lucida Sans Unicode"/>
          <w:kern w:val="2"/>
          <w:szCs w:val="24"/>
        </w:rPr>
      </w:pPr>
      <w:r w:rsidRPr="000E2C16">
        <w:rPr>
          <w:rFonts w:eastAsia="Lucida Sans Unicode"/>
          <w:kern w:val="2"/>
          <w:szCs w:val="24"/>
        </w:rPr>
        <w:t>Nuo 2015 metų balandžio 17 d. Kėdainių rajono savivaldybės tarybos sprendi</w:t>
      </w:r>
      <w:r w:rsidR="004D762C" w:rsidRPr="000E2C16">
        <w:rPr>
          <w:rFonts w:eastAsia="Lucida Sans Unicode"/>
          <w:kern w:val="2"/>
          <w:szCs w:val="24"/>
        </w:rPr>
        <w:t xml:space="preserve">mais tarybos nariai buvo deleguoti </w:t>
      </w:r>
      <w:r w:rsidR="005D5B93" w:rsidRPr="000E2C16">
        <w:rPr>
          <w:rFonts w:eastAsia="Lucida Sans Unicode"/>
          <w:kern w:val="2"/>
          <w:szCs w:val="24"/>
        </w:rPr>
        <w:t>į Kauno teritorinės ligonių kasos stebėtojų tarybą, Kauno regiono plėtros tarybą, Lietuvos savivaldybių asociaciją, Kėdainių rajono vietos veiklos grupės valdybą, Kėdainių miesto vietos veiklos grupę, UAB „Kėdai</w:t>
      </w:r>
      <w:r w:rsidR="00B438CB" w:rsidRPr="000E2C16">
        <w:rPr>
          <w:rFonts w:eastAsia="Lucida Sans Unicode"/>
          <w:kern w:val="2"/>
          <w:szCs w:val="24"/>
        </w:rPr>
        <w:t>nių laisvoji ekonominė zona“, Vš</w:t>
      </w:r>
      <w:r w:rsidR="005D5B93" w:rsidRPr="000E2C16">
        <w:rPr>
          <w:rFonts w:eastAsia="Lucida Sans Unicode"/>
          <w:kern w:val="2"/>
          <w:szCs w:val="24"/>
        </w:rPr>
        <w:t xml:space="preserve">Į Kėdainių </w:t>
      </w:r>
      <w:r w:rsidR="00B438CB" w:rsidRPr="000E2C16">
        <w:rPr>
          <w:rFonts w:eastAsia="Lucida Sans Unicode"/>
          <w:kern w:val="2"/>
          <w:szCs w:val="24"/>
        </w:rPr>
        <w:t>ligoninės stebėtojų tarybą ir Vš</w:t>
      </w:r>
      <w:r w:rsidR="005D5B93" w:rsidRPr="000E2C16">
        <w:rPr>
          <w:rFonts w:eastAsia="Lucida Sans Unicode"/>
          <w:kern w:val="2"/>
          <w:szCs w:val="24"/>
        </w:rPr>
        <w:t>Į Kėdainių pirminės sveikatos pri</w:t>
      </w:r>
      <w:r w:rsidR="003E19BC" w:rsidRPr="000E2C16">
        <w:rPr>
          <w:rFonts w:eastAsia="Lucida Sans Unicode"/>
          <w:kern w:val="2"/>
          <w:szCs w:val="24"/>
        </w:rPr>
        <w:t xml:space="preserve">ežiūros centro stebėtojų tarybą </w:t>
      </w:r>
      <w:r w:rsidR="003F6FCD">
        <w:rPr>
          <w:rFonts w:eastAsia="Lucida Sans Unicode"/>
          <w:kern w:val="2"/>
          <w:szCs w:val="24"/>
        </w:rPr>
        <w:t xml:space="preserve">            </w:t>
      </w:r>
      <w:r w:rsidR="003E19BC" w:rsidRPr="000E2C16">
        <w:rPr>
          <w:rFonts w:eastAsia="Lucida Sans Unicode"/>
          <w:kern w:val="2"/>
          <w:szCs w:val="24"/>
        </w:rPr>
        <w:t>( 10 lentelė).</w:t>
      </w:r>
    </w:p>
    <w:p w:rsidR="004232DE" w:rsidRPr="000E2C16" w:rsidRDefault="004232DE" w:rsidP="00924AF5">
      <w:pPr>
        <w:spacing w:after="0"/>
        <w:ind w:firstLine="680"/>
        <w:jc w:val="both"/>
        <w:rPr>
          <w:rFonts w:eastAsia="Lucida Sans Unicode"/>
          <w:kern w:val="2"/>
          <w:szCs w:val="24"/>
        </w:rPr>
      </w:pPr>
    </w:p>
    <w:p w:rsidR="004D762C" w:rsidRPr="000E2C16" w:rsidRDefault="004D762C" w:rsidP="00924AF5">
      <w:pPr>
        <w:spacing w:after="0"/>
        <w:jc w:val="center"/>
        <w:rPr>
          <w:rFonts w:eastAsia="Lucida Sans Unicode"/>
          <w:kern w:val="2"/>
          <w:szCs w:val="24"/>
        </w:rPr>
      </w:pPr>
      <w:r w:rsidRPr="000E2C16">
        <w:rPr>
          <w:rFonts w:eastAsia="Lucida Sans Unicode"/>
          <w:b/>
          <w:kern w:val="2"/>
          <w:szCs w:val="24"/>
        </w:rPr>
        <w:t>10 Lentelė.</w:t>
      </w:r>
      <w:r w:rsidRPr="000E2C16">
        <w:rPr>
          <w:rFonts w:eastAsia="Lucida Sans Unicode"/>
          <w:kern w:val="2"/>
          <w:szCs w:val="24"/>
        </w:rPr>
        <w:t xml:space="preserve"> Kėdainių rajono savivaldybės tarybos sprendimais rajono tarybos narių delegavimas</w:t>
      </w:r>
    </w:p>
    <w:p w:rsidR="00D87E2A" w:rsidRPr="000E2C16" w:rsidRDefault="00D87E2A" w:rsidP="00924AF5">
      <w:pPr>
        <w:tabs>
          <w:tab w:val="left" w:pos="825"/>
          <w:tab w:val="left" w:pos="8460"/>
        </w:tabs>
        <w:spacing w:after="0"/>
        <w:jc w:val="center"/>
        <w:rPr>
          <w:bCs/>
          <w:szCs w:val="24"/>
        </w:rPr>
      </w:pPr>
    </w:p>
    <w:tbl>
      <w:tblPr>
        <w:tblStyle w:val="Lentelstinklelis"/>
        <w:tblW w:w="0" w:type="auto"/>
        <w:jc w:val="center"/>
        <w:tblLook w:val="04A0" w:firstRow="1" w:lastRow="0" w:firstColumn="1" w:lastColumn="0" w:noHBand="0" w:noVBand="1"/>
      </w:tblPr>
      <w:tblGrid>
        <w:gridCol w:w="570"/>
        <w:gridCol w:w="4528"/>
        <w:gridCol w:w="4395"/>
      </w:tblGrid>
      <w:tr w:rsidR="000E2C16" w:rsidRPr="000E2C16" w:rsidTr="00822216">
        <w:trPr>
          <w:jc w:val="center"/>
        </w:trPr>
        <w:tc>
          <w:tcPr>
            <w:tcW w:w="570" w:type="dxa"/>
            <w:vAlign w:val="center"/>
          </w:tcPr>
          <w:p w:rsidR="007134EC" w:rsidRPr="000E2C16" w:rsidRDefault="007134EC" w:rsidP="00924AF5">
            <w:pPr>
              <w:tabs>
                <w:tab w:val="left" w:pos="8460"/>
              </w:tabs>
              <w:spacing w:after="0"/>
              <w:jc w:val="center"/>
              <w:rPr>
                <w:rFonts w:ascii="Times New Roman" w:hAnsi="Times New Roman" w:cs="Times New Roman"/>
                <w:b/>
                <w:bCs/>
                <w:i/>
                <w:sz w:val="20"/>
                <w:szCs w:val="20"/>
              </w:rPr>
            </w:pPr>
            <w:r w:rsidRPr="000E2C16">
              <w:rPr>
                <w:rFonts w:ascii="Times New Roman" w:hAnsi="Times New Roman" w:cs="Times New Roman"/>
                <w:b/>
                <w:bCs/>
                <w:i/>
                <w:sz w:val="20"/>
                <w:szCs w:val="20"/>
              </w:rPr>
              <w:t>Eil. Nr.</w:t>
            </w:r>
          </w:p>
        </w:tc>
        <w:tc>
          <w:tcPr>
            <w:tcW w:w="4528" w:type="dxa"/>
            <w:vAlign w:val="center"/>
          </w:tcPr>
          <w:p w:rsidR="007134EC" w:rsidRPr="000E2C16" w:rsidRDefault="007134EC" w:rsidP="00924AF5">
            <w:pPr>
              <w:tabs>
                <w:tab w:val="left" w:pos="8460"/>
              </w:tabs>
              <w:spacing w:after="0"/>
              <w:jc w:val="center"/>
              <w:rPr>
                <w:rFonts w:ascii="Times New Roman" w:hAnsi="Times New Roman" w:cs="Times New Roman"/>
                <w:b/>
                <w:bCs/>
                <w:i/>
                <w:sz w:val="20"/>
                <w:szCs w:val="20"/>
              </w:rPr>
            </w:pPr>
            <w:r w:rsidRPr="000E2C16">
              <w:rPr>
                <w:rFonts w:ascii="Times New Roman" w:hAnsi="Times New Roman" w:cs="Times New Roman"/>
                <w:b/>
                <w:bCs/>
                <w:i/>
                <w:sz w:val="20"/>
                <w:szCs w:val="20"/>
              </w:rPr>
              <w:t>Pavadinimas</w:t>
            </w:r>
          </w:p>
        </w:tc>
        <w:tc>
          <w:tcPr>
            <w:tcW w:w="4395" w:type="dxa"/>
            <w:vAlign w:val="center"/>
          </w:tcPr>
          <w:p w:rsidR="007134EC" w:rsidRPr="000E2C16" w:rsidRDefault="007134EC" w:rsidP="00924AF5">
            <w:pPr>
              <w:tabs>
                <w:tab w:val="left" w:pos="8460"/>
              </w:tabs>
              <w:spacing w:after="0"/>
              <w:jc w:val="center"/>
              <w:rPr>
                <w:rFonts w:ascii="Times New Roman" w:hAnsi="Times New Roman" w:cs="Times New Roman"/>
                <w:b/>
                <w:bCs/>
                <w:i/>
                <w:sz w:val="20"/>
                <w:szCs w:val="20"/>
              </w:rPr>
            </w:pPr>
            <w:r w:rsidRPr="000E2C16">
              <w:rPr>
                <w:rFonts w:ascii="Times New Roman" w:hAnsi="Times New Roman" w:cs="Times New Roman"/>
                <w:b/>
                <w:bCs/>
                <w:i/>
                <w:sz w:val="20"/>
                <w:szCs w:val="20"/>
              </w:rPr>
              <w:t xml:space="preserve">Deleguoti </w:t>
            </w:r>
            <w:r w:rsidR="00B438CB" w:rsidRPr="000E2C16">
              <w:rPr>
                <w:rFonts w:ascii="Times New Roman" w:hAnsi="Times New Roman" w:cs="Times New Roman"/>
                <w:b/>
                <w:bCs/>
                <w:i/>
                <w:sz w:val="20"/>
                <w:szCs w:val="20"/>
              </w:rPr>
              <w:t>s</w:t>
            </w:r>
            <w:r w:rsidR="00F46BD4" w:rsidRPr="000E2C16">
              <w:rPr>
                <w:rFonts w:ascii="Times New Roman" w:hAnsi="Times New Roman" w:cs="Times New Roman"/>
                <w:b/>
                <w:bCs/>
                <w:i/>
                <w:sz w:val="20"/>
                <w:szCs w:val="20"/>
              </w:rPr>
              <w:t>avivaldybės tarybos nariai</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1.</w:t>
            </w:r>
          </w:p>
        </w:tc>
        <w:tc>
          <w:tcPr>
            <w:tcW w:w="4528"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Kauno teritorinės ligonių kasos stebėtojų taryba</w:t>
            </w:r>
          </w:p>
        </w:tc>
        <w:tc>
          <w:tcPr>
            <w:tcW w:w="4395" w:type="dxa"/>
            <w:vAlign w:val="center"/>
          </w:tcPr>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Savivaldybės tarybos narė</w:t>
            </w:r>
          </w:p>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
                <w:bCs/>
                <w:sz w:val="20"/>
                <w:szCs w:val="20"/>
              </w:rPr>
              <w:t xml:space="preserve">Jūratė </w:t>
            </w:r>
            <w:proofErr w:type="spellStart"/>
            <w:r w:rsidRPr="000E2C16">
              <w:rPr>
                <w:rFonts w:ascii="Times New Roman" w:hAnsi="Times New Roman" w:cs="Times New Roman"/>
                <w:b/>
                <w:bCs/>
                <w:sz w:val="20"/>
                <w:szCs w:val="20"/>
              </w:rPr>
              <w:t>Judickienė</w:t>
            </w:r>
            <w:proofErr w:type="spellEnd"/>
          </w:p>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(2015-04-30 tarybos sprendimu TS-95)</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2.</w:t>
            </w:r>
          </w:p>
        </w:tc>
        <w:tc>
          <w:tcPr>
            <w:tcW w:w="4528" w:type="dxa"/>
            <w:vAlign w:val="center"/>
          </w:tcPr>
          <w:p w:rsidR="00F46BD4" w:rsidRPr="000E2C16" w:rsidRDefault="00586E90"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Kauno regiono plėtros taryba</w:t>
            </w:r>
          </w:p>
        </w:tc>
        <w:tc>
          <w:tcPr>
            <w:tcW w:w="4395" w:type="dxa"/>
            <w:vAlign w:val="center"/>
          </w:tcPr>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 xml:space="preserve">Savivaldybės meras </w:t>
            </w:r>
            <w:r w:rsidRPr="000E2C16">
              <w:rPr>
                <w:rFonts w:ascii="Times New Roman" w:hAnsi="Times New Roman" w:cs="Times New Roman"/>
                <w:b/>
                <w:bCs/>
                <w:sz w:val="20"/>
                <w:szCs w:val="20"/>
              </w:rPr>
              <w:t>Saulius Grinkevičius</w:t>
            </w:r>
            <w:r w:rsidRPr="000E2C16">
              <w:rPr>
                <w:rFonts w:ascii="Times New Roman" w:hAnsi="Times New Roman" w:cs="Times New Roman"/>
                <w:bCs/>
                <w:sz w:val="20"/>
                <w:szCs w:val="20"/>
              </w:rPr>
              <w:t xml:space="preserve"> ir savivaldybės tarybos nariai:</w:t>
            </w:r>
          </w:p>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
                <w:bCs/>
                <w:sz w:val="20"/>
                <w:szCs w:val="20"/>
              </w:rPr>
              <w:t xml:space="preserve">Rimantas </w:t>
            </w:r>
            <w:proofErr w:type="spellStart"/>
            <w:r w:rsidRPr="000E2C16">
              <w:rPr>
                <w:rFonts w:ascii="Times New Roman" w:hAnsi="Times New Roman" w:cs="Times New Roman"/>
                <w:b/>
                <w:bCs/>
                <w:sz w:val="20"/>
                <w:szCs w:val="20"/>
              </w:rPr>
              <w:t>Diliūnas</w:t>
            </w:r>
            <w:proofErr w:type="spellEnd"/>
            <w:r w:rsidRPr="000E2C16">
              <w:rPr>
                <w:rFonts w:ascii="Times New Roman" w:hAnsi="Times New Roman" w:cs="Times New Roman"/>
                <w:bCs/>
                <w:sz w:val="20"/>
                <w:szCs w:val="20"/>
              </w:rPr>
              <w:t xml:space="preserve"> ir </w:t>
            </w:r>
            <w:r w:rsidRPr="000E2C16">
              <w:rPr>
                <w:rFonts w:ascii="Times New Roman" w:hAnsi="Times New Roman" w:cs="Times New Roman"/>
                <w:b/>
                <w:bCs/>
                <w:sz w:val="20"/>
                <w:szCs w:val="20"/>
              </w:rPr>
              <w:t xml:space="preserve">Tomas </w:t>
            </w:r>
            <w:proofErr w:type="spellStart"/>
            <w:r w:rsidRPr="000E2C16">
              <w:rPr>
                <w:rFonts w:ascii="Times New Roman" w:hAnsi="Times New Roman" w:cs="Times New Roman"/>
                <w:b/>
                <w:bCs/>
                <w:sz w:val="20"/>
                <w:szCs w:val="20"/>
              </w:rPr>
              <w:t>Žalpys</w:t>
            </w:r>
            <w:proofErr w:type="spellEnd"/>
          </w:p>
          <w:p w:rsidR="007134EC" w:rsidRPr="000E2C16" w:rsidRDefault="00F707C2"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 xml:space="preserve"> </w:t>
            </w:r>
            <w:r w:rsidR="00F46BD4" w:rsidRPr="000E2C16">
              <w:rPr>
                <w:rFonts w:ascii="Times New Roman" w:hAnsi="Times New Roman" w:cs="Times New Roman"/>
                <w:bCs/>
                <w:i/>
                <w:sz w:val="20"/>
                <w:szCs w:val="20"/>
              </w:rPr>
              <w:t>(2015-04-30 tarybos sprendimu TS-94)</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3.</w:t>
            </w:r>
          </w:p>
        </w:tc>
        <w:tc>
          <w:tcPr>
            <w:tcW w:w="4528" w:type="dxa"/>
            <w:vAlign w:val="center"/>
          </w:tcPr>
          <w:p w:rsidR="007134EC" w:rsidRPr="000E2C16" w:rsidRDefault="00586E90"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Lietuvos savivaldybių asociacija</w:t>
            </w:r>
          </w:p>
        </w:tc>
        <w:tc>
          <w:tcPr>
            <w:tcW w:w="4395" w:type="dxa"/>
            <w:vAlign w:val="center"/>
          </w:tcPr>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 xml:space="preserve">Savivaldybės meras </w:t>
            </w:r>
            <w:r w:rsidRPr="000E2C16">
              <w:rPr>
                <w:rFonts w:ascii="Times New Roman" w:hAnsi="Times New Roman" w:cs="Times New Roman"/>
                <w:b/>
                <w:bCs/>
                <w:sz w:val="20"/>
                <w:szCs w:val="20"/>
              </w:rPr>
              <w:t>Saulius Grinkevičius</w:t>
            </w:r>
            <w:r w:rsidRPr="000E2C16">
              <w:rPr>
                <w:rFonts w:ascii="Times New Roman" w:hAnsi="Times New Roman" w:cs="Times New Roman"/>
                <w:bCs/>
                <w:sz w:val="20"/>
                <w:szCs w:val="20"/>
              </w:rPr>
              <w:t xml:space="preserve"> ir savivaldybės tarybos nariai:</w:t>
            </w:r>
          </w:p>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
                <w:bCs/>
                <w:sz w:val="20"/>
                <w:szCs w:val="20"/>
              </w:rPr>
              <w:t xml:space="preserve">Rimantas </w:t>
            </w:r>
            <w:proofErr w:type="spellStart"/>
            <w:r w:rsidRPr="000E2C16">
              <w:rPr>
                <w:rFonts w:ascii="Times New Roman" w:hAnsi="Times New Roman" w:cs="Times New Roman"/>
                <w:b/>
                <w:bCs/>
                <w:sz w:val="20"/>
                <w:szCs w:val="20"/>
              </w:rPr>
              <w:t>Diliūnas</w:t>
            </w:r>
            <w:proofErr w:type="spellEnd"/>
            <w:r w:rsidRPr="000E2C16">
              <w:rPr>
                <w:rFonts w:ascii="Times New Roman" w:hAnsi="Times New Roman" w:cs="Times New Roman"/>
                <w:bCs/>
                <w:sz w:val="20"/>
                <w:szCs w:val="20"/>
              </w:rPr>
              <w:t xml:space="preserve"> ir </w:t>
            </w:r>
            <w:r w:rsidRPr="000E2C16">
              <w:rPr>
                <w:rFonts w:ascii="Times New Roman" w:hAnsi="Times New Roman" w:cs="Times New Roman"/>
                <w:b/>
                <w:bCs/>
                <w:sz w:val="20"/>
                <w:szCs w:val="20"/>
              </w:rPr>
              <w:t xml:space="preserve">Irena </w:t>
            </w:r>
            <w:proofErr w:type="spellStart"/>
            <w:r w:rsidRPr="000E2C16">
              <w:rPr>
                <w:rFonts w:ascii="Times New Roman" w:hAnsi="Times New Roman" w:cs="Times New Roman"/>
                <w:b/>
                <w:bCs/>
                <w:sz w:val="20"/>
                <w:szCs w:val="20"/>
              </w:rPr>
              <w:t>Staliorienė</w:t>
            </w:r>
            <w:proofErr w:type="spellEnd"/>
          </w:p>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(2015-05-15 tarybos sprendimu TS-101)</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4.</w:t>
            </w:r>
          </w:p>
        </w:tc>
        <w:tc>
          <w:tcPr>
            <w:tcW w:w="4528" w:type="dxa"/>
            <w:vAlign w:val="center"/>
          </w:tcPr>
          <w:p w:rsidR="007134EC" w:rsidRPr="000E2C16" w:rsidRDefault="00586E90"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Kėdainių rajono vietos veiklos grupės valdyba</w:t>
            </w:r>
          </w:p>
        </w:tc>
        <w:tc>
          <w:tcPr>
            <w:tcW w:w="4395" w:type="dxa"/>
            <w:vAlign w:val="center"/>
          </w:tcPr>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Savivaldybės tarybos nariai:</w:t>
            </w:r>
          </w:p>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
                <w:bCs/>
                <w:sz w:val="20"/>
                <w:szCs w:val="20"/>
              </w:rPr>
              <w:t>Vygantas Vanagas</w:t>
            </w:r>
            <w:r w:rsidRPr="000E2C16">
              <w:rPr>
                <w:rFonts w:ascii="Times New Roman" w:hAnsi="Times New Roman" w:cs="Times New Roman"/>
                <w:bCs/>
                <w:sz w:val="20"/>
                <w:szCs w:val="20"/>
              </w:rPr>
              <w:t xml:space="preserve"> ir </w:t>
            </w:r>
            <w:r w:rsidRPr="000E2C16">
              <w:rPr>
                <w:rFonts w:ascii="Times New Roman" w:hAnsi="Times New Roman" w:cs="Times New Roman"/>
                <w:b/>
                <w:bCs/>
                <w:sz w:val="20"/>
                <w:szCs w:val="20"/>
              </w:rPr>
              <w:t xml:space="preserve">Saulius </w:t>
            </w:r>
            <w:proofErr w:type="spellStart"/>
            <w:r w:rsidRPr="000E2C16">
              <w:rPr>
                <w:rFonts w:ascii="Times New Roman" w:hAnsi="Times New Roman" w:cs="Times New Roman"/>
                <w:b/>
                <w:bCs/>
                <w:sz w:val="20"/>
                <w:szCs w:val="20"/>
              </w:rPr>
              <w:t>Sinickis</w:t>
            </w:r>
            <w:proofErr w:type="spellEnd"/>
          </w:p>
          <w:p w:rsidR="00822216" w:rsidRPr="000E2C16" w:rsidRDefault="00822216"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(2015-05-29 tarybos sprendimu TS-111)</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5.</w:t>
            </w:r>
          </w:p>
        </w:tc>
        <w:tc>
          <w:tcPr>
            <w:tcW w:w="4528" w:type="dxa"/>
            <w:vAlign w:val="center"/>
          </w:tcPr>
          <w:p w:rsidR="007134EC" w:rsidRPr="000E2C16" w:rsidRDefault="00586E90"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Kėdainių miesto vietos veiklos grupė</w:t>
            </w:r>
          </w:p>
        </w:tc>
        <w:tc>
          <w:tcPr>
            <w:tcW w:w="4395" w:type="dxa"/>
            <w:vAlign w:val="center"/>
          </w:tcPr>
          <w:p w:rsidR="00586E90"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Savivaldybės tarybos nariai:</w:t>
            </w:r>
          </w:p>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
                <w:bCs/>
                <w:sz w:val="20"/>
                <w:szCs w:val="20"/>
              </w:rPr>
              <w:t>Virmantas Pikelis</w:t>
            </w:r>
            <w:r w:rsidRPr="000E2C16">
              <w:rPr>
                <w:rFonts w:ascii="Times New Roman" w:hAnsi="Times New Roman" w:cs="Times New Roman"/>
                <w:bCs/>
                <w:sz w:val="20"/>
                <w:szCs w:val="20"/>
              </w:rPr>
              <w:t xml:space="preserve"> ir </w:t>
            </w:r>
            <w:r w:rsidRPr="000E2C16">
              <w:rPr>
                <w:rFonts w:ascii="Times New Roman" w:hAnsi="Times New Roman" w:cs="Times New Roman"/>
                <w:b/>
                <w:bCs/>
                <w:sz w:val="20"/>
                <w:szCs w:val="20"/>
              </w:rPr>
              <w:t xml:space="preserve">Nijolė </w:t>
            </w:r>
            <w:proofErr w:type="spellStart"/>
            <w:r w:rsidRPr="000E2C16">
              <w:rPr>
                <w:rFonts w:ascii="Times New Roman" w:hAnsi="Times New Roman" w:cs="Times New Roman"/>
                <w:b/>
                <w:bCs/>
                <w:sz w:val="20"/>
                <w:szCs w:val="20"/>
              </w:rPr>
              <w:t>Naujokienė</w:t>
            </w:r>
            <w:proofErr w:type="spellEnd"/>
          </w:p>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(2015-05-29 tarybos sprendimu TS-110)</w:t>
            </w:r>
          </w:p>
        </w:tc>
      </w:tr>
      <w:tr w:rsidR="000E2C16" w:rsidRPr="000E2C16" w:rsidTr="00822216">
        <w:trPr>
          <w:jc w:val="center"/>
        </w:trPr>
        <w:tc>
          <w:tcPr>
            <w:tcW w:w="570"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6.</w:t>
            </w:r>
          </w:p>
        </w:tc>
        <w:tc>
          <w:tcPr>
            <w:tcW w:w="4528" w:type="dxa"/>
            <w:vAlign w:val="center"/>
          </w:tcPr>
          <w:p w:rsidR="007134EC" w:rsidRPr="000E2C16" w:rsidRDefault="00586E90"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UAB „Kėdainių laisvoji ekonominė zona“</w:t>
            </w:r>
          </w:p>
        </w:tc>
        <w:tc>
          <w:tcPr>
            <w:tcW w:w="4395" w:type="dxa"/>
            <w:vAlign w:val="center"/>
          </w:tcPr>
          <w:p w:rsidR="007134EC" w:rsidRPr="000E2C16" w:rsidRDefault="00586E90"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 xml:space="preserve">Savivaldybės meras </w:t>
            </w:r>
            <w:r w:rsidRPr="000E2C16">
              <w:rPr>
                <w:rFonts w:ascii="Times New Roman" w:hAnsi="Times New Roman" w:cs="Times New Roman"/>
                <w:b/>
                <w:bCs/>
                <w:sz w:val="20"/>
                <w:szCs w:val="20"/>
              </w:rPr>
              <w:t>Saulius Grinkevičius</w:t>
            </w:r>
          </w:p>
          <w:p w:rsidR="00822216" w:rsidRPr="000E2C16" w:rsidRDefault="00822216"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(2015-05-29 tarybos sprendimu TS-137)</w:t>
            </w:r>
          </w:p>
        </w:tc>
      </w:tr>
      <w:tr w:rsidR="000E2C16" w:rsidRPr="000E2C16" w:rsidTr="00822216">
        <w:trPr>
          <w:jc w:val="center"/>
        </w:trPr>
        <w:tc>
          <w:tcPr>
            <w:tcW w:w="570" w:type="dxa"/>
            <w:vAlign w:val="center"/>
          </w:tcPr>
          <w:p w:rsidR="00586E90" w:rsidRPr="000E2C16" w:rsidRDefault="00822216"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7</w:t>
            </w:r>
            <w:r w:rsidR="00F46BD4" w:rsidRPr="000E2C16">
              <w:rPr>
                <w:rFonts w:ascii="Times New Roman" w:hAnsi="Times New Roman" w:cs="Times New Roman"/>
                <w:bCs/>
                <w:sz w:val="20"/>
                <w:szCs w:val="20"/>
              </w:rPr>
              <w:t>.</w:t>
            </w:r>
          </w:p>
        </w:tc>
        <w:tc>
          <w:tcPr>
            <w:tcW w:w="4528" w:type="dxa"/>
            <w:vAlign w:val="center"/>
          </w:tcPr>
          <w:p w:rsidR="00586E90" w:rsidRPr="000E2C16" w:rsidRDefault="00F46BD4"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VŠĮ Kėdainių ligoninės stebėtojų taryba</w:t>
            </w:r>
          </w:p>
        </w:tc>
        <w:tc>
          <w:tcPr>
            <w:tcW w:w="4395" w:type="dxa"/>
            <w:vAlign w:val="center"/>
          </w:tcPr>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Savivaldybės tarybos narys</w:t>
            </w:r>
          </w:p>
          <w:p w:rsidR="00586E90" w:rsidRPr="000E2C16" w:rsidRDefault="00F46BD4" w:rsidP="00924AF5">
            <w:pPr>
              <w:tabs>
                <w:tab w:val="left" w:pos="8460"/>
              </w:tabs>
              <w:spacing w:after="0"/>
              <w:jc w:val="center"/>
              <w:rPr>
                <w:rFonts w:ascii="Times New Roman" w:hAnsi="Times New Roman" w:cs="Times New Roman"/>
                <w:b/>
                <w:bCs/>
                <w:sz w:val="20"/>
                <w:szCs w:val="20"/>
              </w:rPr>
            </w:pPr>
            <w:r w:rsidRPr="000E2C16">
              <w:rPr>
                <w:rFonts w:ascii="Times New Roman" w:hAnsi="Times New Roman" w:cs="Times New Roman"/>
                <w:b/>
                <w:bCs/>
                <w:sz w:val="20"/>
                <w:szCs w:val="20"/>
              </w:rPr>
              <w:t>Darius Petrauskas</w:t>
            </w:r>
          </w:p>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(2015-12-30 tarybos sprendimu TS-302)</w:t>
            </w:r>
          </w:p>
        </w:tc>
      </w:tr>
      <w:tr w:rsidR="000E2C16" w:rsidRPr="000E2C16" w:rsidTr="00822216">
        <w:trPr>
          <w:jc w:val="center"/>
        </w:trPr>
        <w:tc>
          <w:tcPr>
            <w:tcW w:w="570" w:type="dxa"/>
            <w:vAlign w:val="center"/>
          </w:tcPr>
          <w:p w:rsidR="00F46BD4" w:rsidRPr="000E2C16" w:rsidRDefault="00822216"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8</w:t>
            </w:r>
            <w:r w:rsidR="00F46BD4" w:rsidRPr="000E2C16">
              <w:rPr>
                <w:rFonts w:ascii="Times New Roman" w:hAnsi="Times New Roman" w:cs="Times New Roman"/>
                <w:bCs/>
                <w:sz w:val="20"/>
                <w:szCs w:val="20"/>
              </w:rPr>
              <w:t>.</w:t>
            </w:r>
          </w:p>
        </w:tc>
        <w:tc>
          <w:tcPr>
            <w:tcW w:w="4528" w:type="dxa"/>
            <w:vAlign w:val="center"/>
          </w:tcPr>
          <w:p w:rsidR="00F46BD4" w:rsidRPr="000E2C16" w:rsidRDefault="00F46BD4" w:rsidP="00924AF5">
            <w:pPr>
              <w:tabs>
                <w:tab w:val="left" w:pos="8460"/>
              </w:tabs>
              <w:spacing w:after="0"/>
              <w:jc w:val="center"/>
              <w:rPr>
                <w:rFonts w:ascii="Times New Roman" w:hAnsi="Times New Roman" w:cs="Times New Roman"/>
                <w:bCs/>
                <w:i/>
                <w:sz w:val="20"/>
                <w:szCs w:val="20"/>
              </w:rPr>
            </w:pPr>
            <w:r w:rsidRPr="000E2C16">
              <w:rPr>
                <w:rFonts w:ascii="Times New Roman" w:hAnsi="Times New Roman" w:cs="Times New Roman"/>
                <w:bCs/>
                <w:i/>
                <w:sz w:val="20"/>
                <w:szCs w:val="20"/>
              </w:rPr>
              <w:t>VŠĮ Kėdainių pirminės sveikatos priežiūros centro stebėtojų taryba</w:t>
            </w:r>
          </w:p>
        </w:tc>
        <w:tc>
          <w:tcPr>
            <w:tcW w:w="4395" w:type="dxa"/>
            <w:vAlign w:val="center"/>
          </w:tcPr>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sz w:val="20"/>
                <w:szCs w:val="20"/>
              </w:rPr>
              <w:t>Savivaldybės tarybos narys</w:t>
            </w:r>
          </w:p>
          <w:p w:rsidR="00F46BD4" w:rsidRPr="000E2C16" w:rsidRDefault="00F46BD4" w:rsidP="00924AF5">
            <w:pPr>
              <w:tabs>
                <w:tab w:val="left" w:pos="8460"/>
              </w:tabs>
              <w:spacing w:after="0"/>
              <w:jc w:val="center"/>
              <w:rPr>
                <w:rFonts w:ascii="Times New Roman" w:hAnsi="Times New Roman" w:cs="Times New Roman"/>
                <w:b/>
                <w:bCs/>
                <w:sz w:val="20"/>
                <w:szCs w:val="20"/>
              </w:rPr>
            </w:pPr>
            <w:r w:rsidRPr="000E2C16">
              <w:rPr>
                <w:rFonts w:ascii="Times New Roman" w:hAnsi="Times New Roman" w:cs="Times New Roman"/>
                <w:b/>
                <w:bCs/>
                <w:sz w:val="20"/>
                <w:szCs w:val="20"/>
              </w:rPr>
              <w:t xml:space="preserve">Steponas </w:t>
            </w:r>
            <w:proofErr w:type="spellStart"/>
            <w:r w:rsidRPr="000E2C16">
              <w:rPr>
                <w:rFonts w:ascii="Times New Roman" w:hAnsi="Times New Roman" w:cs="Times New Roman"/>
                <w:b/>
                <w:bCs/>
                <w:sz w:val="20"/>
                <w:szCs w:val="20"/>
              </w:rPr>
              <w:t>Navajauskas</w:t>
            </w:r>
            <w:proofErr w:type="spellEnd"/>
          </w:p>
          <w:p w:rsidR="00F46BD4" w:rsidRPr="000E2C16" w:rsidRDefault="00F46BD4" w:rsidP="00924AF5">
            <w:pPr>
              <w:tabs>
                <w:tab w:val="left" w:pos="8460"/>
              </w:tabs>
              <w:spacing w:after="0"/>
              <w:jc w:val="center"/>
              <w:rPr>
                <w:rFonts w:ascii="Times New Roman" w:hAnsi="Times New Roman" w:cs="Times New Roman"/>
                <w:bCs/>
                <w:sz w:val="20"/>
                <w:szCs w:val="20"/>
              </w:rPr>
            </w:pPr>
            <w:r w:rsidRPr="000E2C16">
              <w:rPr>
                <w:rFonts w:ascii="Times New Roman" w:hAnsi="Times New Roman" w:cs="Times New Roman"/>
                <w:bCs/>
                <w:i/>
                <w:sz w:val="20"/>
                <w:szCs w:val="20"/>
              </w:rPr>
              <w:t>(2015-12-30 tarybos sprendimu TS-302)</w:t>
            </w:r>
          </w:p>
        </w:tc>
      </w:tr>
    </w:tbl>
    <w:p w:rsidR="004232DE" w:rsidRPr="004232DE" w:rsidRDefault="004232DE" w:rsidP="004232DE">
      <w:pPr>
        <w:spacing w:after="0"/>
      </w:pPr>
      <w:bookmarkStart w:id="36" w:name="_Toc441741743"/>
      <w:bookmarkStart w:id="37" w:name="_Toc442172837"/>
    </w:p>
    <w:p w:rsidR="00122173" w:rsidRPr="000E2C16" w:rsidRDefault="00122173" w:rsidP="004232DE">
      <w:pPr>
        <w:pStyle w:val="Antrat2"/>
        <w:spacing w:before="0"/>
        <w:jc w:val="center"/>
        <w:rPr>
          <w:rFonts w:ascii="Times New Roman" w:hAnsi="Times New Roman" w:cs="Times New Roman"/>
          <w:b/>
          <w:bCs/>
          <w:color w:val="auto"/>
          <w:sz w:val="28"/>
          <w:szCs w:val="28"/>
        </w:rPr>
      </w:pPr>
      <w:r w:rsidRPr="000E2C16">
        <w:rPr>
          <w:rFonts w:ascii="Times New Roman" w:hAnsi="Times New Roman" w:cs="Times New Roman"/>
          <w:b/>
          <w:bCs/>
          <w:color w:val="auto"/>
          <w:sz w:val="28"/>
          <w:szCs w:val="28"/>
        </w:rPr>
        <w:lastRenderedPageBreak/>
        <w:t>9. SAVIVALDYBĖS TARYBOS NARIŲ GYVENTOJŲ PRIĖMIMAS</w:t>
      </w:r>
      <w:bookmarkEnd w:id="36"/>
      <w:bookmarkEnd w:id="37"/>
    </w:p>
    <w:p w:rsidR="005D6E38" w:rsidRPr="000E2C16" w:rsidRDefault="005D6E38" w:rsidP="00924AF5">
      <w:pPr>
        <w:spacing w:after="0"/>
        <w:ind w:firstLine="680"/>
        <w:jc w:val="center"/>
        <w:rPr>
          <w:szCs w:val="24"/>
        </w:rPr>
      </w:pPr>
    </w:p>
    <w:p w:rsidR="005D6E38" w:rsidRDefault="003E19BC" w:rsidP="009D0453">
      <w:pPr>
        <w:spacing w:after="0"/>
        <w:ind w:firstLine="709"/>
        <w:jc w:val="both"/>
        <w:rPr>
          <w:szCs w:val="24"/>
        </w:rPr>
      </w:pPr>
      <w:r w:rsidRPr="000E2C16">
        <w:rPr>
          <w:szCs w:val="24"/>
        </w:rPr>
        <w:t xml:space="preserve">Kėdainių rajono savivaldybės tarybos nariai, atsižvelgdami į vietos sąlygas, pasirinko gyventojų priėmimą (tarybos sprendimu patvirtintose vietose), kaip vieną iš </w:t>
      </w:r>
      <w:r w:rsidR="0068430F" w:rsidRPr="000E2C16">
        <w:rPr>
          <w:szCs w:val="24"/>
        </w:rPr>
        <w:t>bendravimo su gyventojais formą.</w:t>
      </w:r>
      <w:r w:rsidR="009D0453">
        <w:rPr>
          <w:szCs w:val="24"/>
        </w:rPr>
        <w:t xml:space="preserve"> </w:t>
      </w:r>
    </w:p>
    <w:p w:rsidR="00CE49B7" w:rsidRPr="009D0453" w:rsidRDefault="00AC5904" w:rsidP="009D0453">
      <w:pPr>
        <w:spacing w:after="0"/>
        <w:ind w:firstLine="709"/>
        <w:jc w:val="both"/>
        <w:rPr>
          <w:szCs w:val="24"/>
        </w:rPr>
      </w:pPr>
      <w:r w:rsidRPr="000E2C16">
        <w:rPr>
          <w:szCs w:val="24"/>
        </w:rPr>
        <w:t xml:space="preserve">Kėdainių rajono savivaldybės </w:t>
      </w:r>
      <w:r w:rsidR="003E19BC" w:rsidRPr="000E2C16">
        <w:rPr>
          <w:szCs w:val="24"/>
        </w:rPr>
        <w:t xml:space="preserve">tarybos </w:t>
      </w:r>
      <w:r w:rsidRPr="000E2C16">
        <w:rPr>
          <w:szCs w:val="24"/>
        </w:rPr>
        <w:t xml:space="preserve">nariai gyventojus priiminėjo pagal </w:t>
      </w:r>
      <w:r w:rsidRPr="000E2C16">
        <w:rPr>
          <w:rFonts w:eastAsia="Times New Roman"/>
          <w:szCs w:val="24"/>
          <w:lang w:eastAsia="en-GB"/>
        </w:rPr>
        <w:t>gyventojų priėmimo 2015 metais grafiką, patvirtintą 2015 m. liepos 3 d. Kėdainių rajono saviva</w:t>
      </w:r>
      <w:r w:rsidR="003E19BC" w:rsidRPr="000E2C16">
        <w:rPr>
          <w:rFonts w:eastAsia="Times New Roman"/>
          <w:szCs w:val="24"/>
          <w:lang w:eastAsia="en-GB"/>
        </w:rPr>
        <w:t>ldybės tarybos sprendimu TS</w:t>
      </w:r>
      <w:r w:rsidR="00831172" w:rsidRPr="000E2C16">
        <w:rPr>
          <w:rFonts w:eastAsia="Times New Roman"/>
          <w:szCs w:val="24"/>
          <w:lang w:eastAsia="en-GB"/>
        </w:rPr>
        <w:t xml:space="preserve"> –</w:t>
      </w:r>
      <w:r w:rsidR="003E19BC" w:rsidRPr="000E2C16">
        <w:rPr>
          <w:rFonts w:eastAsia="Times New Roman"/>
          <w:szCs w:val="24"/>
          <w:lang w:eastAsia="en-GB"/>
        </w:rPr>
        <w:t>181.</w:t>
      </w:r>
    </w:p>
    <w:p w:rsidR="003E19BC" w:rsidRDefault="00817C03" w:rsidP="00924AF5">
      <w:pPr>
        <w:spacing w:after="0"/>
        <w:ind w:firstLine="709"/>
        <w:jc w:val="both"/>
        <w:rPr>
          <w:rFonts w:eastAsia="Times New Roman"/>
          <w:szCs w:val="24"/>
          <w:lang w:eastAsia="en-GB"/>
        </w:rPr>
      </w:pPr>
      <w:r w:rsidRPr="000E2C16">
        <w:rPr>
          <w:rFonts w:eastAsia="Times New Roman"/>
          <w:szCs w:val="24"/>
          <w:lang w:eastAsia="en-GB"/>
        </w:rPr>
        <w:t xml:space="preserve">Nuo 2015 m. liepos 3d. </w:t>
      </w:r>
      <w:r w:rsidR="0068430F" w:rsidRPr="000E2C16">
        <w:rPr>
          <w:rFonts w:eastAsia="Times New Roman"/>
          <w:szCs w:val="24"/>
          <w:lang w:eastAsia="en-GB"/>
        </w:rPr>
        <w:t>įvyko 38 (trisdešimt aštuoni) Kėdainių rajono gyventojų priėmimai ir į</w:t>
      </w:r>
      <w:r w:rsidRPr="000E2C16">
        <w:rPr>
          <w:rFonts w:eastAsia="Times New Roman"/>
          <w:szCs w:val="24"/>
          <w:lang w:eastAsia="en-GB"/>
        </w:rPr>
        <w:t xml:space="preserve"> Kėdainių rajono savivaldy</w:t>
      </w:r>
      <w:r w:rsidR="00876898" w:rsidRPr="000E2C16">
        <w:rPr>
          <w:rFonts w:eastAsia="Times New Roman"/>
          <w:szCs w:val="24"/>
          <w:lang w:eastAsia="en-GB"/>
        </w:rPr>
        <w:t xml:space="preserve">bės tarybos narius kreipėsi </w:t>
      </w:r>
      <w:r w:rsidRPr="000E2C16">
        <w:rPr>
          <w:rFonts w:eastAsia="Times New Roman"/>
          <w:szCs w:val="24"/>
          <w:lang w:eastAsia="en-GB"/>
        </w:rPr>
        <w:t>trisdeši</w:t>
      </w:r>
      <w:r w:rsidR="00876898" w:rsidRPr="000E2C16">
        <w:rPr>
          <w:rFonts w:eastAsia="Times New Roman"/>
          <w:szCs w:val="24"/>
          <w:lang w:eastAsia="en-GB"/>
        </w:rPr>
        <w:t>mt septyni</w:t>
      </w:r>
      <w:r w:rsidRPr="000E2C16">
        <w:rPr>
          <w:rFonts w:eastAsia="Times New Roman"/>
          <w:szCs w:val="24"/>
          <w:lang w:eastAsia="en-GB"/>
        </w:rPr>
        <w:t xml:space="preserve"> Kėdainių rajono gyventojai (11 lentelė)</w:t>
      </w:r>
      <w:r w:rsidR="0068430F" w:rsidRPr="000E2C16">
        <w:rPr>
          <w:rFonts w:eastAsia="Times New Roman"/>
          <w:szCs w:val="24"/>
          <w:lang w:eastAsia="en-GB"/>
        </w:rPr>
        <w:t xml:space="preserve">. </w:t>
      </w:r>
    </w:p>
    <w:p w:rsidR="004232DE" w:rsidRDefault="004232DE" w:rsidP="00924AF5">
      <w:pPr>
        <w:spacing w:after="0"/>
        <w:jc w:val="center"/>
        <w:rPr>
          <w:rFonts w:eastAsia="Times New Roman"/>
          <w:szCs w:val="24"/>
          <w:lang w:eastAsia="en-GB"/>
        </w:rPr>
      </w:pPr>
    </w:p>
    <w:p w:rsidR="005D6E38" w:rsidRPr="000E2C16" w:rsidRDefault="005D6E38" w:rsidP="00924AF5">
      <w:pPr>
        <w:spacing w:after="0"/>
        <w:jc w:val="center"/>
        <w:rPr>
          <w:rFonts w:eastAsia="Times New Roman"/>
          <w:szCs w:val="24"/>
          <w:lang w:eastAsia="en-GB"/>
        </w:rPr>
      </w:pPr>
    </w:p>
    <w:p w:rsidR="003E19BC" w:rsidRPr="000E2C16" w:rsidRDefault="003E19BC" w:rsidP="00924AF5">
      <w:pPr>
        <w:spacing w:after="0"/>
        <w:jc w:val="center"/>
        <w:rPr>
          <w:rFonts w:eastAsia="Lucida Sans Unicode"/>
          <w:kern w:val="2"/>
          <w:szCs w:val="24"/>
        </w:rPr>
      </w:pPr>
      <w:r w:rsidRPr="000E2C16">
        <w:rPr>
          <w:rFonts w:eastAsia="Lucida Sans Unicode"/>
          <w:b/>
          <w:kern w:val="2"/>
          <w:szCs w:val="24"/>
        </w:rPr>
        <w:t>11 Lentelė.</w:t>
      </w:r>
      <w:r w:rsidRPr="000E2C16">
        <w:rPr>
          <w:rFonts w:eastAsia="Lucida Sans Unicode"/>
          <w:kern w:val="2"/>
          <w:szCs w:val="24"/>
        </w:rPr>
        <w:t xml:space="preserve"> Kėdainių rajono savivaldybės tarybos narių gyventojų priėmimas (nuo 2015-07-03</w:t>
      </w:r>
      <w:r w:rsidR="009D0110" w:rsidRPr="000E2C16">
        <w:rPr>
          <w:rFonts w:eastAsia="Lucida Sans Unicode"/>
          <w:kern w:val="2"/>
          <w:szCs w:val="24"/>
        </w:rPr>
        <w:t>)</w:t>
      </w:r>
    </w:p>
    <w:p w:rsidR="009D0110" w:rsidRPr="000E2C16" w:rsidRDefault="009D0110" w:rsidP="00924AF5">
      <w:pPr>
        <w:spacing w:after="0"/>
        <w:jc w:val="both"/>
        <w:rPr>
          <w:rFonts w:eastAsia="Times New Roman"/>
          <w:szCs w:val="24"/>
          <w:lang w:eastAsia="en-GB"/>
        </w:rPr>
      </w:pPr>
    </w:p>
    <w:tbl>
      <w:tblPr>
        <w:tblW w:w="994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38"/>
        <w:gridCol w:w="3600"/>
        <w:gridCol w:w="3060"/>
      </w:tblGrid>
      <w:tr w:rsidR="000E2C16" w:rsidRPr="004232DE" w:rsidTr="00EF2E2B">
        <w:trPr>
          <w:trHeight w:val="592"/>
        </w:trPr>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Eil.Nr.</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Tarybos nario</w:t>
            </w:r>
          </w:p>
          <w:p w:rsidR="00AC5904" w:rsidRPr="004232DE" w:rsidRDefault="00AC5904"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 xml:space="preserve"> vardas, pavardė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D61DA2"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Gyventojus priiminėjo</w:t>
            </w:r>
          </w:p>
        </w:tc>
        <w:tc>
          <w:tcPr>
            <w:tcW w:w="3060" w:type="dxa"/>
            <w:tcBorders>
              <w:top w:val="single" w:sz="4" w:space="0" w:color="auto"/>
              <w:left w:val="single" w:sz="4" w:space="0" w:color="auto"/>
              <w:bottom w:val="single" w:sz="4" w:space="0" w:color="auto"/>
              <w:right w:val="single" w:sz="4" w:space="0" w:color="auto"/>
            </w:tcBorders>
            <w:vAlign w:val="center"/>
            <w:hideMark/>
          </w:tcPr>
          <w:p w:rsidR="00FF0D29" w:rsidRPr="004232DE" w:rsidRDefault="00FF0D29"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Gyventojų skaičius,</w:t>
            </w:r>
          </w:p>
          <w:p w:rsidR="00AC5904" w:rsidRPr="004232DE" w:rsidRDefault="00FF0D29"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kurie kreipėsi</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CD48CA" w:rsidP="004232DE">
            <w:pPr>
              <w:spacing w:after="0"/>
              <w:rPr>
                <w:rFonts w:eastAsia="Times New Roman" w:cs="Times New Roman"/>
                <w:sz w:val="20"/>
                <w:szCs w:val="20"/>
                <w:lang w:eastAsia="en-GB"/>
              </w:rPr>
            </w:pPr>
            <w:hyperlink r:id="rId34" w:history="1">
              <w:r w:rsidR="00AC5904" w:rsidRPr="004232DE">
                <w:rPr>
                  <w:rFonts w:eastAsia="Times New Roman" w:cs="Times New Roman"/>
                  <w:sz w:val="20"/>
                  <w:szCs w:val="20"/>
                  <w:lang w:eastAsia="en-GB"/>
                </w:rPr>
                <w:t>Juozas</w:t>
              </w:r>
            </w:hyperlink>
            <w:r w:rsidR="00AC5904" w:rsidRPr="004232DE">
              <w:rPr>
                <w:rFonts w:eastAsia="Times New Roman" w:cs="Times New Roman"/>
                <w:sz w:val="20"/>
                <w:szCs w:val="20"/>
                <w:lang w:eastAsia="en-GB"/>
              </w:rPr>
              <w:t xml:space="preserve"> Baniota</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(Pernaravos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Stanislovas </w:t>
            </w:r>
            <w:hyperlink r:id="rId35" w:history="1">
              <w:r w:rsidRPr="004232DE">
                <w:rPr>
                  <w:rFonts w:eastAsia="Times New Roman" w:cs="Times New Roman"/>
                  <w:sz w:val="20"/>
                  <w:szCs w:val="20"/>
                  <w:lang w:eastAsia="en-GB"/>
                </w:rPr>
                <w:t xml:space="preserve">Blinstrubas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B062E7" w:rsidRPr="004232DE">
              <w:rPr>
                <w:rFonts w:eastAsia="Times New Roman" w:cs="Times New Roman"/>
                <w:sz w:val="20"/>
                <w:szCs w:val="20"/>
                <w:lang w:eastAsia="en-GB"/>
              </w:rPr>
              <w:t>Kėdainių rajono</w:t>
            </w:r>
            <w:r w:rsidRPr="004232DE">
              <w:rPr>
                <w:rFonts w:eastAsia="Times New Roman" w:cs="Times New Roman"/>
                <w:sz w:val="20"/>
                <w:szCs w:val="20"/>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3.</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Rimantas </w:t>
            </w:r>
            <w:proofErr w:type="spellStart"/>
            <w:r w:rsidRPr="004232DE">
              <w:rPr>
                <w:rFonts w:eastAsia="Times New Roman" w:cs="Times New Roman"/>
                <w:sz w:val="20"/>
                <w:szCs w:val="20"/>
                <w:lang w:eastAsia="en-GB"/>
              </w:rPr>
              <w:t>Diliūnas</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(Šėtos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4.</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Indrė </w:t>
            </w:r>
            <w:proofErr w:type="spellStart"/>
            <w:r w:rsidRPr="004232DE">
              <w:rPr>
                <w:rFonts w:eastAsia="Times New Roman" w:cs="Times New Roman"/>
                <w:sz w:val="20"/>
                <w:szCs w:val="20"/>
                <w:lang w:eastAsia="en-GB"/>
              </w:rPr>
              <w:t>Fiodorova</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B062E7" w:rsidRPr="004232DE">
              <w:rPr>
                <w:rFonts w:eastAsia="Times New Roman" w:cs="Times New Roman"/>
                <w:sz w:val="20"/>
                <w:szCs w:val="20"/>
                <w:lang w:eastAsia="en-GB"/>
              </w:rPr>
              <w:t>Kėdainių rajono</w:t>
            </w:r>
            <w:r w:rsidRPr="004232DE">
              <w:rPr>
                <w:rFonts w:eastAsia="Times New Roman" w:cs="Times New Roman"/>
                <w:sz w:val="20"/>
                <w:szCs w:val="20"/>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5.</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Juozas </w:t>
            </w:r>
            <w:hyperlink r:id="rId36" w:history="1">
              <w:proofErr w:type="spellStart"/>
              <w:r w:rsidRPr="004232DE">
                <w:rPr>
                  <w:rFonts w:eastAsia="Times New Roman" w:cs="Times New Roman"/>
                  <w:sz w:val="20"/>
                  <w:szCs w:val="20"/>
                  <w:lang w:eastAsia="en-GB"/>
                </w:rPr>
                <w:t>Gaidamavičius</w:t>
              </w:r>
              <w:proofErr w:type="spellEnd"/>
              <w:r w:rsidRPr="004232DE">
                <w:rPr>
                  <w:rFonts w:eastAsia="Times New Roman" w:cs="Times New Roman"/>
                  <w:sz w:val="20"/>
                  <w:szCs w:val="20"/>
                  <w:lang w:eastAsia="en-GB"/>
                </w:rPr>
                <w:t xml:space="preserve">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B062E7" w:rsidRPr="004232DE">
              <w:rPr>
                <w:rFonts w:eastAsia="Times New Roman" w:cs="Times New Roman"/>
                <w:sz w:val="20"/>
                <w:szCs w:val="20"/>
                <w:lang w:eastAsia="en-GB"/>
              </w:rPr>
              <w:t>Kėdainių rajono</w:t>
            </w:r>
            <w:r w:rsidRPr="004232DE">
              <w:rPr>
                <w:rFonts w:eastAsia="Times New Roman" w:cs="Times New Roman"/>
                <w:sz w:val="20"/>
                <w:szCs w:val="20"/>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1</w:t>
            </w:r>
          </w:p>
        </w:tc>
      </w:tr>
      <w:tr w:rsidR="000E2C16" w:rsidRPr="004232DE" w:rsidTr="00763DE3">
        <w:trPr>
          <w:trHeight w:val="645"/>
        </w:trPr>
        <w:tc>
          <w:tcPr>
            <w:tcW w:w="648" w:type="dxa"/>
            <w:tcBorders>
              <w:top w:val="single" w:sz="4" w:space="0" w:color="auto"/>
              <w:left w:val="single" w:sz="4" w:space="0" w:color="auto"/>
              <w:right w:val="single" w:sz="4" w:space="0" w:color="auto"/>
            </w:tcBorders>
            <w:vAlign w:val="center"/>
            <w:hideMark/>
          </w:tcPr>
          <w:p w:rsidR="009D0110" w:rsidRPr="004232DE" w:rsidRDefault="009D0110" w:rsidP="004232DE">
            <w:pPr>
              <w:spacing w:after="0"/>
              <w:rPr>
                <w:rFonts w:eastAsia="Times New Roman" w:cs="Times New Roman"/>
                <w:sz w:val="20"/>
                <w:szCs w:val="20"/>
                <w:lang w:eastAsia="en-GB"/>
              </w:rPr>
            </w:pPr>
            <w:r w:rsidRPr="004232DE">
              <w:rPr>
                <w:rFonts w:eastAsia="Times New Roman" w:cs="Times New Roman"/>
                <w:sz w:val="20"/>
                <w:szCs w:val="20"/>
                <w:lang w:eastAsia="en-GB"/>
              </w:rPr>
              <w:t>6.</w:t>
            </w:r>
          </w:p>
        </w:tc>
        <w:tc>
          <w:tcPr>
            <w:tcW w:w="2638" w:type="dxa"/>
            <w:tcBorders>
              <w:top w:val="single" w:sz="4" w:space="0" w:color="auto"/>
              <w:left w:val="single" w:sz="4" w:space="0" w:color="auto"/>
              <w:right w:val="single" w:sz="4" w:space="0" w:color="auto"/>
            </w:tcBorders>
            <w:vAlign w:val="center"/>
            <w:hideMark/>
          </w:tcPr>
          <w:p w:rsidR="009D0110" w:rsidRPr="004232DE" w:rsidRDefault="009D0110" w:rsidP="004232DE">
            <w:pPr>
              <w:spacing w:after="0"/>
              <w:rPr>
                <w:rFonts w:eastAsia="Times New Roman" w:cs="Times New Roman"/>
                <w:sz w:val="20"/>
                <w:szCs w:val="20"/>
                <w:lang w:eastAsia="en-GB"/>
              </w:rPr>
            </w:pPr>
            <w:r w:rsidRPr="004232DE">
              <w:rPr>
                <w:rFonts w:eastAsia="Times New Roman" w:cs="Times New Roman"/>
                <w:sz w:val="20"/>
                <w:szCs w:val="20"/>
                <w:lang w:eastAsia="en-GB"/>
              </w:rPr>
              <w:t>Virmantas Ivanauskas</w:t>
            </w:r>
          </w:p>
        </w:tc>
        <w:tc>
          <w:tcPr>
            <w:tcW w:w="3600" w:type="dxa"/>
            <w:tcBorders>
              <w:top w:val="single" w:sz="4" w:space="0" w:color="auto"/>
              <w:left w:val="single" w:sz="4" w:space="0" w:color="auto"/>
              <w:right w:val="single" w:sz="4" w:space="0" w:color="auto"/>
            </w:tcBorders>
            <w:vAlign w:val="center"/>
            <w:hideMark/>
          </w:tcPr>
          <w:p w:rsidR="009D0110"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9D0110" w:rsidRPr="004232DE">
              <w:rPr>
                <w:rFonts w:eastAsia="Times New Roman" w:cs="Times New Roman"/>
                <w:b/>
                <w:i/>
                <w:sz w:val="20"/>
                <w:szCs w:val="20"/>
                <w:lang w:eastAsia="en-GB"/>
              </w:rPr>
              <w:t xml:space="preserve"> kartą</w:t>
            </w:r>
          </w:p>
          <w:p w:rsidR="009D0110" w:rsidRPr="004232DE" w:rsidRDefault="009D0110"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(Truskavos seniūnija)</w:t>
            </w:r>
          </w:p>
        </w:tc>
        <w:tc>
          <w:tcPr>
            <w:tcW w:w="3060" w:type="dxa"/>
            <w:tcBorders>
              <w:top w:val="single" w:sz="4" w:space="0" w:color="auto"/>
              <w:left w:val="single" w:sz="4" w:space="0" w:color="auto"/>
              <w:right w:val="single" w:sz="4" w:space="0" w:color="auto"/>
            </w:tcBorders>
            <w:vAlign w:val="center"/>
            <w:hideMark/>
          </w:tcPr>
          <w:p w:rsidR="009D0110" w:rsidRPr="004232DE" w:rsidRDefault="009D0110"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4</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7.</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CD48CA" w:rsidP="004232DE">
            <w:pPr>
              <w:spacing w:after="0"/>
              <w:rPr>
                <w:rFonts w:eastAsia="Times New Roman" w:cs="Times New Roman"/>
                <w:sz w:val="20"/>
                <w:szCs w:val="20"/>
                <w:lang w:eastAsia="en-GB"/>
              </w:rPr>
            </w:pPr>
            <w:hyperlink r:id="rId37" w:history="1">
              <w:r w:rsidR="00AC5904" w:rsidRPr="004232DE">
                <w:rPr>
                  <w:rFonts w:eastAsia="Times New Roman" w:cs="Times New Roman"/>
                  <w:sz w:val="20"/>
                  <w:szCs w:val="20"/>
                  <w:lang w:eastAsia="en-GB"/>
                </w:rPr>
                <w:t>Jūratė</w:t>
              </w:r>
            </w:hyperlink>
            <w:r w:rsidR="00AC5904" w:rsidRPr="004232DE">
              <w:rPr>
                <w:rFonts w:eastAsia="Times New Roman" w:cs="Times New Roman"/>
                <w:sz w:val="20"/>
                <w:szCs w:val="20"/>
                <w:lang w:eastAsia="en-GB"/>
              </w:rPr>
              <w:t xml:space="preserve"> </w:t>
            </w:r>
            <w:proofErr w:type="spellStart"/>
            <w:r w:rsidR="00AC5904" w:rsidRPr="004232DE">
              <w:rPr>
                <w:rFonts w:eastAsia="Times New Roman" w:cs="Times New Roman"/>
                <w:sz w:val="20"/>
                <w:szCs w:val="20"/>
                <w:lang w:eastAsia="en-GB"/>
              </w:rPr>
              <w:t>Judickienė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B062E7" w:rsidRPr="004232DE">
              <w:rPr>
                <w:rFonts w:eastAsia="Times New Roman" w:cs="Times New Roman"/>
                <w:sz w:val="20"/>
                <w:szCs w:val="20"/>
                <w:lang w:eastAsia="en-GB"/>
              </w:rPr>
              <w:t>Kėdainių rajono</w:t>
            </w:r>
            <w:r w:rsidRPr="004232DE">
              <w:rPr>
                <w:rFonts w:eastAsia="Times New Roman" w:cs="Times New Roman"/>
                <w:sz w:val="20"/>
                <w:szCs w:val="20"/>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8.</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D61DA2" w:rsidP="004232DE">
            <w:pPr>
              <w:spacing w:after="0"/>
              <w:rPr>
                <w:rFonts w:eastAsia="Times New Roman" w:cs="Times New Roman"/>
                <w:sz w:val="20"/>
                <w:szCs w:val="20"/>
                <w:lang w:eastAsia="en-GB"/>
              </w:rPr>
            </w:pPr>
            <w:r w:rsidRPr="004232DE">
              <w:rPr>
                <w:rFonts w:eastAsia="Times New Roman" w:cs="Times New Roman"/>
                <w:sz w:val="20"/>
                <w:szCs w:val="20"/>
                <w:lang w:eastAsia="en-GB"/>
              </w:rPr>
              <w:t>Dangiras Kačinskas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61DA2" w:rsidRPr="004232DE">
              <w:rPr>
                <w:rFonts w:eastAsia="Times New Roman" w:cs="Times New Roman"/>
                <w:b/>
                <w:i/>
                <w:sz w:val="20"/>
                <w:szCs w:val="20"/>
                <w:lang w:eastAsia="en-GB"/>
              </w:rPr>
              <w:t xml:space="preserve"> kartą</w:t>
            </w:r>
          </w:p>
          <w:p w:rsidR="00AC5904" w:rsidRPr="004232DE" w:rsidRDefault="00D61DA2"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B062E7" w:rsidRPr="004232DE">
              <w:rPr>
                <w:rFonts w:eastAsia="Times New Roman" w:cs="Times New Roman"/>
                <w:sz w:val="20"/>
                <w:szCs w:val="20"/>
                <w:lang w:eastAsia="en-GB"/>
              </w:rPr>
              <w:t>Kėdainių rajono</w:t>
            </w:r>
            <w:r w:rsidRPr="004232DE">
              <w:rPr>
                <w:rFonts w:eastAsia="Times New Roman" w:cs="Times New Roman"/>
                <w:sz w:val="20"/>
                <w:szCs w:val="20"/>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9.</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Darius </w:t>
            </w:r>
            <w:hyperlink r:id="rId38" w:history="1">
              <w:r w:rsidRPr="004232DE">
                <w:rPr>
                  <w:rFonts w:eastAsia="Times New Roman" w:cs="Times New Roman"/>
                  <w:sz w:val="20"/>
                  <w:szCs w:val="20"/>
                  <w:lang w:eastAsia="en-GB"/>
                </w:rPr>
                <w:t xml:space="preserve">Kaminskas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AC5904"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10.</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Algimantas </w:t>
            </w:r>
            <w:hyperlink r:id="rId39" w:history="1">
              <w:proofErr w:type="spellStart"/>
              <w:r w:rsidRPr="004232DE">
                <w:rPr>
                  <w:rFonts w:eastAsia="Times New Roman" w:cs="Times New Roman"/>
                  <w:sz w:val="20"/>
                  <w:szCs w:val="20"/>
                  <w:lang w:eastAsia="en-GB"/>
                </w:rPr>
                <w:t>Kižauskas</w:t>
              </w:r>
              <w:proofErr w:type="spellEnd"/>
              <w:r w:rsidRPr="004232DE">
                <w:rPr>
                  <w:rFonts w:eastAsia="Times New Roman" w:cs="Times New Roman"/>
                  <w:sz w:val="20"/>
                  <w:szCs w:val="20"/>
                  <w:lang w:eastAsia="en-GB"/>
                </w:rPr>
                <w:t xml:space="preserve">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AC5904"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(Dotnuvos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1</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11.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Antanas </w:t>
            </w:r>
            <w:hyperlink r:id="rId40" w:history="1">
              <w:r w:rsidRPr="004232DE">
                <w:rPr>
                  <w:rFonts w:eastAsia="Times New Roman" w:cs="Times New Roman"/>
                  <w:sz w:val="20"/>
                  <w:szCs w:val="20"/>
                  <w:lang w:eastAsia="en-GB"/>
                </w:rPr>
                <w:t xml:space="preserve">Mikalauskas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AC5904"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(Vilainių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1</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12.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AC5904"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Viktoras </w:t>
            </w:r>
            <w:hyperlink r:id="rId41" w:history="1">
              <w:r w:rsidRPr="004232DE">
                <w:rPr>
                  <w:rFonts w:eastAsia="Times New Roman" w:cs="Times New Roman"/>
                  <w:sz w:val="20"/>
                  <w:szCs w:val="20"/>
                  <w:lang w:eastAsia="en-GB"/>
                </w:rPr>
                <w:t xml:space="preserve">Muntianas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AC5904"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13.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Nijolė </w:t>
            </w:r>
            <w:hyperlink r:id="rId42" w:history="1">
              <w:proofErr w:type="spellStart"/>
              <w:r w:rsidRPr="004232DE">
                <w:rPr>
                  <w:rFonts w:eastAsia="Times New Roman" w:cs="Times New Roman"/>
                  <w:sz w:val="20"/>
                  <w:szCs w:val="20"/>
                  <w:lang w:eastAsia="en-GB"/>
                </w:rPr>
                <w:t>Naujokienė</w:t>
              </w:r>
              <w:proofErr w:type="spellEnd"/>
              <w:r w:rsidRPr="004232DE">
                <w:rPr>
                  <w:rFonts w:eastAsia="Times New Roman" w:cs="Times New Roman"/>
                  <w:sz w:val="20"/>
                  <w:szCs w:val="20"/>
                  <w:lang w:eastAsia="en-GB"/>
                </w:rPr>
                <w:t xml:space="preserve">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B062E7"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1</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14.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Steponas </w:t>
            </w:r>
            <w:proofErr w:type="spellStart"/>
            <w:r w:rsidRPr="004232DE">
              <w:rPr>
                <w:rFonts w:eastAsia="Times New Roman" w:cs="Times New Roman"/>
                <w:sz w:val="20"/>
                <w:szCs w:val="20"/>
                <w:lang w:eastAsia="en-GB"/>
              </w:rPr>
              <w:t>Navajauskas</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62E7" w:rsidRPr="004232DE">
              <w:rPr>
                <w:rFonts w:eastAsia="Times New Roman" w:cs="Times New Roman"/>
                <w:b/>
                <w:i/>
                <w:sz w:val="20"/>
                <w:szCs w:val="20"/>
                <w:lang w:eastAsia="en-GB"/>
              </w:rPr>
              <w:t xml:space="preserve"> kartą</w:t>
            </w:r>
          </w:p>
          <w:p w:rsidR="00B062E7"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(Dotnuvos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5</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15. </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Darius Petrauskas</w:t>
            </w:r>
          </w:p>
        </w:tc>
        <w:tc>
          <w:tcPr>
            <w:tcW w:w="3600" w:type="dxa"/>
            <w:tcBorders>
              <w:top w:val="single" w:sz="4" w:space="0" w:color="auto"/>
              <w:left w:val="single" w:sz="4" w:space="0" w:color="auto"/>
              <w:bottom w:val="single" w:sz="4" w:space="0" w:color="auto"/>
              <w:right w:val="single" w:sz="4" w:space="0" w:color="auto"/>
            </w:tcBorders>
            <w:vAlign w:val="center"/>
          </w:tcPr>
          <w:p w:rsidR="00B062E7"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septynis</w:t>
            </w:r>
            <w:r w:rsidR="00B062E7" w:rsidRPr="004232DE">
              <w:rPr>
                <w:rFonts w:eastAsia="Times New Roman" w:cs="Times New Roman"/>
                <w:b/>
                <w:i/>
                <w:sz w:val="20"/>
                <w:szCs w:val="20"/>
                <w:lang w:eastAsia="en-GB"/>
              </w:rPr>
              <w:t xml:space="preserve"> kartus</w:t>
            </w:r>
          </w:p>
          <w:p w:rsidR="00B062E7" w:rsidRPr="004232DE" w:rsidRDefault="00B062E7"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(Gudžiūnų, Šėtos, Josvainių, Krakių, Vilainių, Dotnuvos seniūnijos ir</w:t>
            </w:r>
          </w:p>
          <w:p w:rsidR="00B062E7" w:rsidRPr="004232DE" w:rsidRDefault="00B062E7" w:rsidP="004232DE">
            <w:pPr>
              <w:spacing w:after="0"/>
              <w:jc w:val="center"/>
              <w:rPr>
                <w:rFonts w:eastAsia="Times New Roman" w:cs="Times New Roman"/>
                <w:i/>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4</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4232DE" w:rsidRDefault="00D83E6D" w:rsidP="004232DE">
            <w:pPr>
              <w:spacing w:after="0"/>
              <w:rPr>
                <w:rFonts w:eastAsia="Times New Roman" w:cs="Times New Roman"/>
                <w:sz w:val="20"/>
                <w:szCs w:val="20"/>
                <w:lang w:eastAsia="en-GB"/>
              </w:rPr>
            </w:pPr>
            <w:r w:rsidRPr="004232DE">
              <w:rPr>
                <w:rFonts w:eastAsia="Times New Roman" w:cs="Times New Roman"/>
                <w:sz w:val="20"/>
                <w:szCs w:val="20"/>
                <w:lang w:eastAsia="en-GB"/>
              </w:rPr>
              <w:t>16.</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4232DE" w:rsidRDefault="00D83E6D" w:rsidP="004232DE">
            <w:pPr>
              <w:spacing w:after="0"/>
              <w:rPr>
                <w:rFonts w:eastAsia="Times New Roman" w:cs="Times New Roman"/>
                <w:sz w:val="20"/>
                <w:szCs w:val="20"/>
                <w:lang w:eastAsia="en-GB"/>
              </w:rPr>
            </w:pPr>
            <w:r w:rsidRPr="004232DE">
              <w:rPr>
                <w:rFonts w:eastAsia="Times New Roman" w:cs="Times New Roman"/>
                <w:sz w:val="20"/>
                <w:szCs w:val="20"/>
                <w:lang w:eastAsia="en-GB"/>
              </w:rPr>
              <w:t>Virmantas Pikelis</w:t>
            </w:r>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du</w:t>
            </w:r>
            <w:r w:rsidR="00D83E6D" w:rsidRPr="004232DE">
              <w:rPr>
                <w:rFonts w:eastAsia="Times New Roman" w:cs="Times New Roman"/>
                <w:b/>
                <w:i/>
                <w:sz w:val="20"/>
                <w:szCs w:val="20"/>
                <w:lang w:eastAsia="en-GB"/>
              </w:rPr>
              <w:t xml:space="preserve"> kartus</w:t>
            </w:r>
          </w:p>
          <w:p w:rsidR="00D83E6D" w:rsidRPr="004232DE" w:rsidRDefault="00D83E6D"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(Surviliškio seniūnija ir</w:t>
            </w:r>
          </w:p>
          <w:p w:rsidR="00D83E6D" w:rsidRPr="004232DE" w:rsidRDefault="00D83E6D" w:rsidP="004232DE">
            <w:pPr>
              <w:spacing w:after="0"/>
              <w:jc w:val="center"/>
              <w:rPr>
                <w:rFonts w:eastAsia="Times New Roman" w:cs="Times New Roman"/>
                <w:b/>
                <w:i/>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7</w:t>
            </w:r>
          </w:p>
        </w:tc>
      </w:tr>
      <w:tr w:rsidR="000E2C16" w:rsidRPr="004232DE" w:rsidTr="00F61A2C">
        <w:trPr>
          <w:trHeight w:val="546"/>
        </w:trPr>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17.</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Rimgaudas </w:t>
            </w:r>
            <w:hyperlink r:id="rId43" w:history="1">
              <w:proofErr w:type="spellStart"/>
              <w:r w:rsidRPr="004232DE">
                <w:rPr>
                  <w:rFonts w:eastAsia="Times New Roman" w:cs="Times New Roman"/>
                  <w:sz w:val="20"/>
                  <w:szCs w:val="20"/>
                  <w:lang w:eastAsia="en-GB"/>
                </w:rPr>
                <w:t>Rimošaitis</w:t>
              </w:r>
              <w:proofErr w:type="spellEnd"/>
              <w:r w:rsidRPr="004232DE">
                <w:rPr>
                  <w:rFonts w:eastAsia="Times New Roman" w:cs="Times New Roman"/>
                  <w:sz w:val="20"/>
                  <w:szCs w:val="20"/>
                  <w:lang w:eastAsia="en-GB"/>
                </w:rPr>
                <w:t xml:space="preserve">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D83E6D"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83E6D" w:rsidRPr="004232DE">
              <w:rPr>
                <w:rFonts w:eastAsia="Times New Roman" w:cs="Times New Roman"/>
                <w:b/>
                <w:i/>
                <w:sz w:val="20"/>
                <w:szCs w:val="20"/>
                <w:lang w:eastAsia="en-GB"/>
              </w:rPr>
              <w:t xml:space="preserve"> kartą</w:t>
            </w:r>
          </w:p>
          <w:p w:rsidR="00B062E7" w:rsidRPr="004232DE" w:rsidRDefault="00D83E6D"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(Pelėdnagių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4232DE" w:rsidRDefault="00D83E6D" w:rsidP="004232DE">
            <w:pPr>
              <w:spacing w:after="0"/>
              <w:rPr>
                <w:rFonts w:eastAsia="Times New Roman" w:cs="Times New Roman"/>
                <w:sz w:val="20"/>
                <w:szCs w:val="20"/>
                <w:lang w:eastAsia="en-GB"/>
              </w:rPr>
            </w:pPr>
            <w:r w:rsidRPr="004232DE">
              <w:rPr>
                <w:rFonts w:eastAsia="Times New Roman" w:cs="Times New Roman"/>
                <w:sz w:val="20"/>
                <w:szCs w:val="20"/>
                <w:lang w:eastAsia="en-GB"/>
              </w:rPr>
              <w:t>18.</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4232DE" w:rsidRDefault="00D83E6D"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Saulius </w:t>
            </w:r>
            <w:proofErr w:type="spellStart"/>
            <w:r w:rsidRPr="004232DE">
              <w:rPr>
                <w:rFonts w:eastAsia="Times New Roman" w:cs="Times New Roman"/>
                <w:sz w:val="20"/>
                <w:szCs w:val="20"/>
                <w:lang w:eastAsia="en-GB"/>
              </w:rPr>
              <w:t>Sinickis</w:t>
            </w:r>
            <w:proofErr w:type="spellEnd"/>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tris</w:t>
            </w:r>
            <w:r w:rsidR="00D83E6D" w:rsidRPr="004232DE">
              <w:rPr>
                <w:rFonts w:eastAsia="Times New Roman" w:cs="Times New Roman"/>
                <w:b/>
                <w:i/>
                <w:sz w:val="20"/>
                <w:szCs w:val="20"/>
                <w:lang w:eastAsia="en-GB"/>
              </w:rPr>
              <w:t xml:space="preserve"> kartus</w:t>
            </w:r>
          </w:p>
          <w:p w:rsidR="00D83E6D" w:rsidRPr="004232DE" w:rsidRDefault="00D83E6D" w:rsidP="004232DE">
            <w:pPr>
              <w:spacing w:after="0"/>
              <w:jc w:val="center"/>
              <w:rPr>
                <w:rFonts w:eastAsia="Times New Roman" w:cs="Times New Roman"/>
                <w:b/>
                <w:i/>
                <w:sz w:val="20"/>
                <w:szCs w:val="20"/>
                <w:lang w:eastAsia="en-GB"/>
              </w:rPr>
            </w:pPr>
            <w:r w:rsidRPr="004232DE">
              <w:rPr>
                <w:rFonts w:eastAsia="Times New Roman" w:cs="Times New Roman"/>
                <w:sz w:val="20"/>
                <w:szCs w:val="20"/>
                <w:lang w:eastAsia="en-GB"/>
              </w:rPr>
              <w:t>(Pelėdnagių, Dotnuvos ir Pernaravos seniūnijos)</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8</w:t>
            </w:r>
          </w:p>
        </w:tc>
      </w:tr>
      <w:tr w:rsidR="005D6E38"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lastRenderedPageBreak/>
              <w:t>Eil.Nr.</w:t>
            </w:r>
          </w:p>
        </w:tc>
        <w:tc>
          <w:tcPr>
            <w:tcW w:w="2638" w:type="dxa"/>
            <w:tcBorders>
              <w:top w:val="single" w:sz="4" w:space="0" w:color="auto"/>
              <w:left w:val="single" w:sz="4" w:space="0" w:color="auto"/>
              <w:bottom w:val="single" w:sz="4" w:space="0" w:color="auto"/>
              <w:right w:val="single" w:sz="4" w:space="0" w:color="auto"/>
            </w:tcBorders>
            <w:vAlign w:val="center"/>
          </w:tcPr>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Tarybos nario</w:t>
            </w:r>
          </w:p>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 xml:space="preserve"> vardas, pavardė</w:t>
            </w:r>
          </w:p>
        </w:tc>
        <w:tc>
          <w:tcPr>
            <w:tcW w:w="3600" w:type="dxa"/>
            <w:tcBorders>
              <w:top w:val="single" w:sz="4" w:space="0" w:color="auto"/>
              <w:left w:val="single" w:sz="4" w:space="0" w:color="auto"/>
              <w:bottom w:val="single" w:sz="4" w:space="0" w:color="auto"/>
              <w:right w:val="single" w:sz="4" w:space="0" w:color="auto"/>
            </w:tcBorders>
            <w:vAlign w:val="center"/>
          </w:tcPr>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Gyventojus priiminėjo</w:t>
            </w:r>
          </w:p>
        </w:tc>
        <w:tc>
          <w:tcPr>
            <w:tcW w:w="3060" w:type="dxa"/>
            <w:tcBorders>
              <w:top w:val="single" w:sz="4" w:space="0" w:color="auto"/>
              <w:left w:val="single" w:sz="4" w:space="0" w:color="auto"/>
              <w:bottom w:val="single" w:sz="4" w:space="0" w:color="auto"/>
              <w:right w:val="single" w:sz="4" w:space="0" w:color="auto"/>
            </w:tcBorders>
            <w:vAlign w:val="center"/>
          </w:tcPr>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Gyventojų skaičius,</w:t>
            </w:r>
          </w:p>
          <w:p w:rsidR="005D6E38" w:rsidRPr="004232DE" w:rsidRDefault="005D6E38" w:rsidP="004E6F28">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kurie kreipėsi</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19.</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Irena </w:t>
            </w:r>
            <w:proofErr w:type="spellStart"/>
            <w:r w:rsidRPr="004232DE">
              <w:rPr>
                <w:rFonts w:eastAsia="Times New Roman" w:cs="Times New Roman"/>
                <w:sz w:val="20"/>
                <w:szCs w:val="20"/>
                <w:lang w:eastAsia="en-GB"/>
              </w:rPr>
              <w:t>Staliorienė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83E6D" w:rsidRPr="004232DE" w:rsidRDefault="004232DE"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83E6D" w:rsidRPr="004232DE">
              <w:rPr>
                <w:rFonts w:eastAsia="Times New Roman" w:cs="Times New Roman"/>
                <w:b/>
                <w:i/>
                <w:sz w:val="20"/>
                <w:szCs w:val="20"/>
                <w:lang w:eastAsia="en-GB"/>
              </w:rPr>
              <w:t xml:space="preserve"> kartą</w:t>
            </w:r>
          </w:p>
          <w:p w:rsidR="00B062E7" w:rsidRPr="004232DE" w:rsidRDefault="00D83E6D"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1</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20.</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Vilma </w:t>
            </w:r>
            <w:proofErr w:type="spellStart"/>
            <w:r w:rsidRPr="004232DE">
              <w:rPr>
                <w:rFonts w:eastAsia="Times New Roman" w:cs="Times New Roman"/>
                <w:sz w:val="20"/>
                <w:szCs w:val="20"/>
                <w:lang w:eastAsia="en-GB"/>
              </w:rPr>
              <w:t>Šnurevičiūtė</w:t>
            </w:r>
            <w:proofErr w:type="spellEnd"/>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4232DE" w:rsidRDefault="00087237"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D83E6D" w:rsidRPr="004232DE">
              <w:rPr>
                <w:rFonts w:eastAsia="Times New Roman" w:cs="Times New Roman"/>
                <w:b/>
                <w:i/>
                <w:sz w:val="20"/>
                <w:szCs w:val="20"/>
                <w:lang w:eastAsia="en-GB"/>
              </w:rPr>
              <w:t xml:space="preserve"> kartą</w:t>
            </w:r>
          </w:p>
          <w:p w:rsidR="00B062E7" w:rsidRPr="004232DE" w:rsidRDefault="00D83E6D"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4232DE" w:rsidRDefault="00FF0D29" w:rsidP="004232DE">
            <w:pPr>
              <w:spacing w:after="0"/>
              <w:rPr>
                <w:rFonts w:eastAsia="Times New Roman" w:cs="Times New Roman"/>
                <w:sz w:val="20"/>
                <w:szCs w:val="20"/>
                <w:lang w:eastAsia="en-GB"/>
              </w:rPr>
            </w:pPr>
            <w:r w:rsidRPr="004232DE">
              <w:rPr>
                <w:rFonts w:eastAsia="Times New Roman" w:cs="Times New Roman"/>
                <w:sz w:val="20"/>
                <w:szCs w:val="20"/>
                <w:lang w:eastAsia="en-GB"/>
              </w:rPr>
              <w:t>21.</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4232DE" w:rsidRDefault="00FF0D29"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Adelė </w:t>
            </w:r>
            <w:proofErr w:type="spellStart"/>
            <w:r w:rsidRPr="004232DE">
              <w:rPr>
                <w:rFonts w:eastAsia="Times New Roman" w:cs="Times New Roman"/>
                <w:sz w:val="20"/>
                <w:szCs w:val="20"/>
                <w:lang w:eastAsia="en-GB"/>
              </w:rPr>
              <w:t>Štelmokienė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4232DE" w:rsidRDefault="009D0453"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du</w:t>
            </w:r>
            <w:r w:rsidR="00D83E6D" w:rsidRPr="004232DE">
              <w:rPr>
                <w:rFonts w:eastAsia="Times New Roman" w:cs="Times New Roman"/>
                <w:b/>
                <w:i/>
                <w:sz w:val="20"/>
                <w:szCs w:val="20"/>
                <w:lang w:eastAsia="en-GB"/>
              </w:rPr>
              <w:t xml:space="preserve"> kartus</w:t>
            </w:r>
          </w:p>
          <w:p w:rsidR="00D83E6D" w:rsidRPr="004232DE" w:rsidRDefault="00D83E6D"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r w:rsidR="00FF0D29" w:rsidRPr="004232DE">
              <w:rPr>
                <w:rFonts w:eastAsia="Times New Roman" w:cs="Times New Roman"/>
                <w:sz w:val="20"/>
                <w:szCs w:val="20"/>
                <w:lang w:eastAsia="en-GB"/>
              </w:rPr>
              <w:t>Pelėdnagių</w:t>
            </w:r>
            <w:r w:rsidRPr="004232DE">
              <w:rPr>
                <w:rFonts w:eastAsia="Times New Roman" w:cs="Times New Roman"/>
                <w:sz w:val="20"/>
                <w:szCs w:val="20"/>
                <w:lang w:eastAsia="en-GB"/>
              </w:rPr>
              <w:t xml:space="preserve"> </w:t>
            </w:r>
            <w:r w:rsidR="00FF0D29" w:rsidRPr="004232DE">
              <w:rPr>
                <w:rFonts w:eastAsia="Times New Roman" w:cs="Times New Roman"/>
                <w:sz w:val="20"/>
                <w:szCs w:val="20"/>
                <w:lang w:eastAsia="en-GB"/>
              </w:rPr>
              <w:t>ir Josvainių</w:t>
            </w:r>
          </w:p>
          <w:p w:rsidR="00D83E6D" w:rsidRPr="004232DE" w:rsidRDefault="00FF0D29" w:rsidP="004232DE">
            <w:pPr>
              <w:spacing w:after="0"/>
              <w:jc w:val="center"/>
              <w:rPr>
                <w:rFonts w:eastAsia="Times New Roman" w:cs="Times New Roman"/>
                <w:i/>
                <w:sz w:val="20"/>
                <w:szCs w:val="20"/>
                <w:lang w:eastAsia="en-GB"/>
              </w:rPr>
            </w:pPr>
            <w:r w:rsidRPr="004232DE">
              <w:rPr>
                <w:rFonts w:eastAsia="Times New Roman" w:cs="Times New Roman"/>
                <w:sz w:val="20"/>
                <w:szCs w:val="20"/>
                <w:lang w:eastAsia="en-GB"/>
              </w:rPr>
              <w:t>seniūnijos</w:t>
            </w:r>
            <w:r w:rsidR="00D83E6D" w:rsidRPr="004232DE">
              <w:rPr>
                <w:rFonts w:eastAsia="Times New Roman" w:cs="Times New Roman"/>
                <w:sz w:val="20"/>
                <w:szCs w:val="20"/>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2</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22.</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CD48CA" w:rsidP="004232DE">
            <w:pPr>
              <w:spacing w:after="0"/>
              <w:rPr>
                <w:rFonts w:eastAsia="Times New Roman" w:cs="Times New Roman"/>
                <w:sz w:val="20"/>
                <w:szCs w:val="20"/>
                <w:lang w:eastAsia="en-GB"/>
              </w:rPr>
            </w:pPr>
            <w:hyperlink r:id="rId44" w:history="1">
              <w:r w:rsidR="00B062E7" w:rsidRPr="004232DE">
                <w:rPr>
                  <w:rFonts w:eastAsia="Times New Roman" w:cs="Times New Roman"/>
                  <w:sz w:val="20"/>
                  <w:szCs w:val="20"/>
                  <w:lang w:eastAsia="en-GB"/>
                </w:rPr>
                <w:t>Ona</w:t>
              </w:r>
            </w:hyperlink>
            <w:r w:rsidR="00B062E7" w:rsidRPr="004232DE">
              <w:rPr>
                <w:rFonts w:eastAsia="Times New Roman" w:cs="Times New Roman"/>
                <w:sz w:val="20"/>
                <w:szCs w:val="20"/>
                <w:lang w:eastAsia="en-GB"/>
              </w:rPr>
              <w:t xml:space="preserve"> </w:t>
            </w:r>
            <w:proofErr w:type="spellStart"/>
            <w:r w:rsidR="00B062E7" w:rsidRPr="004232DE">
              <w:rPr>
                <w:rFonts w:eastAsia="Times New Roman" w:cs="Times New Roman"/>
                <w:sz w:val="20"/>
                <w:szCs w:val="20"/>
                <w:lang w:eastAsia="en-GB"/>
              </w:rPr>
              <w:t>Šulcienė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FF0D29" w:rsidRPr="004232DE" w:rsidRDefault="009D0453"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FF0D29" w:rsidRPr="004232DE">
              <w:rPr>
                <w:rFonts w:eastAsia="Times New Roman" w:cs="Times New Roman"/>
                <w:b/>
                <w:i/>
                <w:sz w:val="20"/>
                <w:szCs w:val="20"/>
                <w:lang w:eastAsia="en-GB"/>
              </w:rPr>
              <w:t xml:space="preserve"> kartą</w:t>
            </w:r>
          </w:p>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2</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23.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Olga Urbonienė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FF0D29" w:rsidRPr="004232DE" w:rsidRDefault="009D0453"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FF0D29" w:rsidRPr="004232DE">
              <w:rPr>
                <w:rFonts w:eastAsia="Times New Roman" w:cs="Times New Roman"/>
                <w:b/>
                <w:i/>
                <w:sz w:val="20"/>
                <w:szCs w:val="20"/>
                <w:lang w:eastAsia="en-GB"/>
              </w:rPr>
              <w:t xml:space="preserve"> kartą</w:t>
            </w:r>
          </w:p>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24.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B062E7"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Kęstutis </w:t>
            </w:r>
            <w:hyperlink r:id="rId45" w:history="1">
              <w:r w:rsidRPr="004232DE">
                <w:rPr>
                  <w:rFonts w:eastAsia="Times New Roman" w:cs="Times New Roman"/>
                  <w:sz w:val="20"/>
                  <w:szCs w:val="20"/>
                  <w:lang w:eastAsia="en-GB"/>
                </w:rPr>
                <w:t xml:space="preserve">Valionis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FF0D29" w:rsidRPr="004232DE" w:rsidRDefault="00FF0D29" w:rsidP="004232DE">
            <w:pPr>
              <w:spacing w:after="0"/>
              <w:jc w:val="center"/>
              <w:rPr>
                <w:rFonts w:eastAsia="Times New Roman" w:cs="Times New Roman"/>
                <w:b/>
                <w:i/>
                <w:sz w:val="20"/>
                <w:szCs w:val="20"/>
                <w:lang w:eastAsia="en-GB"/>
              </w:rPr>
            </w:pPr>
            <w:r w:rsidRPr="004232DE">
              <w:rPr>
                <w:rFonts w:eastAsia="Times New Roman" w:cs="Times New Roman"/>
                <w:b/>
                <w:i/>
                <w:sz w:val="20"/>
                <w:szCs w:val="20"/>
                <w:lang w:eastAsia="en-GB"/>
              </w:rPr>
              <w:t>vi</w:t>
            </w:r>
            <w:r w:rsidR="009D0453">
              <w:rPr>
                <w:rFonts w:eastAsia="Times New Roman" w:cs="Times New Roman"/>
                <w:b/>
                <w:i/>
                <w:sz w:val="20"/>
                <w:szCs w:val="20"/>
                <w:lang w:eastAsia="en-GB"/>
              </w:rPr>
              <w:t>eną</w:t>
            </w:r>
            <w:r w:rsidRPr="004232DE">
              <w:rPr>
                <w:rFonts w:eastAsia="Times New Roman" w:cs="Times New Roman"/>
                <w:b/>
                <w:i/>
                <w:sz w:val="20"/>
                <w:szCs w:val="20"/>
                <w:lang w:eastAsia="en-GB"/>
              </w:rPr>
              <w:t xml:space="preserve"> kartą</w:t>
            </w:r>
          </w:p>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(Truskavos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BF5E16">
        <w:trPr>
          <w:trHeight w:val="627"/>
        </w:trPr>
        <w:tc>
          <w:tcPr>
            <w:tcW w:w="648" w:type="dxa"/>
            <w:tcBorders>
              <w:top w:val="single" w:sz="4" w:space="0" w:color="auto"/>
              <w:left w:val="single" w:sz="4" w:space="0" w:color="auto"/>
              <w:right w:val="single" w:sz="4" w:space="0" w:color="auto"/>
            </w:tcBorders>
            <w:vAlign w:val="center"/>
            <w:hideMark/>
          </w:tcPr>
          <w:p w:rsidR="00B02456" w:rsidRPr="004232DE" w:rsidRDefault="00B02456" w:rsidP="004232DE">
            <w:pPr>
              <w:spacing w:after="0"/>
              <w:rPr>
                <w:rFonts w:eastAsia="Times New Roman" w:cs="Times New Roman"/>
                <w:sz w:val="20"/>
                <w:szCs w:val="20"/>
                <w:lang w:eastAsia="en-GB"/>
              </w:rPr>
            </w:pPr>
            <w:r w:rsidRPr="004232DE">
              <w:rPr>
                <w:rFonts w:eastAsia="Times New Roman" w:cs="Times New Roman"/>
                <w:sz w:val="20"/>
                <w:szCs w:val="20"/>
                <w:lang w:eastAsia="en-GB"/>
              </w:rPr>
              <w:t>25.</w:t>
            </w:r>
          </w:p>
        </w:tc>
        <w:tc>
          <w:tcPr>
            <w:tcW w:w="2638" w:type="dxa"/>
            <w:tcBorders>
              <w:top w:val="single" w:sz="4" w:space="0" w:color="auto"/>
              <w:left w:val="single" w:sz="4" w:space="0" w:color="auto"/>
              <w:right w:val="single" w:sz="4" w:space="0" w:color="auto"/>
            </w:tcBorders>
            <w:vAlign w:val="center"/>
            <w:hideMark/>
          </w:tcPr>
          <w:p w:rsidR="00B02456" w:rsidRPr="004232DE" w:rsidRDefault="00B02456"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Vygantas Vanagas </w:t>
            </w:r>
          </w:p>
        </w:tc>
        <w:tc>
          <w:tcPr>
            <w:tcW w:w="3600" w:type="dxa"/>
            <w:tcBorders>
              <w:top w:val="single" w:sz="4" w:space="0" w:color="auto"/>
              <w:left w:val="single" w:sz="4" w:space="0" w:color="auto"/>
              <w:right w:val="single" w:sz="4" w:space="0" w:color="auto"/>
            </w:tcBorders>
            <w:vAlign w:val="center"/>
            <w:hideMark/>
          </w:tcPr>
          <w:p w:rsidR="00B02456" w:rsidRPr="004232DE" w:rsidRDefault="009D0453"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vieną</w:t>
            </w:r>
            <w:r w:rsidR="00B02456" w:rsidRPr="004232DE">
              <w:rPr>
                <w:rFonts w:eastAsia="Times New Roman" w:cs="Times New Roman"/>
                <w:b/>
                <w:i/>
                <w:sz w:val="20"/>
                <w:szCs w:val="20"/>
                <w:lang w:eastAsia="en-GB"/>
              </w:rPr>
              <w:t xml:space="preserve"> kartą</w:t>
            </w:r>
          </w:p>
          <w:p w:rsidR="00B02456" w:rsidRPr="004232DE" w:rsidRDefault="00B02456"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2456" w:rsidRPr="004232DE" w:rsidRDefault="00B02456" w:rsidP="00BF5E16">
            <w:pPr>
              <w:spacing w:after="0"/>
              <w:jc w:val="center"/>
              <w:rPr>
                <w:rFonts w:eastAsia="Times New Roman" w:cs="Times New Roman"/>
                <w:sz w:val="20"/>
                <w:szCs w:val="20"/>
                <w:lang w:eastAsia="en-GB"/>
              </w:rPr>
            </w:pPr>
          </w:p>
        </w:tc>
      </w:tr>
      <w:tr w:rsidR="000E2C16" w:rsidRPr="004232DE" w:rsidTr="00EF2E2B">
        <w:tc>
          <w:tcPr>
            <w:tcW w:w="648" w:type="dxa"/>
            <w:tcBorders>
              <w:top w:val="single" w:sz="4" w:space="0" w:color="auto"/>
              <w:left w:val="single" w:sz="4" w:space="0" w:color="auto"/>
              <w:bottom w:val="single" w:sz="4" w:space="0" w:color="auto"/>
              <w:right w:val="single" w:sz="4" w:space="0" w:color="auto"/>
            </w:tcBorders>
            <w:vAlign w:val="center"/>
          </w:tcPr>
          <w:p w:rsidR="00FF0D29" w:rsidRPr="004232DE" w:rsidRDefault="00FF0D29" w:rsidP="004232DE">
            <w:pPr>
              <w:spacing w:after="0"/>
              <w:rPr>
                <w:rFonts w:eastAsia="Times New Roman" w:cs="Times New Roman"/>
                <w:sz w:val="20"/>
                <w:szCs w:val="20"/>
                <w:lang w:eastAsia="en-GB"/>
              </w:rPr>
            </w:pPr>
            <w:r w:rsidRPr="004232DE">
              <w:rPr>
                <w:rFonts w:eastAsia="Times New Roman" w:cs="Times New Roman"/>
                <w:sz w:val="20"/>
                <w:szCs w:val="20"/>
                <w:lang w:eastAsia="en-GB"/>
              </w:rPr>
              <w:t>26.</w:t>
            </w:r>
          </w:p>
        </w:tc>
        <w:tc>
          <w:tcPr>
            <w:tcW w:w="2638" w:type="dxa"/>
            <w:tcBorders>
              <w:top w:val="single" w:sz="4" w:space="0" w:color="auto"/>
              <w:left w:val="single" w:sz="4" w:space="0" w:color="auto"/>
              <w:bottom w:val="single" w:sz="4" w:space="0" w:color="auto"/>
              <w:right w:val="single" w:sz="4" w:space="0" w:color="auto"/>
            </w:tcBorders>
            <w:vAlign w:val="center"/>
          </w:tcPr>
          <w:p w:rsidR="00FF0D29" w:rsidRPr="004232DE" w:rsidRDefault="00FF0D29" w:rsidP="004232DE">
            <w:pPr>
              <w:spacing w:after="0"/>
              <w:rPr>
                <w:rFonts w:eastAsia="Times New Roman" w:cs="Times New Roman"/>
                <w:sz w:val="20"/>
                <w:szCs w:val="20"/>
                <w:lang w:eastAsia="en-GB"/>
              </w:rPr>
            </w:pPr>
            <w:r w:rsidRPr="004232DE">
              <w:rPr>
                <w:rFonts w:eastAsia="Times New Roman" w:cs="Times New Roman"/>
                <w:sz w:val="20"/>
                <w:szCs w:val="20"/>
                <w:lang w:eastAsia="en-GB"/>
              </w:rPr>
              <w:t xml:space="preserve">Tomas </w:t>
            </w:r>
            <w:proofErr w:type="spellStart"/>
            <w:r w:rsidRPr="004232DE">
              <w:rPr>
                <w:rFonts w:eastAsia="Times New Roman" w:cs="Times New Roman"/>
                <w:sz w:val="20"/>
                <w:szCs w:val="20"/>
                <w:lang w:eastAsia="en-GB"/>
              </w:rPr>
              <w:t>Žalpys</w:t>
            </w:r>
            <w:proofErr w:type="spellEnd"/>
          </w:p>
        </w:tc>
        <w:tc>
          <w:tcPr>
            <w:tcW w:w="3600" w:type="dxa"/>
            <w:tcBorders>
              <w:top w:val="single" w:sz="4" w:space="0" w:color="auto"/>
              <w:left w:val="single" w:sz="4" w:space="0" w:color="auto"/>
              <w:bottom w:val="single" w:sz="4" w:space="0" w:color="auto"/>
              <w:right w:val="single" w:sz="4" w:space="0" w:color="auto"/>
            </w:tcBorders>
            <w:vAlign w:val="center"/>
          </w:tcPr>
          <w:p w:rsidR="00FF0D29" w:rsidRPr="004232DE" w:rsidRDefault="009D0453" w:rsidP="004232DE">
            <w:pPr>
              <w:spacing w:after="0"/>
              <w:jc w:val="center"/>
              <w:rPr>
                <w:rFonts w:eastAsia="Times New Roman" w:cs="Times New Roman"/>
                <w:b/>
                <w:i/>
                <w:sz w:val="20"/>
                <w:szCs w:val="20"/>
                <w:lang w:eastAsia="en-GB"/>
              </w:rPr>
            </w:pPr>
            <w:r>
              <w:rPr>
                <w:rFonts w:eastAsia="Times New Roman" w:cs="Times New Roman"/>
                <w:b/>
                <w:i/>
                <w:sz w:val="20"/>
                <w:szCs w:val="20"/>
                <w:lang w:eastAsia="en-GB"/>
              </w:rPr>
              <w:t>tris</w:t>
            </w:r>
            <w:r w:rsidR="00FF0D29" w:rsidRPr="004232DE">
              <w:rPr>
                <w:rFonts w:eastAsia="Times New Roman" w:cs="Times New Roman"/>
                <w:b/>
                <w:i/>
                <w:sz w:val="20"/>
                <w:szCs w:val="20"/>
                <w:lang w:eastAsia="en-GB"/>
              </w:rPr>
              <w:t xml:space="preserve"> kartus</w:t>
            </w:r>
          </w:p>
          <w:p w:rsidR="00FF0D29" w:rsidRPr="004232DE" w:rsidRDefault="00FF0D29" w:rsidP="004232DE">
            <w:pPr>
              <w:spacing w:after="0"/>
              <w:jc w:val="center"/>
              <w:rPr>
                <w:rFonts w:eastAsia="Times New Roman" w:cs="Times New Roman"/>
                <w:b/>
                <w:i/>
                <w:sz w:val="20"/>
                <w:szCs w:val="20"/>
                <w:lang w:eastAsia="en-GB"/>
              </w:rPr>
            </w:pPr>
            <w:r w:rsidRPr="004232DE">
              <w:rPr>
                <w:rFonts w:eastAsia="Times New Roman" w:cs="Times New Roman"/>
                <w:sz w:val="20"/>
                <w:szCs w:val="20"/>
                <w:lang w:eastAsia="en-GB"/>
              </w:rPr>
              <w:t>(Gudžiūnų, Krakių seniūnijos ir 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FF0D29" w:rsidRPr="004232DE" w:rsidRDefault="00FF0D29" w:rsidP="004232DE">
            <w:pPr>
              <w:spacing w:after="0"/>
              <w:jc w:val="center"/>
              <w:rPr>
                <w:rFonts w:eastAsia="Times New Roman" w:cs="Times New Roman"/>
                <w:sz w:val="20"/>
                <w:szCs w:val="20"/>
                <w:lang w:eastAsia="en-GB"/>
              </w:rPr>
            </w:pPr>
            <w:r w:rsidRPr="004232DE">
              <w:rPr>
                <w:rFonts w:eastAsia="Times New Roman" w:cs="Times New Roman"/>
                <w:sz w:val="20"/>
                <w:szCs w:val="20"/>
                <w:lang w:eastAsia="en-GB"/>
              </w:rPr>
              <w:t>-</w:t>
            </w:r>
          </w:p>
        </w:tc>
      </w:tr>
      <w:tr w:rsidR="000E2C16" w:rsidRPr="004232DE" w:rsidTr="004656C6">
        <w:tc>
          <w:tcPr>
            <w:tcW w:w="3286" w:type="dxa"/>
            <w:gridSpan w:val="2"/>
            <w:tcBorders>
              <w:top w:val="single" w:sz="4" w:space="0" w:color="auto"/>
              <w:left w:val="single" w:sz="4" w:space="0" w:color="auto"/>
              <w:bottom w:val="single" w:sz="4" w:space="0" w:color="auto"/>
              <w:right w:val="single" w:sz="4" w:space="0" w:color="auto"/>
            </w:tcBorders>
            <w:vAlign w:val="center"/>
          </w:tcPr>
          <w:p w:rsidR="00EF2E2B" w:rsidRPr="004232DE" w:rsidRDefault="00EF2E2B" w:rsidP="004232DE">
            <w:pPr>
              <w:spacing w:after="0"/>
              <w:jc w:val="right"/>
              <w:rPr>
                <w:rFonts w:eastAsia="Times New Roman" w:cs="Times New Roman"/>
                <w:b/>
                <w:sz w:val="20"/>
                <w:szCs w:val="20"/>
                <w:lang w:eastAsia="en-GB"/>
              </w:rPr>
            </w:pPr>
            <w:r w:rsidRPr="004232DE">
              <w:rPr>
                <w:rFonts w:eastAsia="Times New Roman" w:cs="Times New Roman"/>
                <w:b/>
                <w:sz w:val="20"/>
                <w:szCs w:val="20"/>
                <w:lang w:eastAsia="en-GB"/>
              </w:rPr>
              <w:t>IŠ VISO:</w:t>
            </w:r>
          </w:p>
        </w:tc>
        <w:tc>
          <w:tcPr>
            <w:tcW w:w="3600" w:type="dxa"/>
            <w:tcBorders>
              <w:top w:val="single" w:sz="4" w:space="0" w:color="auto"/>
              <w:left w:val="single" w:sz="4" w:space="0" w:color="auto"/>
              <w:bottom w:val="single" w:sz="4" w:space="0" w:color="auto"/>
              <w:right w:val="single" w:sz="4" w:space="0" w:color="auto"/>
            </w:tcBorders>
            <w:vAlign w:val="center"/>
          </w:tcPr>
          <w:p w:rsidR="00EF2E2B" w:rsidRPr="004232DE" w:rsidRDefault="00EF2E2B"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38 priėmimai</w:t>
            </w:r>
          </w:p>
        </w:tc>
        <w:tc>
          <w:tcPr>
            <w:tcW w:w="3060" w:type="dxa"/>
            <w:tcBorders>
              <w:top w:val="single" w:sz="4" w:space="0" w:color="auto"/>
              <w:left w:val="single" w:sz="4" w:space="0" w:color="auto"/>
              <w:bottom w:val="single" w:sz="4" w:space="0" w:color="auto"/>
              <w:right w:val="single" w:sz="4" w:space="0" w:color="auto"/>
            </w:tcBorders>
            <w:vAlign w:val="center"/>
          </w:tcPr>
          <w:p w:rsidR="00EF2E2B" w:rsidRPr="004232DE" w:rsidRDefault="00EF2E2B" w:rsidP="004232DE">
            <w:pPr>
              <w:spacing w:after="0"/>
              <w:jc w:val="center"/>
              <w:rPr>
                <w:rFonts w:eastAsia="Times New Roman" w:cs="Times New Roman"/>
                <w:b/>
                <w:sz w:val="20"/>
                <w:szCs w:val="20"/>
                <w:lang w:eastAsia="en-GB"/>
              </w:rPr>
            </w:pPr>
            <w:r w:rsidRPr="004232DE">
              <w:rPr>
                <w:rFonts w:eastAsia="Times New Roman" w:cs="Times New Roman"/>
                <w:b/>
                <w:sz w:val="20"/>
                <w:szCs w:val="20"/>
                <w:lang w:eastAsia="en-GB"/>
              </w:rPr>
              <w:t>37 gyventojai</w:t>
            </w:r>
          </w:p>
        </w:tc>
      </w:tr>
    </w:tbl>
    <w:p w:rsidR="009D0453" w:rsidRDefault="009D0453" w:rsidP="004232DE">
      <w:pPr>
        <w:spacing w:after="0"/>
        <w:ind w:firstLine="709"/>
        <w:jc w:val="both"/>
        <w:rPr>
          <w:rFonts w:eastAsia="Times New Roman"/>
          <w:szCs w:val="24"/>
          <w:lang w:eastAsia="en-GB"/>
        </w:rPr>
      </w:pPr>
    </w:p>
    <w:p w:rsidR="004232DE" w:rsidRDefault="004232DE" w:rsidP="004232DE">
      <w:pPr>
        <w:spacing w:after="0"/>
        <w:ind w:firstLine="709"/>
        <w:jc w:val="both"/>
        <w:rPr>
          <w:rFonts w:eastAsia="Times New Roman"/>
          <w:szCs w:val="24"/>
          <w:lang w:eastAsia="en-GB"/>
        </w:rPr>
      </w:pPr>
      <w:r w:rsidRPr="000E2C16">
        <w:rPr>
          <w:rFonts w:eastAsia="Times New Roman"/>
          <w:szCs w:val="24"/>
          <w:lang w:eastAsia="en-GB"/>
        </w:rPr>
        <w:t>Kėdainių rajono gyventojai į tarybos narius kreipėsi įvairiais klausimais (5 paveikslas). Į klausimus atsakinėjo patys Kėdainių rajono tarybos nariai arba raštiškus atsakymus pateikdavo Kėdainių rajono savivaldybės administracija.</w:t>
      </w:r>
    </w:p>
    <w:p w:rsidR="00AC5904" w:rsidRPr="000E2C16" w:rsidRDefault="00AC5904" w:rsidP="00924AF5">
      <w:pPr>
        <w:spacing w:after="0"/>
        <w:ind w:firstLine="567"/>
        <w:jc w:val="both"/>
        <w:rPr>
          <w:rFonts w:eastAsia="Times New Roman"/>
          <w:szCs w:val="24"/>
          <w:lang w:eastAsia="en-GB"/>
        </w:rPr>
      </w:pPr>
    </w:p>
    <w:p w:rsidR="009D0110" w:rsidRPr="000E2C16" w:rsidRDefault="004232DE" w:rsidP="00924AF5">
      <w:pPr>
        <w:spacing w:after="0"/>
        <w:jc w:val="center"/>
        <w:rPr>
          <w:rFonts w:eastAsia="Lucida Sans Unicode"/>
          <w:b/>
          <w:kern w:val="2"/>
          <w:szCs w:val="24"/>
        </w:rPr>
      </w:pPr>
      <w:r w:rsidRPr="000E2C16">
        <w:rPr>
          <w:noProof/>
          <w:lang w:eastAsia="lt-LT" w:bidi="ar-SA"/>
        </w:rPr>
        <w:drawing>
          <wp:anchor distT="0" distB="0" distL="114300" distR="114300" simplePos="0" relativeHeight="251665408" behindDoc="0" locked="0" layoutInCell="1" allowOverlap="1" wp14:anchorId="6A47F6CF" wp14:editId="65D45D55">
            <wp:simplePos x="0" y="0"/>
            <wp:positionH relativeFrom="margin">
              <wp:posOffset>56902</wp:posOffset>
            </wp:positionH>
            <wp:positionV relativeFrom="paragraph">
              <wp:posOffset>47018</wp:posOffset>
            </wp:positionV>
            <wp:extent cx="5971429" cy="3387255"/>
            <wp:effectExtent l="0" t="0" r="10795" b="22860"/>
            <wp:wrapNone/>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9D0110" w:rsidRPr="000E2C16" w:rsidRDefault="009D0110" w:rsidP="00924AF5">
      <w:pPr>
        <w:spacing w:after="0"/>
        <w:jc w:val="center"/>
        <w:rPr>
          <w:rFonts w:eastAsia="Lucida Sans Unicode"/>
          <w:b/>
          <w:kern w:val="2"/>
          <w:szCs w:val="24"/>
        </w:rPr>
      </w:pPr>
    </w:p>
    <w:p w:rsidR="009D0110" w:rsidRPr="000E2C16" w:rsidRDefault="009D0110" w:rsidP="00924AF5">
      <w:pPr>
        <w:spacing w:after="0"/>
        <w:jc w:val="center"/>
        <w:rPr>
          <w:rFonts w:eastAsia="Lucida Sans Unicode"/>
          <w:b/>
          <w:kern w:val="2"/>
          <w:szCs w:val="24"/>
        </w:rPr>
      </w:pPr>
    </w:p>
    <w:p w:rsidR="009D0110" w:rsidRPr="000E2C16" w:rsidRDefault="009D0110" w:rsidP="00924AF5">
      <w:pPr>
        <w:spacing w:after="0"/>
        <w:jc w:val="center"/>
        <w:rPr>
          <w:rFonts w:eastAsia="Lucida Sans Unicode"/>
          <w:b/>
          <w:kern w:val="2"/>
          <w:szCs w:val="24"/>
        </w:rPr>
      </w:pPr>
    </w:p>
    <w:p w:rsidR="0068430F" w:rsidRPr="000E2C16" w:rsidRDefault="0068430F" w:rsidP="00924AF5">
      <w:pPr>
        <w:spacing w:after="0"/>
        <w:jc w:val="center"/>
        <w:rPr>
          <w:rFonts w:eastAsia="Lucida Sans Unicode"/>
          <w:kern w:val="2"/>
          <w:szCs w:val="24"/>
        </w:rPr>
      </w:pPr>
    </w:p>
    <w:p w:rsidR="00B02456" w:rsidRPr="000E2C16" w:rsidRDefault="00B02456" w:rsidP="00924AF5">
      <w:pPr>
        <w:spacing w:after="0"/>
        <w:jc w:val="center"/>
        <w:rPr>
          <w:rFonts w:eastAsia="Lucida Sans Unicode"/>
          <w:kern w:val="2"/>
          <w:szCs w:val="24"/>
        </w:rPr>
      </w:pPr>
    </w:p>
    <w:p w:rsidR="00B02456" w:rsidRDefault="00B02456" w:rsidP="00924AF5">
      <w:pPr>
        <w:spacing w:after="0"/>
        <w:jc w:val="center"/>
        <w:rPr>
          <w:rFonts w:eastAsia="Lucida Sans Unicode"/>
          <w:kern w:val="2"/>
          <w:szCs w:val="24"/>
        </w:rPr>
      </w:pPr>
    </w:p>
    <w:p w:rsidR="004232DE" w:rsidRDefault="004232DE" w:rsidP="00924AF5">
      <w:pPr>
        <w:spacing w:after="0"/>
        <w:jc w:val="center"/>
        <w:rPr>
          <w:rFonts w:eastAsia="Lucida Sans Unicode"/>
          <w:kern w:val="2"/>
          <w:szCs w:val="24"/>
        </w:rPr>
      </w:pPr>
    </w:p>
    <w:p w:rsidR="004232DE" w:rsidRDefault="004232DE" w:rsidP="00924AF5">
      <w:pPr>
        <w:spacing w:after="0"/>
        <w:jc w:val="center"/>
        <w:rPr>
          <w:rFonts w:eastAsia="Lucida Sans Unicode"/>
          <w:kern w:val="2"/>
          <w:szCs w:val="24"/>
        </w:rPr>
      </w:pPr>
    </w:p>
    <w:p w:rsidR="004232DE" w:rsidRPr="000E2C16" w:rsidRDefault="004232DE" w:rsidP="00924AF5">
      <w:pPr>
        <w:spacing w:after="0"/>
        <w:jc w:val="center"/>
        <w:rPr>
          <w:rFonts w:eastAsia="Lucida Sans Unicode"/>
          <w:kern w:val="2"/>
          <w:szCs w:val="24"/>
        </w:rPr>
      </w:pPr>
    </w:p>
    <w:p w:rsidR="003E19BC" w:rsidRPr="000E2C16" w:rsidRDefault="003E19BC" w:rsidP="00924AF5">
      <w:pPr>
        <w:spacing w:after="0"/>
        <w:jc w:val="center"/>
        <w:rPr>
          <w:rFonts w:eastAsia="Lucida Sans Unicode"/>
          <w:kern w:val="2"/>
          <w:szCs w:val="24"/>
        </w:rPr>
      </w:pPr>
    </w:p>
    <w:p w:rsidR="00414CE3" w:rsidRPr="000E2C16" w:rsidRDefault="00414CE3" w:rsidP="00924AF5">
      <w:pPr>
        <w:spacing w:after="0"/>
        <w:ind w:firstLine="680"/>
        <w:jc w:val="both"/>
        <w:rPr>
          <w:szCs w:val="24"/>
        </w:rPr>
      </w:pPr>
    </w:p>
    <w:p w:rsidR="002D0895" w:rsidRDefault="002D0895" w:rsidP="00924AF5">
      <w:pPr>
        <w:spacing w:after="0"/>
        <w:ind w:firstLine="680"/>
        <w:jc w:val="both"/>
        <w:rPr>
          <w:szCs w:val="24"/>
        </w:rPr>
      </w:pPr>
    </w:p>
    <w:p w:rsidR="00BF5E16" w:rsidRPr="000E2C16" w:rsidRDefault="00BF5E16" w:rsidP="00924AF5">
      <w:pPr>
        <w:spacing w:after="0"/>
        <w:ind w:firstLine="680"/>
        <w:jc w:val="both"/>
        <w:rPr>
          <w:szCs w:val="24"/>
        </w:rPr>
      </w:pPr>
    </w:p>
    <w:p w:rsidR="002D0895" w:rsidRPr="000E2C16" w:rsidRDefault="002D0895" w:rsidP="00924AF5">
      <w:pPr>
        <w:spacing w:after="0"/>
        <w:ind w:firstLine="680"/>
        <w:jc w:val="both"/>
        <w:rPr>
          <w:szCs w:val="24"/>
        </w:rPr>
      </w:pPr>
    </w:p>
    <w:p w:rsidR="002D0895" w:rsidRPr="000E2C16" w:rsidRDefault="002D0895" w:rsidP="00924AF5">
      <w:pPr>
        <w:spacing w:after="0"/>
        <w:ind w:firstLine="680"/>
        <w:jc w:val="both"/>
        <w:rPr>
          <w:szCs w:val="24"/>
        </w:rPr>
      </w:pPr>
    </w:p>
    <w:p w:rsidR="00BF5E16" w:rsidRPr="000E2C16" w:rsidRDefault="00BF5E16" w:rsidP="00924AF5">
      <w:pPr>
        <w:spacing w:after="0"/>
        <w:ind w:firstLine="680"/>
        <w:jc w:val="both"/>
        <w:rPr>
          <w:szCs w:val="24"/>
        </w:rPr>
      </w:pPr>
    </w:p>
    <w:p w:rsidR="00845D1C" w:rsidRPr="000E2C16" w:rsidRDefault="00845D1C" w:rsidP="00924AF5">
      <w:pPr>
        <w:spacing w:after="0"/>
        <w:jc w:val="both"/>
        <w:rPr>
          <w:szCs w:val="24"/>
        </w:rPr>
      </w:pPr>
    </w:p>
    <w:p w:rsidR="00845D1C" w:rsidRPr="000E2C16" w:rsidRDefault="00845D1C" w:rsidP="00924AF5">
      <w:pPr>
        <w:spacing w:after="0"/>
        <w:jc w:val="both"/>
        <w:rPr>
          <w:szCs w:val="24"/>
        </w:rPr>
      </w:pPr>
    </w:p>
    <w:p w:rsidR="00845D1C" w:rsidRPr="000E2C16" w:rsidRDefault="00845D1C" w:rsidP="00924AF5">
      <w:pPr>
        <w:spacing w:after="0"/>
        <w:ind w:firstLine="680"/>
        <w:jc w:val="both"/>
        <w:rPr>
          <w:szCs w:val="24"/>
        </w:rPr>
      </w:pPr>
    </w:p>
    <w:p w:rsidR="009D0110" w:rsidRPr="000E2C16" w:rsidRDefault="00381A6E" w:rsidP="00924AF5">
      <w:pPr>
        <w:spacing w:after="0"/>
        <w:ind w:firstLine="709"/>
        <w:rPr>
          <w:rFonts w:eastAsia="Lucida Sans Unicode"/>
          <w:kern w:val="2"/>
          <w:szCs w:val="24"/>
        </w:rPr>
      </w:pPr>
      <w:r w:rsidRPr="000E2C16">
        <w:rPr>
          <w:rFonts w:eastAsia="Lucida Sans Unicode"/>
          <w:b/>
          <w:kern w:val="2"/>
          <w:szCs w:val="24"/>
        </w:rPr>
        <w:t>5</w:t>
      </w:r>
      <w:r w:rsidR="009D0110" w:rsidRPr="000E2C16">
        <w:rPr>
          <w:rFonts w:eastAsia="Lucida Sans Unicode"/>
          <w:b/>
          <w:kern w:val="2"/>
          <w:szCs w:val="24"/>
        </w:rPr>
        <w:t xml:space="preserve"> </w:t>
      </w:r>
      <w:r w:rsidR="00183DF1" w:rsidRPr="000E2C16">
        <w:rPr>
          <w:rFonts w:eastAsia="Lucida Sans Unicode"/>
          <w:b/>
          <w:kern w:val="2"/>
          <w:szCs w:val="24"/>
        </w:rPr>
        <w:t>pav</w:t>
      </w:r>
      <w:r w:rsidR="009D0110" w:rsidRPr="000E2C16">
        <w:rPr>
          <w:rFonts w:eastAsia="Lucida Sans Unicode"/>
          <w:b/>
          <w:kern w:val="2"/>
          <w:szCs w:val="24"/>
        </w:rPr>
        <w:t>.</w:t>
      </w:r>
      <w:r w:rsidR="009D0110" w:rsidRPr="000E2C16">
        <w:rPr>
          <w:rFonts w:eastAsia="Lucida Sans Unicode"/>
          <w:kern w:val="2"/>
          <w:szCs w:val="24"/>
        </w:rPr>
        <w:t xml:space="preserve"> Kėdainių rajono </w:t>
      </w:r>
      <w:r w:rsidR="00A4096A" w:rsidRPr="000E2C16">
        <w:rPr>
          <w:rFonts w:eastAsia="Lucida Sans Unicode"/>
          <w:kern w:val="2"/>
          <w:szCs w:val="24"/>
        </w:rPr>
        <w:t>gyventojų kreipimasis į</w:t>
      </w:r>
      <w:r w:rsidR="009D0110" w:rsidRPr="000E2C16">
        <w:rPr>
          <w:rFonts w:eastAsia="Lucida Sans Unicode"/>
          <w:kern w:val="2"/>
          <w:szCs w:val="24"/>
        </w:rPr>
        <w:t xml:space="preserve"> rajono tarybos narius</w:t>
      </w:r>
    </w:p>
    <w:p w:rsidR="005D6E38" w:rsidRPr="005D6E38" w:rsidRDefault="005D6E38" w:rsidP="005D6E38">
      <w:bookmarkStart w:id="38" w:name="_Toc441741744"/>
      <w:bookmarkStart w:id="39" w:name="_Toc442172838"/>
    </w:p>
    <w:p w:rsidR="00414CE3" w:rsidRPr="000E2C16" w:rsidRDefault="00122173" w:rsidP="00924AF5">
      <w:pPr>
        <w:pStyle w:val="Antrat2"/>
        <w:spacing w:before="0"/>
        <w:jc w:val="center"/>
        <w:rPr>
          <w:rFonts w:ascii="Times New Roman" w:hAnsi="Times New Roman" w:cs="Times New Roman"/>
          <w:b/>
          <w:color w:val="auto"/>
          <w:sz w:val="28"/>
          <w:szCs w:val="28"/>
        </w:rPr>
      </w:pPr>
      <w:r w:rsidRPr="000E2C16">
        <w:rPr>
          <w:rFonts w:ascii="Times New Roman" w:hAnsi="Times New Roman" w:cs="Times New Roman"/>
          <w:b/>
          <w:color w:val="auto"/>
          <w:sz w:val="28"/>
          <w:szCs w:val="28"/>
        </w:rPr>
        <w:t>10. RENGINIAI, KONFERENCIJOS, SEMINARAI</w:t>
      </w:r>
      <w:bookmarkEnd w:id="38"/>
      <w:bookmarkEnd w:id="39"/>
    </w:p>
    <w:p w:rsidR="00122173" w:rsidRPr="000E2C16" w:rsidRDefault="00122173" w:rsidP="00924AF5">
      <w:pPr>
        <w:spacing w:after="0"/>
        <w:ind w:firstLine="680"/>
        <w:jc w:val="both"/>
        <w:rPr>
          <w:b/>
          <w:szCs w:val="24"/>
        </w:rPr>
      </w:pPr>
    </w:p>
    <w:p w:rsidR="00BA12C9" w:rsidRPr="000E2C16" w:rsidRDefault="00414CE3" w:rsidP="00924AF5">
      <w:pPr>
        <w:spacing w:after="0"/>
        <w:ind w:firstLine="680"/>
        <w:jc w:val="both"/>
        <w:rPr>
          <w:szCs w:val="24"/>
        </w:rPr>
      </w:pPr>
      <w:r w:rsidRPr="000E2C16">
        <w:rPr>
          <w:szCs w:val="24"/>
        </w:rPr>
        <w:t xml:space="preserve">Rajono taryba dirbo ne tik tarybos posėdžiuose, komitetų, komisijų, pasitarimų veikloje,  bet ir dalyvavo  rajono bei šalies renginiuose, </w:t>
      </w:r>
      <w:r w:rsidR="00BA12C9" w:rsidRPr="000E2C16">
        <w:rPr>
          <w:szCs w:val="24"/>
        </w:rPr>
        <w:t xml:space="preserve">seminaruose, konferencijose.   </w:t>
      </w:r>
    </w:p>
    <w:p w:rsidR="00274D33" w:rsidRDefault="00BA12C9" w:rsidP="00924AF5">
      <w:pPr>
        <w:spacing w:after="0"/>
        <w:ind w:firstLine="680"/>
        <w:jc w:val="both"/>
      </w:pPr>
      <w:r w:rsidRPr="000E2C16">
        <w:t>2015 metų g</w:t>
      </w:r>
      <w:r w:rsidR="00274D33" w:rsidRPr="000E2C16">
        <w:t xml:space="preserve">egužės 4 d. </w:t>
      </w:r>
      <w:r w:rsidR="00274D33" w:rsidRPr="0042313F">
        <w:rPr>
          <w:b/>
          <w:i/>
        </w:rPr>
        <w:t xml:space="preserve">Kėdainių suaugusiųjų ir jaunimo mokymo centre </w:t>
      </w:r>
      <w:r w:rsidRPr="0042313F">
        <w:rPr>
          <w:b/>
          <w:i/>
        </w:rPr>
        <w:t xml:space="preserve">vyko </w:t>
      </w:r>
      <w:r w:rsidR="00274D33" w:rsidRPr="0042313F">
        <w:rPr>
          <w:b/>
          <w:i/>
        </w:rPr>
        <w:t>renginys</w:t>
      </w:r>
      <w:r w:rsidRPr="0042313F">
        <w:rPr>
          <w:b/>
          <w:i/>
        </w:rPr>
        <w:t xml:space="preserve"> </w:t>
      </w:r>
      <w:r w:rsidR="00274D33" w:rsidRPr="0042313F">
        <w:rPr>
          <w:b/>
          <w:i/>
        </w:rPr>
        <w:t>„Idėja+“</w:t>
      </w:r>
      <w:r w:rsidR="00274D33" w:rsidRPr="000E2C16">
        <w:t>. Šio renginio tikslas</w:t>
      </w:r>
      <w:r w:rsidR="001516D4" w:rsidRPr="000E2C16">
        <w:t xml:space="preserve"> buvo</w:t>
      </w:r>
      <w:r w:rsidR="00274D33" w:rsidRPr="000E2C16">
        <w:t xml:space="preserve"> pritraukti kuo daugiau jaunimo, užkrėsti kiekvieną pozityvu, </w:t>
      </w:r>
      <w:r w:rsidR="00274D33" w:rsidRPr="000E2C16">
        <w:lastRenderedPageBreak/>
        <w:t xml:space="preserve">gera nuotaika, duoti galimybę jaunam žmogui pasikalbėti su savivaldybės </w:t>
      </w:r>
      <w:r w:rsidR="00A4096A" w:rsidRPr="000E2C16">
        <w:t>politikais bei padiskutuoti rūpimais klausimais</w:t>
      </w:r>
      <w:r w:rsidR="00274D33" w:rsidRPr="000E2C16">
        <w:t xml:space="preserve">. </w:t>
      </w:r>
    </w:p>
    <w:p w:rsidR="005D6E38" w:rsidRPr="000E2C16" w:rsidRDefault="005D6E38" w:rsidP="00924AF5">
      <w:pPr>
        <w:spacing w:after="0"/>
        <w:ind w:firstLine="680"/>
        <w:jc w:val="both"/>
        <w:rPr>
          <w:szCs w:val="24"/>
        </w:rPr>
      </w:pPr>
    </w:p>
    <w:p w:rsidR="00183DF1" w:rsidRPr="000E2C16" w:rsidRDefault="00BA12C9" w:rsidP="00924AF5">
      <w:pPr>
        <w:spacing w:after="0"/>
        <w:jc w:val="center"/>
        <w:rPr>
          <w:rFonts w:eastAsia="Times New Roman" w:cs="Times New Roman"/>
          <w:sz w:val="20"/>
          <w:szCs w:val="20"/>
          <w:lang w:bidi="ar-SA"/>
        </w:rPr>
      </w:pPr>
      <w:r w:rsidRPr="000E2C16">
        <w:rPr>
          <w:noProof/>
          <w:lang w:eastAsia="lt-LT" w:bidi="ar-SA"/>
        </w:rPr>
        <w:drawing>
          <wp:inline distT="0" distB="0" distL="0" distR="0" wp14:anchorId="529C49DE" wp14:editId="50CAA044">
            <wp:extent cx="3562350" cy="2374901"/>
            <wp:effectExtent l="0" t="0" r="0" b="6350"/>
            <wp:docPr id="1" name="Paveikslėlis 1" descr="https://scontent-frt3-1.xx.fbcdn.net/hphotos-xlf1/t31.0-8/11011990_1647985885420434_69215503148943038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rt3-1.xx.fbcdn.net/hphotos-xlf1/t31.0-8/11011990_1647985885420434_6921550314894303839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5299" cy="2376867"/>
                    </a:xfrm>
                    <a:prstGeom prst="rect">
                      <a:avLst/>
                    </a:prstGeom>
                    <a:noFill/>
                    <a:ln>
                      <a:noFill/>
                    </a:ln>
                  </pic:spPr>
                </pic:pic>
              </a:graphicData>
            </a:graphic>
          </wp:inline>
        </w:drawing>
      </w:r>
    </w:p>
    <w:p w:rsidR="00BA12C9" w:rsidRPr="000E2C16" w:rsidRDefault="00E40356" w:rsidP="00924AF5">
      <w:pPr>
        <w:spacing w:after="0"/>
        <w:jc w:val="center"/>
        <w:rPr>
          <w:rFonts w:eastAsia="Times New Roman" w:cs="Times New Roman"/>
          <w:sz w:val="20"/>
          <w:szCs w:val="20"/>
          <w:lang w:bidi="ar-SA"/>
        </w:rPr>
      </w:pPr>
      <w:r>
        <w:rPr>
          <w:rFonts w:eastAsia="Lucida Sans Unicode"/>
          <w:i/>
          <w:kern w:val="2"/>
          <w:sz w:val="20"/>
          <w:szCs w:val="20"/>
        </w:rPr>
        <w:t>Nuotr. Kėdainių r</w:t>
      </w:r>
      <w:r w:rsidRPr="000E2C16">
        <w:rPr>
          <w:rFonts w:eastAsia="Lucida Sans Unicode"/>
          <w:i/>
          <w:kern w:val="2"/>
          <w:sz w:val="20"/>
          <w:szCs w:val="20"/>
        </w:rPr>
        <w:t xml:space="preserve">ajono </w:t>
      </w:r>
      <w:r>
        <w:rPr>
          <w:rFonts w:eastAsia="Lucida Sans Unicode"/>
          <w:i/>
          <w:kern w:val="2"/>
          <w:sz w:val="20"/>
          <w:szCs w:val="20"/>
        </w:rPr>
        <w:t>savivaldybės meras S.</w:t>
      </w:r>
      <w:r w:rsidRPr="000E2C16">
        <w:rPr>
          <w:rFonts w:eastAsia="Lucida Sans Unicode"/>
          <w:i/>
          <w:kern w:val="2"/>
          <w:sz w:val="20"/>
          <w:szCs w:val="20"/>
        </w:rPr>
        <w:t xml:space="preserve"> Grinkevičius </w:t>
      </w:r>
      <w:r>
        <w:rPr>
          <w:rFonts w:eastAsia="Lucida Sans Unicode"/>
          <w:i/>
          <w:kern w:val="2"/>
          <w:sz w:val="20"/>
          <w:szCs w:val="20"/>
        </w:rPr>
        <w:t xml:space="preserve">ir </w:t>
      </w:r>
      <w:r w:rsidR="00BA12C9" w:rsidRPr="000E2C16">
        <w:rPr>
          <w:rFonts w:eastAsia="Lucida Sans Unicode"/>
          <w:i/>
          <w:kern w:val="2"/>
          <w:sz w:val="20"/>
          <w:szCs w:val="20"/>
        </w:rPr>
        <w:t xml:space="preserve">rajono </w:t>
      </w:r>
      <w:r>
        <w:rPr>
          <w:rFonts w:eastAsia="Lucida Sans Unicode"/>
          <w:i/>
          <w:kern w:val="2"/>
          <w:sz w:val="20"/>
          <w:szCs w:val="20"/>
        </w:rPr>
        <w:t xml:space="preserve">tarybos nariai I. </w:t>
      </w:r>
      <w:proofErr w:type="spellStart"/>
      <w:r>
        <w:rPr>
          <w:rFonts w:eastAsia="Lucida Sans Unicode"/>
          <w:i/>
          <w:kern w:val="2"/>
          <w:sz w:val="20"/>
          <w:szCs w:val="20"/>
        </w:rPr>
        <w:t>Fiodorova</w:t>
      </w:r>
      <w:proofErr w:type="spellEnd"/>
      <w:r>
        <w:rPr>
          <w:rFonts w:eastAsia="Lucida Sans Unicode"/>
          <w:i/>
          <w:kern w:val="2"/>
          <w:sz w:val="20"/>
          <w:szCs w:val="20"/>
        </w:rPr>
        <w:t xml:space="preserve"> bei V.</w:t>
      </w:r>
      <w:r w:rsidR="00BA12C9" w:rsidRPr="000E2C16">
        <w:rPr>
          <w:rFonts w:eastAsia="Lucida Sans Unicode"/>
          <w:i/>
          <w:kern w:val="2"/>
          <w:sz w:val="20"/>
          <w:szCs w:val="20"/>
        </w:rPr>
        <w:t xml:space="preserve"> Pikelis </w:t>
      </w:r>
    </w:p>
    <w:p w:rsidR="00486026" w:rsidRPr="000E2C16" w:rsidRDefault="00486026" w:rsidP="00924AF5">
      <w:pPr>
        <w:spacing w:after="0"/>
        <w:rPr>
          <w:rFonts w:eastAsia="Times New Roman" w:cs="Times New Roman"/>
          <w:sz w:val="20"/>
          <w:szCs w:val="20"/>
          <w:lang w:bidi="ar-SA"/>
        </w:rPr>
      </w:pPr>
    </w:p>
    <w:p w:rsidR="0098742E" w:rsidRPr="000E2C16" w:rsidRDefault="0050554C" w:rsidP="00924AF5">
      <w:pPr>
        <w:spacing w:after="0"/>
        <w:ind w:firstLine="709"/>
        <w:jc w:val="both"/>
        <w:rPr>
          <w:rFonts w:eastAsia="Times New Roman" w:cs="Times New Roman"/>
          <w:szCs w:val="24"/>
          <w:lang w:bidi="ar-SA"/>
        </w:rPr>
      </w:pPr>
      <w:r w:rsidRPr="000E2C16">
        <w:rPr>
          <w:rFonts w:eastAsia="Times New Roman" w:cs="Times New Roman"/>
          <w:szCs w:val="24"/>
          <w:lang w:bidi="ar-SA"/>
        </w:rPr>
        <w:t>2015 metų gegužės 16</w:t>
      </w:r>
      <w:r w:rsidR="00486026" w:rsidRPr="000E2C16">
        <w:rPr>
          <w:rFonts w:eastAsia="Times New Roman" w:cs="Times New Roman"/>
          <w:szCs w:val="24"/>
          <w:lang w:bidi="ar-SA"/>
        </w:rPr>
        <w:t xml:space="preserve"> d. iki vėlumos Kėdainiuose šurmuliavo </w:t>
      </w:r>
      <w:r w:rsidR="00486026" w:rsidRPr="0042313F">
        <w:rPr>
          <w:rFonts w:eastAsia="Times New Roman" w:cs="Times New Roman"/>
          <w:b/>
          <w:i/>
          <w:szCs w:val="24"/>
          <w:lang w:bidi="ar-SA"/>
        </w:rPr>
        <w:t>Muziejų nakties renginiai</w:t>
      </w:r>
      <w:r w:rsidR="00486026" w:rsidRPr="000E2C16">
        <w:rPr>
          <w:rFonts w:eastAsia="Times New Roman" w:cs="Times New Roman"/>
          <w:szCs w:val="24"/>
          <w:lang w:bidi="ar-SA"/>
        </w:rPr>
        <w:t>, kuriuose dalyvavo ir rajono tarybos nariai.</w:t>
      </w:r>
    </w:p>
    <w:p w:rsidR="0098742E" w:rsidRPr="000E2C16" w:rsidRDefault="0098742E" w:rsidP="00924AF5">
      <w:pPr>
        <w:spacing w:after="0"/>
        <w:ind w:firstLine="709"/>
        <w:jc w:val="both"/>
        <w:rPr>
          <w:rFonts w:eastAsia="Times New Roman" w:cs="Times New Roman"/>
          <w:szCs w:val="24"/>
          <w:lang w:bidi="ar-SA"/>
        </w:rPr>
      </w:pPr>
      <w:r w:rsidRPr="000E2C16">
        <w:t>Kauno technologijos universiteto Savivaldos mokymo centras pa</w:t>
      </w:r>
      <w:r w:rsidR="00A4096A" w:rsidRPr="000E2C16">
        <w:t>gal projektą „</w:t>
      </w:r>
      <w:r w:rsidRPr="000E2C16">
        <w:t>Kauno regiono savivaldybių institucijų ir įstaigų darbuot</w:t>
      </w:r>
      <w:r w:rsidR="00A4096A" w:rsidRPr="000E2C16">
        <w:t>ojų kvalifikacijos tobulinimas</w:t>
      </w:r>
      <w:r w:rsidR="00A4096A" w:rsidRPr="000E2C16">
        <w:rPr>
          <w:rFonts w:cs="Times New Roman"/>
        </w:rPr>
        <w:t>“</w:t>
      </w:r>
      <w:r w:rsidR="00A4096A" w:rsidRPr="000E2C16">
        <w:t xml:space="preserve"> </w:t>
      </w:r>
      <w:r w:rsidRPr="000E2C16">
        <w:t xml:space="preserve">2015 metų gegužės 18 d. </w:t>
      </w:r>
      <w:r w:rsidRPr="0042313F">
        <w:rPr>
          <w:b/>
          <w:i/>
        </w:rPr>
        <w:t>organizavo mokymus</w:t>
      </w:r>
      <w:r w:rsidRPr="000E2C16">
        <w:t xml:space="preserve"> </w:t>
      </w:r>
      <w:r w:rsidRPr="0042313F">
        <w:rPr>
          <w:b/>
          <w:i/>
        </w:rPr>
        <w:t>„Bendravimas su žiniasklaida“</w:t>
      </w:r>
      <w:r w:rsidRPr="000E2C16">
        <w:t>. Šiuose mokymuose dalyvavo septyniolika tarybos narių.</w:t>
      </w:r>
    </w:p>
    <w:p w:rsidR="0050554C" w:rsidRPr="0042313F" w:rsidRDefault="000A48A9" w:rsidP="00924AF5">
      <w:pPr>
        <w:spacing w:after="0"/>
        <w:ind w:firstLine="709"/>
        <w:jc w:val="both"/>
        <w:rPr>
          <w:b/>
          <w:i/>
          <w:szCs w:val="24"/>
        </w:rPr>
      </w:pPr>
      <w:r>
        <w:rPr>
          <w:szCs w:val="24"/>
        </w:rPr>
        <w:t>2015 metų gegužės 21 d.</w:t>
      </w:r>
      <w:r w:rsidR="0050554C" w:rsidRPr="000E2C16">
        <w:rPr>
          <w:szCs w:val="24"/>
        </w:rPr>
        <w:t xml:space="preserve"> Kėdainių rajono savivaldybėje vyko </w:t>
      </w:r>
      <w:r w:rsidR="0050554C" w:rsidRPr="0042313F">
        <w:rPr>
          <w:b/>
          <w:i/>
          <w:szCs w:val="24"/>
        </w:rPr>
        <w:t>diskusija</w:t>
      </w:r>
      <w:r w:rsidR="0050554C" w:rsidRPr="000E2C16">
        <w:rPr>
          <w:szCs w:val="24"/>
        </w:rPr>
        <w:t xml:space="preserve"> </w:t>
      </w:r>
      <w:r w:rsidR="0050554C" w:rsidRPr="0042313F">
        <w:rPr>
          <w:b/>
          <w:i/>
          <w:szCs w:val="24"/>
        </w:rPr>
        <w:t>apie senamiestyje, šalia Didžiosios Rinkos aikštės, sovietmečiu veikusios parduotuvės ,,Saulutė“ likimą.</w:t>
      </w:r>
    </w:p>
    <w:p w:rsidR="005D6E38" w:rsidRPr="000E2C16" w:rsidRDefault="00E44966" w:rsidP="00924AF5">
      <w:pPr>
        <w:spacing w:after="0"/>
        <w:ind w:firstLine="709"/>
        <w:jc w:val="both"/>
        <w:rPr>
          <w:szCs w:val="24"/>
        </w:rPr>
      </w:pPr>
      <w:r w:rsidRPr="000E2C16">
        <w:rPr>
          <w:noProof/>
          <w:lang w:eastAsia="lt-LT" w:bidi="ar-SA"/>
        </w:rPr>
        <w:drawing>
          <wp:anchor distT="0" distB="0" distL="114300" distR="114300" simplePos="0" relativeHeight="251722752" behindDoc="0" locked="0" layoutInCell="1" allowOverlap="1" wp14:anchorId="72433857" wp14:editId="17D54B1B">
            <wp:simplePos x="0" y="0"/>
            <wp:positionH relativeFrom="column">
              <wp:posOffset>708660</wp:posOffset>
            </wp:positionH>
            <wp:positionV relativeFrom="paragraph">
              <wp:posOffset>24130</wp:posOffset>
            </wp:positionV>
            <wp:extent cx="4885690" cy="2734945"/>
            <wp:effectExtent l="0" t="0" r="0" b="8255"/>
            <wp:wrapNone/>
            <wp:docPr id="11" name="Paveikslėlis 11" descr="https://scontent-frt3-1.xx.fbcdn.net/hphotos-xpa1/t31.0-8/11334201_1653259284893094_9103873948455851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hphotos-xpa1/t31.0-8/11334201_1653259284893094_9103873948455851032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5690"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54C" w:rsidRDefault="0050554C"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E44966" w:rsidRDefault="00E44966" w:rsidP="00924AF5">
      <w:pPr>
        <w:spacing w:after="0"/>
        <w:ind w:firstLine="567"/>
        <w:jc w:val="both"/>
        <w:rPr>
          <w:szCs w:val="24"/>
        </w:rPr>
      </w:pPr>
    </w:p>
    <w:p w:rsidR="0050554C" w:rsidRPr="000E2C16" w:rsidRDefault="0050554C" w:rsidP="0042313F">
      <w:pPr>
        <w:spacing w:after="0"/>
        <w:rPr>
          <w:rFonts w:eastAsia="Times New Roman" w:cs="Times New Roman"/>
          <w:szCs w:val="24"/>
          <w:lang w:bidi="ar-SA"/>
        </w:rPr>
      </w:pPr>
    </w:p>
    <w:p w:rsidR="0050554C" w:rsidRPr="000E2C16" w:rsidRDefault="000A48A9" w:rsidP="00924AF5">
      <w:pPr>
        <w:autoSpaceDE w:val="0"/>
        <w:autoSpaceDN w:val="0"/>
        <w:adjustRightInd w:val="0"/>
        <w:spacing w:after="0"/>
        <w:jc w:val="center"/>
        <w:rPr>
          <w:rFonts w:eastAsia="Lucida Sans Unicode"/>
          <w:i/>
          <w:kern w:val="2"/>
          <w:sz w:val="20"/>
          <w:szCs w:val="20"/>
        </w:rPr>
      </w:pPr>
      <w:r>
        <w:rPr>
          <w:rFonts w:eastAsia="Lucida Sans Unicode"/>
          <w:i/>
          <w:kern w:val="2"/>
          <w:sz w:val="20"/>
          <w:szCs w:val="20"/>
        </w:rPr>
        <w:t xml:space="preserve">Nuotr. </w:t>
      </w:r>
      <w:r w:rsidR="0050554C" w:rsidRPr="000E2C16">
        <w:rPr>
          <w:rFonts w:eastAsia="Lucida Sans Unicode"/>
          <w:i/>
          <w:kern w:val="2"/>
          <w:sz w:val="20"/>
          <w:szCs w:val="20"/>
        </w:rPr>
        <w:t>Kėdainių rajono saviva</w:t>
      </w:r>
      <w:r>
        <w:rPr>
          <w:rFonts w:eastAsia="Lucida Sans Unicode"/>
          <w:i/>
          <w:kern w:val="2"/>
          <w:sz w:val="20"/>
          <w:szCs w:val="20"/>
        </w:rPr>
        <w:t xml:space="preserve">ldybės tarybos nariai: R. </w:t>
      </w:r>
      <w:proofErr w:type="spellStart"/>
      <w:r>
        <w:rPr>
          <w:rFonts w:eastAsia="Lucida Sans Unicode"/>
          <w:i/>
          <w:kern w:val="2"/>
          <w:sz w:val="20"/>
          <w:szCs w:val="20"/>
        </w:rPr>
        <w:t>Rimošaitis</w:t>
      </w:r>
      <w:proofErr w:type="spellEnd"/>
      <w:r>
        <w:rPr>
          <w:rFonts w:eastAsia="Lucida Sans Unicode"/>
          <w:i/>
          <w:kern w:val="2"/>
          <w:sz w:val="20"/>
          <w:szCs w:val="20"/>
        </w:rPr>
        <w:t xml:space="preserve">, D. Petrauskas, A. </w:t>
      </w:r>
      <w:proofErr w:type="spellStart"/>
      <w:r>
        <w:rPr>
          <w:rFonts w:eastAsia="Lucida Sans Unicode"/>
          <w:i/>
          <w:kern w:val="2"/>
          <w:sz w:val="20"/>
          <w:szCs w:val="20"/>
        </w:rPr>
        <w:t>Kižauskas</w:t>
      </w:r>
      <w:proofErr w:type="spellEnd"/>
      <w:r>
        <w:rPr>
          <w:rFonts w:eastAsia="Lucida Sans Unicode"/>
          <w:i/>
          <w:kern w:val="2"/>
          <w:sz w:val="20"/>
          <w:szCs w:val="20"/>
        </w:rPr>
        <w:t xml:space="preserve">, O. </w:t>
      </w:r>
      <w:proofErr w:type="spellStart"/>
      <w:r>
        <w:rPr>
          <w:rFonts w:eastAsia="Lucida Sans Unicode"/>
          <w:i/>
          <w:kern w:val="2"/>
          <w:sz w:val="20"/>
          <w:szCs w:val="20"/>
        </w:rPr>
        <w:t>Šulcienė</w:t>
      </w:r>
      <w:proofErr w:type="spellEnd"/>
      <w:r>
        <w:rPr>
          <w:rFonts w:eastAsia="Lucida Sans Unicode"/>
          <w:i/>
          <w:kern w:val="2"/>
          <w:sz w:val="20"/>
          <w:szCs w:val="20"/>
        </w:rPr>
        <w:t>, V. Muntianas, T.</w:t>
      </w:r>
      <w:r w:rsidR="0050554C" w:rsidRPr="000E2C16">
        <w:rPr>
          <w:rFonts w:eastAsia="Lucida Sans Unicode"/>
          <w:i/>
          <w:kern w:val="2"/>
          <w:sz w:val="20"/>
          <w:szCs w:val="20"/>
        </w:rPr>
        <w:t xml:space="preserve"> </w:t>
      </w:r>
      <w:proofErr w:type="spellStart"/>
      <w:r w:rsidR="0050554C" w:rsidRPr="000E2C16">
        <w:rPr>
          <w:rFonts w:eastAsia="Lucida Sans Unicode"/>
          <w:i/>
          <w:kern w:val="2"/>
          <w:sz w:val="20"/>
          <w:szCs w:val="20"/>
        </w:rPr>
        <w:t>Žalpys</w:t>
      </w:r>
      <w:proofErr w:type="spellEnd"/>
      <w:r>
        <w:rPr>
          <w:rFonts w:eastAsia="Lucida Sans Unicode"/>
          <w:i/>
          <w:kern w:val="2"/>
          <w:sz w:val="20"/>
          <w:szCs w:val="20"/>
        </w:rPr>
        <w:t xml:space="preserve"> ir S. </w:t>
      </w:r>
      <w:proofErr w:type="spellStart"/>
      <w:r>
        <w:rPr>
          <w:rFonts w:eastAsia="Lucida Sans Unicode"/>
          <w:i/>
          <w:kern w:val="2"/>
          <w:sz w:val="20"/>
          <w:szCs w:val="20"/>
        </w:rPr>
        <w:t>Sinickis</w:t>
      </w:r>
      <w:proofErr w:type="spellEnd"/>
      <w:r w:rsidR="0050554C" w:rsidRPr="000E2C16">
        <w:rPr>
          <w:rFonts w:eastAsia="Lucida Sans Unicode"/>
          <w:i/>
          <w:kern w:val="2"/>
          <w:sz w:val="20"/>
          <w:szCs w:val="20"/>
        </w:rPr>
        <w:t>.</w:t>
      </w:r>
    </w:p>
    <w:p w:rsidR="0050554C" w:rsidRPr="000E2C16" w:rsidRDefault="0050554C" w:rsidP="00924AF5">
      <w:pPr>
        <w:spacing w:after="0"/>
        <w:rPr>
          <w:rFonts w:eastAsia="Times New Roman" w:cs="Times New Roman"/>
          <w:szCs w:val="24"/>
          <w:lang w:bidi="ar-SA"/>
        </w:rPr>
      </w:pPr>
    </w:p>
    <w:p w:rsidR="00486026" w:rsidRPr="000E2C16" w:rsidRDefault="00244D77"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2015 metų gegužės 24 d. </w:t>
      </w:r>
      <w:r w:rsidRPr="0042313F">
        <w:rPr>
          <w:rFonts w:eastAsia="Times New Roman" w:cs="Times New Roman"/>
          <w:b/>
          <w:i/>
          <w:szCs w:val="24"/>
          <w:lang w:bidi="ar-SA"/>
        </w:rPr>
        <w:t>Paberžėje paminėtos Sekminės</w:t>
      </w:r>
      <w:r w:rsidRPr="000E2C16">
        <w:rPr>
          <w:rFonts w:eastAsia="Times New Roman" w:cs="Times New Roman"/>
          <w:szCs w:val="24"/>
          <w:lang w:bidi="ar-SA"/>
        </w:rPr>
        <w:t>, kurias vainikavo Kėdainių krašto folkloro ansamblių sambūris. Į vieną svarbiausių krikščioniškų švenčių susirinko Kėdainių krašto gyventojai, savivaldybės atstovai, taip pat dalyvavo ir rajono tarybos nariai.</w:t>
      </w:r>
    </w:p>
    <w:p w:rsidR="005E7F55" w:rsidRPr="000E2C16" w:rsidRDefault="0098742E" w:rsidP="00924AF5">
      <w:pPr>
        <w:spacing w:after="0"/>
        <w:ind w:firstLine="709"/>
        <w:jc w:val="both"/>
      </w:pPr>
      <w:r w:rsidRPr="000E2C16">
        <w:t xml:space="preserve">Kauno technologijos universiteto Savivaldos mokymo centras pagal projektą "Kauno regiono savivaldybių institucijų ir įstaigų darbuotojų kvalifikacijos tobulinimas" 2015 metų </w:t>
      </w:r>
      <w:r w:rsidRPr="000E2C16">
        <w:lastRenderedPageBreak/>
        <w:t xml:space="preserve">birželio 1 d. </w:t>
      </w:r>
      <w:r w:rsidRPr="0042313F">
        <w:rPr>
          <w:b/>
          <w:i/>
        </w:rPr>
        <w:t>organizavo mokymus</w:t>
      </w:r>
      <w:r w:rsidRPr="000E2C16">
        <w:t xml:space="preserve"> </w:t>
      </w:r>
      <w:r w:rsidRPr="0042313F">
        <w:rPr>
          <w:b/>
          <w:i/>
        </w:rPr>
        <w:t>„Bendravimas su žiniasklaida“</w:t>
      </w:r>
      <w:r w:rsidRPr="000E2C16">
        <w:t>. Šiuose mokymuose dalyv</w:t>
      </w:r>
      <w:r w:rsidR="00183DF1" w:rsidRPr="000E2C16">
        <w:t>avo septyniolika tarybos narių.</w:t>
      </w:r>
    </w:p>
    <w:p w:rsidR="0050554C" w:rsidRPr="000E2C16" w:rsidRDefault="0098742E" w:rsidP="00924AF5">
      <w:pPr>
        <w:spacing w:after="0"/>
        <w:ind w:firstLine="709"/>
        <w:jc w:val="both"/>
        <w:rPr>
          <w:rFonts w:eastAsia="Times New Roman" w:cs="Times New Roman"/>
          <w:szCs w:val="24"/>
          <w:lang w:bidi="ar-SA"/>
        </w:rPr>
      </w:pPr>
      <w:r w:rsidRPr="000E2C16">
        <w:t>Kauno technologijos universiteto Savivaldos</w:t>
      </w:r>
      <w:r w:rsidR="00DA6EED" w:rsidRPr="000E2C16">
        <w:t xml:space="preserve"> mokymo centras pagal projektą „</w:t>
      </w:r>
      <w:r w:rsidRPr="000E2C16">
        <w:t>Kauno regiono savivaldybių institucijų ir įstaigų darbuo</w:t>
      </w:r>
      <w:r w:rsidR="00DA6EED" w:rsidRPr="000E2C16">
        <w:t>tojų kvalifikacijos tobulinimas“</w:t>
      </w:r>
      <w:r w:rsidRPr="000E2C16">
        <w:t xml:space="preserve"> 2015 metų birželio 2 d. </w:t>
      </w:r>
      <w:r w:rsidRPr="0042313F">
        <w:rPr>
          <w:b/>
          <w:i/>
        </w:rPr>
        <w:t>organizavo mokymus</w:t>
      </w:r>
      <w:r w:rsidRPr="000E2C16">
        <w:t xml:space="preserve"> </w:t>
      </w:r>
      <w:r w:rsidRPr="0042313F">
        <w:rPr>
          <w:b/>
          <w:i/>
        </w:rPr>
        <w:t>„Turtinių neturtinių teisių valdymas. Savivaldybių įmonių ir viešųjų įstaigų valdymas“</w:t>
      </w:r>
      <w:r w:rsidRPr="000E2C16">
        <w:rPr>
          <w:rFonts w:eastAsia="Times New Roman" w:cs="Times New Roman"/>
          <w:szCs w:val="24"/>
          <w:lang w:bidi="ar-SA"/>
        </w:rPr>
        <w:t>.</w:t>
      </w:r>
      <w:r w:rsidRPr="000E2C16">
        <w:t xml:space="preserve"> Šiuose mokymuose dalyvavo trys tarybos nariai.</w:t>
      </w:r>
    </w:p>
    <w:p w:rsidR="002967B8" w:rsidRPr="000E2C16" w:rsidRDefault="0050554C" w:rsidP="00924AF5">
      <w:pPr>
        <w:spacing w:after="0"/>
        <w:ind w:firstLine="709"/>
        <w:jc w:val="both"/>
        <w:rPr>
          <w:szCs w:val="24"/>
        </w:rPr>
      </w:pPr>
      <w:r w:rsidRPr="000E2C16">
        <w:rPr>
          <w:szCs w:val="24"/>
        </w:rPr>
        <w:t xml:space="preserve">2015 metų birželio 3 d. </w:t>
      </w:r>
      <w:r w:rsidR="00F4114C" w:rsidRPr="000E2C16">
        <w:rPr>
          <w:szCs w:val="24"/>
        </w:rPr>
        <w:t xml:space="preserve">Kėdainių rajono savivaldybės tarybos nariai dalyvavo </w:t>
      </w:r>
      <w:r w:rsidR="00F4114C" w:rsidRPr="0042313F">
        <w:rPr>
          <w:b/>
          <w:i/>
          <w:szCs w:val="24"/>
        </w:rPr>
        <w:t>Langakių bendruomenės centro</w:t>
      </w:r>
      <w:r w:rsidRPr="0042313F">
        <w:rPr>
          <w:b/>
          <w:i/>
          <w:szCs w:val="24"/>
        </w:rPr>
        <w:t xml:space="preserve"> </w:t>
      </w:r>
      <w:r w:rsidR="00F4114C" w:rsidRPr="0042313F">
        <w:rPr>
          <w:b/>
          <w:i/>
          <w:szCs w:val="24"/>
        </w:rPr>
        <w:t>atidaryme</w:t>
      </w:r>
      <w:r w:rsidRPr="000E2C16">
        <w:rPr>
          <w:szCs w:val="24"/>
        </w:rPr>
        <w:t>. Anksčiau šio kaimo gyventojai neturėjo patalpų susibūrimams, todėl bendruomenės namų atidarymas ir pristatymas visuomenei jiems tapo labai svarbiu ir džiaugsmingu įvykiu.</w:t>
      </w:r>
    </w:p>
    <w:p w:rsidR="002967B8" w:rsidRPr="000E2C16" w:rsidRDefault="002967B8" w:rsidP="00924AF5">
      <w:pPr>
        <w:spacing w:after="0"/>
        <w:ind w:firstLine="709"/>
        <w:jc w:val="both"/>
        <w:rPr>
          <w:szCs w:val="24"/>
        </w:rPr>
      </w:pPr>
      <w:r w:rsidRPr="000E2C16">
        <w:t>Kauno technologijos universiteto Savivaldos</w:t>
      </w:r>
      <w:r w:rsidR="00DA6EED" w:rsidRPr="000E2C16">
        <w:t xml:space="preserve"> mokymo centras pagal projektą „</w:t>
      </w:r>
      <w:r w:rsidRPr="000E2C16">
        <w:t>Kauno regiono savivaldybių institucijų ir įstaigų darbuot</w:t>
      </w:r>
      <w:r w:rsidR="00DA6EED" w:rsidRPr="000E2C16">
        <w:t xml:space="preserve">ojų kvalifikacijos tobulinimas“ </w:t>
      </w:r>
      <w:r w:rsidRPr="000E2C16">
        <w:t xml:space="preserve">2015 metų birželio 3 d. </w:t>
      </w:r>
      <w:r w:rsidRPr="0042313F">
        <w:rPr>
          <w:b/>
          <w:i/>
        </w:rPr>
        <w:t xml:space="preserve">organizavo mokymus „Kompetencijos stiprinimas visuomenės </w:t>
      </w:r>
      <w:proofErr w:type="spellStart"/>
      <w:r w:rsidRPr="0042313F">
        <w:rPr>
          <w:b/>
          <w:i/>
        </w:rPr>
        <w:t>sveikatinimo</w:t>
      </w:r>
      <w:proofErr w:type="spellEnd"/>
      <w:r w:rsidRPr="0042313F">
        <w:rPr>
          <w:b/>
          <w:i/>
        </w:rPr>
        <w:t xml:space="preserve"> srityje“</w:t>
      </w:r>
      <w:r w:rsidRPr="0042313F">
        <w:rPr>
          <w:rFonts w:eastAsia="Times New Roman" w:cs="Times New Roman"/>
          <w:b/>
          <w:i/>
          <w:szCs w:val="24"/>
          <w:lang w:bidi="ar-SA"/>
        </w:rPr>
        <w:t>.</w:t>
      </w:r>
      <w:r w:rsidRPr="000E2C16">
        <w:t xml:space="preserve"> Šiuose mokymuose dalyvavo trys tarybos, Sveikatos ir socialinės apsaugos komiteto narės.</w:t>
      </w:r>
    </w:p>
    <w:p w:rsidR="00670AE7" w:rsidRPr="000E2C16" w:rsidRDefault="00670AE7"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2015 metų birželio mėnesio pradžioje dvyliktą kartą buvo </w:t>
      </w:r>
      <w:r w:rsidRPr="0042313F">
        <w:rPr>
          <w:rFonts w:eastAsia="Times New Roman" w:cs="Times New Roman"/>
          <w:b/>
          <w:i/>
          <w:szCs w:val="24"/>
          <w:lang w:bidi="ar-SA"/>
        </w:rPr>
        <w:t xml:space="preserve">surengta </w:t>
      </w:r>
      <w:proofErr w:type="spellStart"/>
      <w:r w:rsidRPr="0042313F">
        <w:rPr>
          <w:rFonts w:eastAsia="Times New Roman" w:cs="Times New Roman"/>
          <w:b/>
          <w:i/>
          <w:szCs w:val="24"/>
          <w:lang w:bidi="ar-SA"/>
        </w:rPr>
        <w:t>kalnaberžiškių</w:t>
      </w:r>
      <w:proofErr w:type="spellEnd"/>
      <w:r w:rsidRPr="0042313F">
        <w:rPr>
          <w:rFonts w:eastAsia="Times New Roman" w:cs="Times New Roman"/>
          <w:b/>
          <w:i/>
          <w:szCs w:val="24"/>
          <w:lang w:bidi="ar-SA"/>
        </w:rPr>
        <w:t xml:space="preserve"> </w:t>
      </w:r>
      <w:proofErr w:type="spellStart"/>
      <w:r w:rsidRPr="0042313F">
        <w:rPr>
          <w:rFonts w:eastAsia="Times New Roman" w:cs="Times New Roman"/>
          <w:b/>
          <w:i/>
          <w:szCs w:val="24"/>
          <w:lang w:bidi="ar-SA"/>
        </w:rPr>
        <w:t>Varnaėdynių</w:t>
      </w:r>
      <w:proofErr w:type="spellEnd"/>
      <w:r w:rsidRPr="0042313F">
        <w:rPr>
          <w:rFonts w:eastAsia="Times New Roman" w:cs="Times New Roman"/>
          <w:b/>
          <w:i/>
          <w:szCs w:val="24"/>
          <w:lang w:bidi="ar-SA"/>
        </w:rPr>
        <w:t xml:space="preserve"> šventė</w:t>
      </w:r>
      <w:r w:rsidRPr="000E2C16">
        <w:rPr>
          <w:rFonts w:eastAsia="Times New Roman" w:cs="Times New Roman"/>
          <w:szCs w:val="24"/>
          <w:lang w:bidi="ar-SA"/>
        </w:rPr>
        <w:t>, kurioje dalyvavo ir rajono tarybos nariai.</w:t>
      </w:r>
    </w:p>
    <w:p w:rsidR="002967B8" w:rsidRPr="000E2C16" w:rsidRDefault="002967B8" w:rsidP="00924AF5">
      <w:pPr>
        <w:spacing w:after="0"/>
        <w:ind w:firstLine="709"/>
        <w:jc w:val="both"/>
        <w:rPr>
          <w:rFonts w:eastAsia="Times New Roman" w:cs="Times New Roman"/>
          <w:szCs w:val="24"/>
          <w:lang w:bidi="ar-SA"/>
        </w:rPr>
      </w:pPr>
      <w:r w:rsidRPr="000E2C16">
        <w:t>Kauno technologijos universiteto Savivaldos</w:t>
      </w:r>
      <w:r w:rsidR="00DA6EED" w:rsidRPr="000E2C16">
        <w:t xml:space="preserve"> mokymo centras pagal projektą „</w:t>
      </w:r>
      <w:r w:rsidRPr="000E2C16">
        <w:t>Kauno regiono savivaldybių institucijų ir įstaigų darbuo</w:t>
      </w:r>
      <w:r w:rsidR="00DA6EED" w:rsidRPr="000E2C16">
        <w:t>tojų kvalifikacijos tobulinimas“</w:t>
      </w:r>
      <w:r w:rsidRPr="000E2C16">
        <w:t xml:space="preserve"> 2015 metų birželio 9 d. </w:t>
      </w:r>
      <w:r w:rsidRPr="0042313F">
        <w:rPr>
          <w:b/>
          <w:i/>
        </w:rPr>
        <w:t>organizavo mokymus „Turtinių neturtinių teisių valdymas. Savivaldybių įmonių ir viešųjų įstaigų valdymas“</w:t>
      </w:r>
      <w:r w:rsidRPr="000E2C16">
        <w:rPr>
          <w:rFonts w:eastAsia="Times New Roman" w:cs="Times New Roman"/>
          <w:szCs w:val="24"/>
          <w:lang w:bidi="ar-SA"/>
        </w:rPr>
        <w:t>.</w:t>
      </w:r>
      <w:r w:rsidRPr="000E2C16">
        <w:t xml:space="preserve"> Šiuose mokymuose dalyvavo trys tarybos nariai.</w:t>
      </w:r>
    </w:p>
    <w:p w:rsidR="00670AE7" w:rsidRPr="000E2C16" w:rsidRDefault="00670AE7" w:rsidP="00924AF5">
      <w:pPr>
        <w:spacing w:after="0"/>
        <w:ind w:firstLine="709"/>
        <w:jc w:val="both"/>
        <w:rPr>
          <w:szCs w:val="24"/>
        </w:rPr>
      </w:pPr>
      <w:r w:rsidRPr="000E2C16">
        <w:rPr>
          <w:szCs w:val="24"/>
        </w:rPr>
        <w:t>2015 metų birželio 1</w:t>
      </w:r>
      <w:r w:rsidR="00DA6EED" w:rsidRPr="000E2C16">
        <w:rPr>
          <w:szCs w:val="24"/>
        </w:rPr>
        <w:t xml:space="preserve">4-ąją – </w:t>
      </w:r>
      <w:r w:rsidR="00DA6EED" w:rsidRPr="0042313F">
        <w:rPr>
          <w:b/>
          <w:i/>
          <w:szCs w:val="24"/>
        </w:rPr>
        <w:t>Gedulo ir vilties dieną</w:t>
      </w:r>
      <w:r w:rsidRPr="000E2C16">
        <w:rPr>
          <w:szCs w:val="24"/>
        </w:rPr>
        <w:t xml:space="preserve"> Kauno gatvės kapinėse, prie simbolinio Tremtinio kryžiaus, </w:t>
      </w:r>
      <w:r w:rsidR="00183DF1" w:rsidRPr="000E2C16">
        <w:rPr>
          <w:szCs w:val="24"/>
        </w:rPr>
        <w:t>Šv.</w:t>
      </w:r>
      <w:r w:rsidRPr="000E2C16">
        <w:rPr>
          <w:szCs w:val="24"/>
        </w:rPr>
        <w:t xml:space="preserve"> Mišių auka, gėlėmis ir žvakučių liepsnelėmis pagerbtas masinių trėmimo aukų atminimas.</w:t>
      </w:r>
    </w:p>
    <w:p w:rsidR="00B63387" w:rsidRPr="000E2C16" w:rsidRDefault="00670AE7" w:rsidP="00924AF5">
      <w:pPr>
        <w:spacing w:after="0"/>
        <w:ind w:firstLine="567"/>
        <w:jc w:val="center"/>
      </w:pPr>
      <w:r w:rsidRPr="000E2C16">
        <w:rPr>
          <w:noProof/>
          <w:lang w:eastAsia="lt-LT" w:bidi="ar-SA"/>
        </w:rPr>
        <w:drawing>
          <wp:inline distT="0" distB="0" distL="0" distR="0" wp14:anchorId="48119C53" wp14:editId="66A6E5E1">
            <wp:extent cx="4142629" cy="3271498"/>
            <wp:effectExtent l="0" t="0" r="0" b="5715"/>
            <wp:docPr id="13" name="Paveikslėlis 13" descr="https://scontent-frt3-1.xx.fbcdn.net/hphotos-xtp1/t31.0-8/11224182_1662283240657365_73048225151389475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hphotos-xtp1/t31.0-8/11224182_1662283240657365_7304822515138947579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81299" cy="3302036"/>
                    </a:xfrm>
                    <a:prstGeom prst="rect">
                      <a:avLst/>
                    </a:prstGeom>
                    <a:noFill/>
                    <a:ln>
                      <a:noFill/>
                    </a:ln>
                  </pic:spPr>
                </pic:pic>
              </a:graphicData>
            </a:graphic>
          </wp:inline>
        </w:drawing>
      </w:r>
    </w:p>
    <w:p w:rsidR="00E67EE3" w:rsidRDefault="00E67EE3" w:rsidP="00924AF5">
      <w:pPr>
        <w:spacing w:after="0"/>
        <w:ind w:firstLine="567"/>
        <w:jc w:val="center"/>
        <w:rPr>
          <w:rFonts w:eastAsia="Lucida Sans Unicode"/>
          <w:i/>
          <w:kern w:val="2"/>
          <w:sz w:val="20"/>
          <w:szCs w:val="20"/>
        </w:rPr>
      </w:pPr>
    </w:p>
    <w:p w:rsidR="005E7F55" w:rsidRPr="000E2C16" w:rsidRDefault="00E67EE3" w:rsidP="00924AF5">
      <w:pPr>
        <w:spacing w:after="0"/>
        <w:ind w:firstLine="567"/>
        <w:jc w:val="center"/>
      </w:pPr>
      <w:r>
        <w:rPr>
          <w:rFonts w:eastAsia="Lucida Sans Unicode"/>
          <w:i/>
          <w:kern w:val="2"/>
          <w:sz w:val="20"/>
          <w:szCs w:val="20"/>
        </w:rPr>
        <w:t>Nuotr.</w:t>
      </w:r>
      <w:r w:rsidR="00B63387" w:rsidRPr="000E2C16">
        <w:rPr>
          <w:rFonts w:eastAsia="Lucida Sans Unicode"/>
          <w:i/>
          <w:kern w:val="2"/>
          <w:sz w:val="20"/>
          <w:szCs w:val="20"/>
        </w:rPr>
        <w:t xml:space="preserve"> Kėdainių rajono savivaldybės tarybos </w:t>
      </w:r>
      <w:r>
        <w:rPr>
          <w:rFonts w:eastAsia="Lucida Sans Unicode"/>
          <w:i/>
          <w:kern w:val="2"/>
          <w:sz w:val="20"/>
          <w:szCs w:val="20"/>
        </w:rPr>
        <w:t xml:space="preserve">nariai O. </w:t>
      </w:r>
      <w:proofErr w:type="spellStart"/>
      <w:r>
        <w:rPr>
          <w:rFonts w:eastAsia="Lucida Sans Unicode"/>
          <w:i/>
          <w:kern w:val="2"/>
          <w:sz w:val="20"/>
          <w:szCs w:val="20"/>
        </w:rPr>
        <w:t>Šulcienė</w:t>
      </w:r>
      <w:proofErr w:type="spellEnd"/>
      <w:r>
        <w:rPr>
          <w:rFonts w:eastAsia="Lucida Sans Unicode"/>
          <w:i/>
          <w:kern w:val="2"/>
          <w:sz w:val="20"/>
          <w:szCs w:val="20"/>
        </w:rPr>
        <w:t xml:space="preserve"> ir R.</w:t>
      </w:r>
      <w:r w:rsidR="00B63387" w:rsidRPr="000E2C16">
        <w:rPr>
          <w:rFonts w:eastAsia="Lucida Sans Unicode"/>
          <w:i/>
          <w:kern w:val="2"/>
          <w:sz w:val="20"/>
          <w:szCs w:val="20"/>
        </w:rPr>
        <w:t xml:space="preserve"> </w:t>
      </w:r>
      <w:proofErr w:type="spellStart"/>
      <w:r w:rsidR="00B63387" w:rsidRPr="000E2C16">
        <w:rPr>
          <w:rFonts w:eastAsia="Lucida Sans Unicode"/>
          <w:i/>
          <w:kern w:val="2"/>
          <w:sz w:val="20"/>
          <w:szCs w:val="20"/>
        </w:rPr>
        <w:t>Rimošaitis</w:t>
      </w:r>
      <w:proofErr w:type="spellEnd"/>
    </w:p>
    <w:p w:rsidR="00E67EE3" w:rsidRDefault="00E67EE3" w:rsidP="00924AF5">
      <w:pPr>
        <w:spacing w:after="0"/>
        <w:ind w:firstLine="709"/>
        <w:jc w:val="both"/>
        <w:rPr>
          <w:rFonts w:eastAsia="Times New Roman" w:cs="Times New Roman"/>
          <w:szCs w:val="24"/>
          <w:lang w:bidi="ar-SA"/>
        </w:rPr>
      </w:pPr>
    </w:p>
    <w:p w:rsidR="00183DF1" w:rsidRPr="000E2C16" w:rsidRDefault="005E7F55"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Lietuvos geografiniame centre – Kėdainiuose – finišavo VšĮ „Saugus ratas“ surengtas </w:t>
      </w:r>
      <w:r w:rsidRPr="00510E3D">
        <w:rPr>
          <w:rFonts w:eastAsia="Times New Roman" w:cs="Times New Roman"/>
          <w:b/>
          <w:i/>
          <w:szCs w:val="24"/>
          <w:lang w:bidi="ar-SA"/>
        </w:rPr>
        <w:t>istorinių transporto priemonių ralis</w:t>
      </w:r>
      <w:r w:rsidRPr="000E2C16">
        <w:rPr>
          <w:rFonts w:eastAsia="Times New Roman" w:cs="Times New Roman"/>
          <w:szCs w:val="24"/>
          <w:lang w:bidi="ar-SA"/>
        </w:rPr>
        <w:t xml:space="preserve"> </w:t>
      </w:r>
      <w:r w:rsidRPr="000E2C16">
        <w:rPr>
          <w:rFonts w:eastAsia="Times New Roman" w:cs="Times New Roman"/>
          <w:i/>
          <w:szCs w:val="24"/>
          <w:lang w:bidi="ar-SA"/>
        </w:rPr>
        <w:t>(ralio pabaigtuvės buvo 2015 metų birželio 20 d.)</w:t>
      </w:r>
      <w:r w:rsidRPr="000E2C16">
        <w:rPr>
          <w:rFonts w:eastAsia="Times New Roman" w:cs="Times New Roman"/>
          <w:szCs w:val="24"/>
          <w:lang w:bidi="ar-SA"/>
        </w:rPr>
        <w:t xml:space="preserve">. Šioje šventėje dalyvavo ir Kėdainių rajono savivaldybės tarybos nariai. </w:t>
      </w:r>
    </w:p>
    <w:p w:rsidR="00486026" w:rsidRPr="000E2C16" w:rsidRDefault="00486026"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Aštuntus metus </w:t>
      </w:r>
      <w:proofErr w:type="spellStart"/>
      <w:r w:rsidRPr="000E2C16">
        <w:rPr>
          <w:rFonts w:eastAsia="Times New Roman" w:cs="Times New Roman"/>
          <w:szCs w:val="24"/>
          <w:lang w:bidi="ar-SA"/>
        </w:rPr>
        <w:t>Vaino</w:t>
      </w:r>
      <w:r w:rsidR="005E7F55" w:rsidRPr="000E2C16">
        <w:rPr>
          <w:rFonts w:eastAsia="Times New Roman" w:cs="Times New Roman"/>
          <w:szCs w:val="24"/>
          <w:lang w:bidi="ar-SA"/>
        </w:rPr>
        <w:t>tiškiuose</w:t>
      </w:r>
      <w:proofErr w:type="spellEnd"/>
      <w:r w:rsidR="005E7F55" w:rsidRPr="000E2C16">
        <w:rPr>
          <w:rFonts w:eastAsia="Times New Roman" w:cs="Times New Roman"/>
          <w:szCs w:val="24"/>
          <w:lang w:bidi="ar-SA"/>
        </w:rPr>
        <w:t xml:space="preserve"> (</w:t>
      </w:r>
      <w:r w:rsidR="005E7F55" w:rsidRPr="000E2C16">
        <w:rPr>
          <w:rFonts w:eastAsia="Times New Roman" w:cs="Times New Roman"/>
          <w:i/>
          <w:szCs w:val="24"/>
          <w:lang w:bidi="ar-SA"/>
        </w:rPr>
        <w:t>Dotnuvos seniūnijoje</w:t>
      </w:r>
      <w:r w:rsidR="005E7F55" w:rsidRPr="000E2C16">
        <w:rPr>
          <w:rFonts w:eastAsia="Times New Roman" w:cs="Times New Roman"/>
          <w:szCs w:val="24"/>
          <w:lang w:bidi="ar-SA"/>
        </w:rPr>
        <w:t>)</w:t>
      </w:r>
      <w:r w:rsidRPr="000E2C16">
        <w:rPr>
          <w:rFonts w:eastAsia="Times New Roman" w:cs="Times New Roman"/>
          <w:szCs w:val="24"/>
          <w:lang w:bidi="ar-SA"/>
        </w:rPr>
        <w:t xml:space="preserve"> surengtoje tradicinėje </w:t>
      </w:r>
      <w:r w:rsidRPr="00510E3D">
        <w:rPr>
          <w:rFonts w:eastAsia="Times New Roman" w:cs="Times New Roman"/>
          <w:b/>
          <w:i/>
          <w:szCs w:val="24"/>
          <w:lang w:bidi="ar-SA"/>
        </w:rPr>
        <w:t xml:space="preserve">Šienpjovių šventėje </w:t>
      </w:r>
      <w:r w:rsidRPr="000E2C16">
        <w:rPr>
          <w:rFonts w:eastAsia="Times New Roman" w:cs="Times New Roman"/>
          <w:szCs w:val="24"/>
          <w:lang w:bidi="ar-SA"/>
        </w:rPr>
        <w:t>šiemet varžėsi rekordinis šienpjovių skaičius – net šešiolika. Šienavimo varžybų pradžia sukėlė daug smagaus šurmulio, nes pirmąsias pradalges išpjovė renginio svečiai – rajono tarybos nariai</w:t>
      </w:r>
      <w:r w:rsidR="00DA6EED" w:rsidRPr="000E2C16">
        <w:rPr>
          <w:rFonts w:eastAsia="Times New Roman" w:cs="Times New Roman"/>
          <w:szCs w:val="24"/>
          <w:lang w:bidi="ar-SA"/>
        </w:rPr>
        <w:t xml:space="preserve"> </w:t>
      </w:r>
      <w:r w:rsidR="00E67EE3">
        <w:rPr>
          <w:rFonts w:eastAsia="Times New Roman" w:cs="Times New Roman"/>
          <w:szCs w:val="24"/>
          <w:lang w:bidi="ar-SA"/>
        </w:rPr>
        <w:t>D. Petrauskas ir A.</w:t>
      </w:r>
      <w:r w:rsidRPr="000E2C16">
        <w:rPr>
          <w:rFonts w:eastAsia="Times New Roman" w:cs="Times New Roman"/>
          <w:szCs w:val="24"/>
          <w:lang w:bidi="ar-SA"/>
        </w:rPr>
        <w:t xml:space="preserve"> </w:t>
      </w:r>
      <w:proofErr w:type="spellStart"/>
      <w:r w:rsidRPr="000E2C16">
        <w:rPr>
          <w:rFonts w:eastAsia="Times New Roman" w:cs="Times New Roman"/>
          <w:szCs w:val="24"/>
          <w:lang w:bidi="ar-SA"/>
        </w:rPr>
        <w:t>Štelmokienė</w:t>
      </w:r>
      <w:proofErr w:type="spellEnd"/>
      <w:r w:rsidRPr="000E2C16">
        <w:rPr>
          <w:rFonts w:eastAsia="Times New Roman" w:cs="Times New Roman"/>
          <w:szCs w:val="24"/>
          <w:lang w:bidi="ar-SA"/>
        </w:rPr>
        <w:t>.</w:t>
      </w:r>
      <w:r w:rsidR="00183DF1" w:rsidRPr="000E2C16">
        <w:rPr>
          <w:rFonts w:eastAsia="Times New Roman" w:cs="Times New Roman"/>
          <w:szCs w:val="24"/>
          <w:lang w:bidi="ar-SA"/>
        </w:rPr>
        <w:t xml:space="preserve"> </w:t>
      </w:r>
    </w:p>
    <w:p w:rsidR="005D6E38" w:rsidRDefault="005D6E38" w:rsidP="00924AF5">
      <w:pPr>
        <w:spacing w:after="0"/>
        <w:jc w:val="center"/>
        <w:rPr>
          <w:rFonts w:eastAsia="Times New Roman" w:cs="Times New Roman"/>
          <w:sz w:val="20"/>
          <w:szCs w:val="20"/>
          <w:lang w:bidi="ar-SA"/>
        </w:rPr>
      </w:pPr>
    </w:p>
    <w:p w:rsidR="00486026" w:rsidRPr="000E2C16" w:rsidRDefault="00486026" w:rsidP="00924AF5">
      <w:pPr>
        <w:spacing w:after="0"/>
        <w:jc w:val="center"/>
        <w:rPr>
          <w:rFonts w:eastAsia="Times New Roman" w:cs="Times New Roman"/>
          <w:sz w:val="20"/>
          <w:szCs w:val="20"/>
          <w:lang w:bidi="ar-SA"/>
        </w:rPr>
      </w:pPr>
      <w:r w:rsidRPr="000E2C16">
        <w:rPr>
          <w:noProof/>
          <w:lang w:eastAsia="lt-LT" w:bidi="ar-SA"/>
        </w:rPr>
        <w:drawing>
          <wp:inline distT="0" distB="0" distL="0" distR="0" wp14:anchorId="2BCDDEC0" wp14:editId="13E748D0">
            <wp:extent cx="3951798" cy="2634533"/>
            <wp:effectExtent l="0" t="0" r="0" b="0"/>
            <wp:docPr id="6" name="Paveikslėlis 6" descr="https://scontent-frt3-1.xx.fbcdn.net/hphotos-xfl1/t31.0-8/11057621_1664440637108292_65775782994131502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rt3-1.xx.fbcdn.net/hphotos-xfl1/t31.0-8/11057621_1664440637108292_6577578299413150242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4107" cy="2642739"/>
                    </a:xfrm>
                    <a:prstGeom prst="rect">
                      <a:avLst/>
                    </a:prstGeom>
                    <a:noFill/>
                    <a:ln>
                      <a:noFill/>
                    </a:ln>
                  </pic:spPr>
                </pic:pic>
              </a:graphicData>
            </a:graphic>
          </wp:inline>
        </w:drawing>
      </w:r>
    </w:p>
    <w:p w:rsidR="005D6E38" w:rsidRDefault="005D6E38" w:rsidP="00924AF5">
      <w:pPr>
        <w:spacing w:after="0"/>
        <w:jc w:val="center"/>
        <w:rPr>
          <w:rFonts w:eastAsia="Lucida Sans Unicode"/>
          <w:i/>
          <w:kern w:val="2"/>
          <w:sz w:val="20"/>
          <w:szCs w:val="20"/>
        </w:rPr>
      </w:pPr>
    </w:p>
    <w:p w:rsidR="00183DF1" w:rsidRPr="000E2C16" w:rsidRDefault="00E67EE3" w:rsidP="00924AF5">
      <w:pPr>
        <w:spacing w:after="0"/>
        <w:jc w:val="center"/>
        <w:rPr>
          <w:rFonts w:eastAsia="Lucida Sans Unicode"/>
          <w:i/>
          <w:kern w:val="2"/>
          <w:sz w:val="20"/>
          <w:szCs w:val="20"/>
        </w:rPr>
      </w:pPr>
      <w:r>
        <w:rPr>
          <w:rFonts w:eastAsia="Lucida Sans Unicode"/>
          <w:i/>
          <w:kern w:val="2"/>
          <w:sz w:val="20"/>
          <w:szCs w:val="20"/>
        </w:rPr>
        <w:t>Nuotr.</w:t>
      </w:r>
      <w:r w:rsidR="00486026" w:rsidRPr="000E2C16">
        <w:rPr>
          <w:rFonts w:eastAsia="Lucida Sans Unicode"/>
          <w:i/>
          <w:kern w:val="2"/>
          <w:sz w:val="20"/>
          <w:szCs w:val="20"/>
        </w:rPr>
        <w:t xml:space="preserve"> Kėdainių raj</w:t>
      </w:r>
      <w:r>
        <w:rPr>
          <w:rFonts w:eastAsia="Lucida Sans Unicode"/>
          <w:i/>
          <w:kern w:val="2"/>
          <w:sz w:val="20"/>
          <w:szCs w:val="20"/>
        </w:rPr>
        <w:t>ono savivaldybės tarybos nariai</w:t>
      </w:r>
      <w:r w:rsidR="00486026" w:rsidRPr="000E2C16">
        <w:rPr>
          <w:rFonts w:eastAsia="Lucida Sans Unicode"/>
          <w:i/>
          <w:kern w:val="2"/>
          <w:sz w:val="20"/>
          <w:szCs w:val="20"/>
        </w:rPr>
        <w:t xml:space="preserve"> </w:t>
      </w:r>
      <w:r>
        <w:rPr>
          <w:rFonts w:eastAsia="Lucida Sans Unicode"/>
          <w:i/>
          <w:kern w:val="2"/>
          <w:sz w:val="20"/>
          <w:szCs w:val="20"/>
        </w:rPr>
        <w:t xml:space="preserve">D. Petrauskas ir A. </w:t>
      </w:r>
      <w:proofErr w:type="spellStart"/>
      <w:r w:rsidR="003F597D" w:rsidRPr="000E2C16">
        <w:rPr>
          <w:rFonts w:eastAsia="Lucida Sans Unicode"/>
          <w:i/>
          <w:kern w:val="2"/>
          <w:sz w:val="20"/>
          <w:szCs w:val="20"/>
        </w:rPr>
        <w:t>Štelmokienė</w:t>
      </w:r>
      <w:proofErr w:type="spellEnd"/>
    </w:p>
    <w:p w:rsidR="005D6E38" w:rsidRDefault="005D6E38" w:rsidP="00924AF5">
      <w:pPr>
        <w:spacing w:after="0"/>
        <w:ind w:firstLine="709"/>
        <w:jc w:val="both"/>
        <w:rPr>
          <w:rFonts w:eastAsia="Times New Roman" w:cs="Times New Roman"/>
          <w:szCs w:val="24"/>
          <w:lang w:bidi="ar-SA"/>
        </w:rPr>
      </w:pPr>
    </w:p>
    <w:p w:rsidR="00486026" w:rsidRDefault="003F597D"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2015 metų </w:t>
      </w:r>
      <w:r w:rsidRPr="00510E3D">
        <w:rPr>
          <w:rFonts w:eastAsia="Times New Roman" w:cs="Times New Roman"/>
          <w:b/>
          <w:i/>
          <w:szCs w:val="24"/>
          <w:lang w:bidi="ar-SA"/>
        </w:rPr>
        <w:t>Joninių šventė</w:t>
      </w:r>
      <w:r w:rsidR="0025532C" w:rsidRPr="000E2C16">
        <w:rPr>
          <w:rFonts w:eastAsia="Times New Roman" w:cs="Times New Roman"/>
          <w:szCs w:val="24"/>
          <w:lang w:bidi="ar-SA"/>
        </w:rPr>
        <w:t xml:space="preserve"> </w:t>
      </w:r>
      <w:r w:rsidR="0025532C" w:rsidRPr="000E2C16">
        <w:rPr>
          <w:rFonts w:eastAsia="Times New Roman" w:cs="Times New Roman"/>
          <w:i/>
          <w:szCs w:val="24"/>
          <w:lang w:bidi="ar-SA"/>
        </w:rPr>
        <w:t>(birželio 24 d.)</w:t>
      </w:r>
      <w:r w:rsidRPr="000E2C16">
        <w:rPr>
          <w:rFonts w:eastAsia="Times New Roman" w:cs="Times New Roman"/>
          <w:szCs w:val="24"/>
          <w:lang w:bidi="ar-SA"/>
        </w:rPr>
        <w:t xml:space="preserve"> „</w:t>
      </w:r>
      <w:proofErr w:type="spellStart"/>
      <w:r w:rsidRPr="000E2C16">
        <w:rPr>
          <w:rFonts w:eastAsia="Times New Roman" w:cs="Times New Roman"/>
          <w:szCs w:val="24"/>
          <w:lang w:bidi="ar-SA"/>
        </w:rPr>
        <w:t>Ein</w:t>
      </w:r>
      <w:proofErr w:type="spellEnd"/>
      <w:r w:rsidRPr="000E2C16">
        <w:rPr>
          <w:rFonts w:eastAsia="Times New Roman" w:cs="Times New Roman"/>
          <w:szCs w:val="24"/>
          <w:lang w:bidi="ar-SA"/>
        </w:rPr>
        <w:t xml:space="preserve"> saulelė aplink dangų“, vyko M. Daukšos viešosios bibliotekos kiemelyje, šventės metu buvo pagerbtas Kėdainių krašto kultūros premijos laureatas Jonas Zenonas </w:t>
      </w:r>
      <w:proofErr w:type="spellStart"/>
      <w:r w:rsidRPr="000E2C16">
        <w:rPr>
          <w:rFonts w:eastAsia="Times New Roman" w:cs="Times New Roman"/>
          <w:szCs w:val="24"/>
          <w:lang w:bidi="ar-SA"/>
        </w:rPr>
        <w:t>Bernadišius</w:t>
      </w:r>
      <w:proofErr w:type="spellEnd"/>
      <w:r w:rsidRPr="000E2C16">
        <w:rPr>
          <w:rFonts w:eastAsia="Times New Roman" w:cs="Times New Roman"/>
          <w:szCs w:val="24"/>
          <w:lang w:bidi="ar-SA"/>
        </w:rPr>
        <w:t xml:space="preserve">, birželio 24-ąją šventęs gražų 80 metų jubiliejų. </w:t>
      </w:r>
    </w:p>
    <w:p w:rsidR="005D6E38" w:rsidRPr="000E2C16" w:rsidRDefault="005D6E38" w:rsidP="00924AF5">
      <w:pPr>
        <w:spacing w:after="0"/>
        <w:ind w:firstLine="709"/>
        <w:jc w:val="both"/>
        <w:rPr>
          <w:rFonts w:eastAsia="Times New Roman" w:cs="Times New Roman"/>
          <w:szCs w:val="24"/>
          <w:lang w:bidi="ar-SA"/>
        </w:rPr>
      </w:pPr>
      <w:r w:rsidRPr="000E2C16">
        <w:rPr>
          <w:noProof/>
          <w:lang w:eastAsia="lt-LT" w:bidi="ar-SA"/>
        </w:rPr>
        <w:drawing>
          <wp:anchor distT="0" distB="0" distL="114300" distR="114300" simplePos="0" relativeHeight="251701248" behindDoc="0" locked="0" layoutInCell="1" allowOverlap="1" wp14:anchorId="5D02C35C" wp14:editId="4E0D91F0">
            <wp:simplePos x="0" y="0"/>
            <wp:positionH relativeFrom="column">
              <wp:posOffset>3878829</wp:posOffset>
            </wp:positionH>
            <wp:positionV relativeFrom="paragraph">
              <wp:posOffset>121285</wp:posOffset>
            </wp:positionV>
            <wp:extent cx="1887109" cy="2830664"/>
            <wp:effectExtent l="0" t="0" r="0" b="8255"/>
            <wp:wrapNone/>
            <wp:docPr id="46" name="Paveikslėlis 46" descr="https://scontent-frt3-1.xx.fbcdn.net/hphotos-xaf1/v/t1.0-9/11539732_1665414227010933_7575935702569736990_n.jpg?oh=f5b523c1f34b320995376e71cd3cb668&amp;oe=572E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rt3-1.xx.fbcdn.net/hphotos-xaf1/v/t1.0-9/11539732_1665414227010933_7575935702569736990_n.jpg?oh=f5b523c1f34b320995376e71cd3cb668&amp;oe=572E31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980" cy="284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D33" w:rsidRPr="000E2C16" w:rsidRDefault="003F597D" w:rsidP="00924AF5">
      <w:pPr>
        <w:spacing w:after="0"/>
        <w:rPr>
          <w:rFonts w:eastAsia="Times New Roman" w:cs="Times New Roman"/>
          <w:sz w:val="20"/>
          <w:szCs w:val="20"/>
          <w:lang w:bidi="ar-SA"/>
        </w:rPr>
      </w:pPr>
      <w:r w:rsidRPr="000E2C16">
        <w:rPr>
          <w:noProof/>
          <w:lang w:eastAsia="lt-LT" w:bidi="ar-SA"/>
        </w:rPr>
        <w:drawing>
          <wp:inline distT="0" distB="0" distL="0" distR="0" wp14:anchorId="65560844" wp14:editId="30880CD8">
            <wp:extent cx="3614737" cy="2409825"/>
            <wp:effectExtent l="0" t="0" r="5080" b="0"/>
            <wp:docPr id="42" name="Paveikslėlis 42" descr="https://scontent-frt3-1.xx.fbcdn.net/hphotos-xfa1/t31.0-8/11010519_1665414843677538_17517817801469513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t3-1.xx.fbcdn.net/hphotos-xfa1/t31.0-8/11010519_1665414843677538_1751781780146951306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7420" cy="2411614"/>
                    </a:xfrm>
                    <a:prstGeom prst="rect">
                      <a:avLst/>
                    </a:prstGeom>
                    <a:noFill/>
                    <a:ln>
                      <a:noFill/>
                    </a:ln>
                  </pic:spPr>
                </pic:pic>
              </a:graphicData>
            </a:graphic>
          </wp:inline>
        </w:drawing>
      </w:r>
    </w:p>
    <w:p w:rsidR="003F597D" w:rsidRPr="000E2C16" w:rsidRDefault="005D6E38" w:rsidP="005D6E38">
      <w:pPr>
        <w:spacing w:after="0"/>
        <w:rPr>
          <w:rFonts w:eastAsia="Lucida Sans Unicode"/>
          <w:i/>
          <w:kern w:val="2"/>
          <w:sz w:val="20"/>
          <w:szCs w:val="20"/>
        </w:rPr>
      </w:pPr>
      <w:r>
        <w:rPr>
          <w:rFonts w:eastAsia="Lucida Sans Unicode"/>
          <w:i/>
          <w:kern w:val="2"/>
          <w:sz w:val="20"/>
          <w:szCs w:val="20"/>
        </w:rPr>
        <w:t xml:space="preserve">                 </w:t>
      </w:r>
      <w:r w:rsidR="00E67EE3">
        <w:rPr>
          <w:rFonts w:eastAsia="Lucida Sans Unicode"/>
          <w:i/>
          <w:kern w:val="2"/>
          <w:sz w:val="20"/>
          <w:szCs w:val="20"/>
        </w:rPr>
        <w:t>Nuotr.</w:t>
      </w:r>
      <w:r w:rsidR="003F597D" w:rsidRPr="000E2C16">
        <w:rPr>
          <w:rFonts w:eastAsia="Lucida Sans Unicode"/>
          <w:i/>
          <w:kern w:val="2"/>
          <w:sz w:val="20"/>
          <w:szCs w:val="20"/>
        </w:rPr>
        <w:t xml:space="preserve"> Kėdainių rajono savivaldybės tarybos nariai:</w:t>
      </w:r>
    </w:p>
    <w:p w:rsidR="00BA12C9" w:rsidRPr="000E2C16" w:rsidRDefault="005D6E38" w:rsidP="005D6E38">
      <w:pPr>
        <w:spacing w:after="0"/>
        <w:rPr>
          <w:rFonts w:eastAsia="Times New Roman" w:cs="Times New Roman"/>
          <w:sz w:val="20"/>
          <w:szCs w:val="20"/>
          <w:lang w:bidi="ar-SA"/>
        </w:rPr>
      </w:pPr>
      <w:r>
        <w:rPr>
          <w:rFonts w:eastAsia="Lucida Sans Unicode"/>
          <w:i/>
          <w:kern w:val="2"/>
          <w:sz w:val="20"/>
          <w:szCs w:val="20"/>
        </w:rPr>
        <w:t xml:space="preserve">                       </w:t>
      </w:r>
      <w:r w:rsidR="00E67EE3">
        <w:rPr>
          <w:rFonts w:eastAsia="Lucida Sans Unicode"/>
          <w:i/>
          <w:kern w:val="2"/>
          <w:sz w:val="20"/>
          <w:szCs w:val="20"/>
        </w:rPr>
        <w:t xml:space="preserve">A. </w:t>
      </w:r>
      <w:proofErr w:type="spellStart"/>
      <w:r w:rsidR="00E67EE3">
        <w:rPr>
          <w:rFonts w:eastAsia="Lucida Sans Unicode"/>
          <w:i/>
          <w:kern w:val="2"/>
          <w:sz w:val="20"/>
          <w:szCs w:val="20"/>
        </w:rPr>
        <w:t>Štelmokienė</w:t>
      </w:r>
      <w:proofErr w:type="spellEnd"/>
      <w:r w:rsidR="00E67EE3">
        <w:rPr>
          <w:rFonts w:eastAsia="Lucida Sans Unicode"/>
          <w:i/>
          <w:kern w:val="2"/>
          <w:sz w:val="20"/>
          <w:szCs w:val="20"/>
        </w:rPr>
        <w:t xml:space="preserve">, S. </w:t>
      </w:r>
      <w:proofErr w:type="spellStart"/>
      <w:r w:rsidR="00E67EE3">
        <w:rPr>
          <w:rFonts w:eastAsia="Lucida Sans Unicode"/>
          <w:i/>
          <w:kern w:val="2"/>
          <w:sz w:val="20"/>
          <w:szCs w:val="20"/>
        </w:rPr>
        <w:t>Sinickis</w:t>
      </w:r>
      <w:proofErr w:type="spellEnd"/>
      <w:r w:rsidR="00E67EE3">
        <w:rPr>
          <w:rFonts w:eastAsia="Lucida Sans Unicode"/>
          <w:i/>
          <w:kern w:val="2"/>
          <w:sz w:val="20"/>
          <w:szCs w:val="20"/>
        </w:rPr>
        <w:t xml:space="preserve"> ir D. </w:t>
      </w:r>
      <w:r w:rsidR="003F597D" w:rsidRPr="000E2C16">
        <w:rPr>
          <w:rFonts w:eastAsia="Lucida Sans Unicode"/>
          <w:i/>
          <w:kern w:val="2"/>
          <w:sz w:val="20"/>
          <w:szCs w:val="20"/>
        </w:rPr>
        <w:t>Petrauskas</w:t>
      </w:r>
    </w:p>
    <w:p w:rsidR="00AD5669" w:rsidRDefault="003F597D" w:rsidP="00924AF5">
      <w:pPr>
        <w:spacing w:after="0"/>
        <w:rPr>
          <w:rFonts w:eastAsia="Times New Roman" w:cs="Times New Roman"/>
          <w:sz w:val="20"/>
          <w:szCs w:val="20"/>
          <w:lang w:bidi="ar-SA"/>
        </w:rPr>
      </w:pPr>
      <w:r w:rsidRPr="000E2C16">
        <w:rPr>
          <w:rFonts w:eastAsia="Times New Roman" w:cs="Times New Roman"/>
          <w:sz w:val="20"/>
          <w:szCs w:val="20"/>
          <w:lang w:bidi="ar-SA"/>
        </w:rPr>
        <w:tab/>
        <w:t xml:space="preserve">                                                                       </w:t>
      </w:r>
    </w:p>
    <w:p w:rsidR="003F597D" w:rsidRPr="000E2C16" w:rsidRDefault="00AD5669" w:rsidP="00924AF5">
      <w:pPr>
        <w:spacing w:after="0"/>
        <w:rPr>
          <w:rFonts w:eastAsia="Lucida Sans Unicode"/>
          <w:i/>
          <w:kern w:val="2"/>
          <w:sz w:val="20"/>
          <w:szCs w:val="20"/>
        </w:rPr>
      </w:pPr>
      <w:r>
        <w:rPr>
          <w:rFonts w:eastAsia="Times New Roman" w:cs="Times New Roman"/>
          <w:sz w:val="20"/>
          <w:szCs w:val="20"/>
          <w:lang w:bidi="ar-SA"/>
        </w:rPr>
        <w:t xml:space="preserve">                                                                                                </w:t>
      </w:r>
      <w:r w:rsidR="003F597D" w:rsidRPr="000E2C16">
        <w:rPr>
          <w:rFonts w:eastAsia="Times New Roman" w:cs="Times New Roman"/>
          <w:sz w:val="20"/>
          <w:szCs w:val="20"/>
          <w:lang w:bidi="ar-SA"/>
        </w:rPr>
        <w:t xml:space="preserve">  </w:t>
      </w:r>
      <w:r>
        <w:rPr>
          <w:rFonts w:eastAsia="Times New Roman" w:cs="Times New Roman"/>
          <w:sz w:val="20"/>
          <w:szCs w:val="20"/>
          <w:lang w:bidi="ar-SA"/>
        </w:rPr>
        <w:t xml:space="preserve">  </w:t>
      </w:r>
      <w:r w:rsidR="003F597D" w:rsidRPr="000E2C16">
        <w:rPr>
          <w:rFonts w:eastAsia="Times New Roman" w:cs="Times New Roman"/>
          <w:sz w:val="20"/>
          <w:szCs w:val="20"/>
          <w:lang w:bidi="ar-SA"/>
        </w:rPr>
        <w:t xml:space="preserve">  </w:t>
      </w:r>
      <w:r w:rsidR="00E67EE3">
        <w:rPr>
          <w:rFonts w:eastAsia="Lucida Sans Unicode"/>
          <w:i/>
          <w:kern w:val="2"/>
          <w:sz w:val="20"/>
          <w:szCs w:val="20"/>
        </w:rPr>
        <w:t>Nuotr.</w:t>
      </w:r>
      <w:r w:rsidR="003F597D" w:rsidRPr="000E2C16">
        <w:rPr>
          <w:rFonts w:eastAsia="Lucida Sans Unicode"/>
          <w:i/>
          <w:kern w:val="2"/>
          <w:sz w:val="20"/>
          <w:szCs w:val="20"/>
        </w:rPr>
        <w:t xml:space="preserve"> Kėdainių rajono savivaldybės tarybos narys </w:t>
      </w:r>
    </w:p>
    <w:p w:rsidR="00E54DF4" w:rsidRPr="000E2C16" w:rsidRDefault="003F597D" w:rsidP="00924AF5">
      <w:pPr>
        <w:spacing w:after="0"/>
        <w:rPr>
          <w:rFonts w:eastAsia="Lucida Sans Unicode"/>
          <w:i/>
          <w:kern w:val="2"/>
          <w:sz w:val="20"/>
          <w:szCs w:val="20"/>
        </w:rPr>
      </w:pPr>
      <w:r w:rsidRPr="000E2C16">
        <w:rPr>
          <w:rFonts w:eastAsia="Lucida Sans Unicode"/>
          <w:i/>
          <w:kern w:val="2"/>
          <w:sz w:val="20"/>
          <w:szCs w:val="20"/>
        </w:rPr>
        <w:t xml:space="preserve">                                                                                                               </w:t>
      </w:r>
      <w:r w:rsidR="00E67EE3">
        <w:rPr>
          <w:rFonts w:eastAsia="Lucida Sans Unicode"/>
          <w:i/>
          <w:kern w:val="2"/>
          <w:sz w:val="20"/>
          <w:szCs w:val="20"/>
        </w:rPr>
        <w:t xml:space="preserve">        </w:t>
      </w:r>
      <w:r w:rsidR="00AD5669">
        <w:rPr>
          <w:rFonts w:eastAsia="Lucida Sans Unicode"/>
          <w:i/>
          <w:kern w:val="2"/>
          <w:sz w:val="20"/>
          <w:szCs w:val="20"/>
        </w:rPr>
        <w:t xml:space="preserve"> </w:t>
      </w:r>
      <w:r w:rsidR="00E67EE3">
        <w:rPr>
          <w:rFonts w:eastAsia="Lucida Sans Unicode"/>
          <w:i/>
          <w:kern w:val="2"/>
          <w:sz w:val="20"/>
          <w:szCs w:val="20"/>
        </w:rPr>
        <w:t xml:space="preserve">                 A.</w:t>
      </w:r>
      <w:r w:rsidRPr="000E2C16">
        <w:rPr>
          <w:rFonts w:eastAsia="Lucida Sans Unicode"/>
          <w:i/>
          <w:kern w:val="2"/>
          <w:sz w:val="20"/>
          <w:szCs w:val="20"/>
        </w:rPr>
        <w:t xml:space="preserve"> Mikalauskas</w:t>
      </w:r>
    </w:p>
    <w:p w:rsidR="003079F2" w:rsidRPr="000E2C16" w:rsidRDefault="003079F2" w:rsidP="00924AF5">
      <w:pPr>
        <w:spacing w:after="0"/>
        <w:rPr>
          <w:rFonts w:eastAsia="Lucida Sans Unicode"/>
          <w:i/>
          <w:kern w:val="2"/>
          <w:sz w:val="16"/>
          <w:szCs w:val="16"/>
        </w:rPr>
      </w:pPr>
    </w:p>
    <w:p w:rsidR="003D3728" w:rsidRPr="000E2C16" w:rsidRDefault="00D95E37" w:rsidP="00924AF5">
      <w:pPr>
        <w:spacing w:after="0"/>
        <w:ind w:firstLine="709"/>
        <w:jc w:val="both"/>
        <w:rPr>
          <w:rFonts w:eastAsia="Times New Roman" w:cs="Times New Roman"/>
          <w:szCs w:val="24"/>
          <w:lang w:bidi="ar-SA"/>
        </w:rPr>
      </w:pPr>
      <w:r w:rsidRPr="000E2C16">
        <w:rPr>
          <w:rFonts w:eastAsia="Times New Roman" w:cs="Times New Roman"/>
          <w:szCs w:val="24"/>
          <w:lang w:bidi="ar-SA"/>
        </w:rPr>
        <w:t>2015 metų p</w:t>
      </w:r>
      <w:r w:rsidR="00E54DF4" w:rsidRPr="000E2C16">
        <w:rPr>
          <w:rFonts w:eastAsia="Times New Roman" w:cs="Times New Roman"/>
          <w:szCs w:val="24"/>
          <w:lang w:bidi="ar-SA"/>
        </w:rPr>
        <w:t xml:space="preserve">askutinį birželio savaitgalį Krakėse dvi dienas vyko miestelio šventė. Vienu iš svarbiausių šventinių renginių tapo </w:t>
      </w:r>
      <w:r w:rsidR="00E54DF4" w:rsidRPr="00510E3D">
        <w:rPr>
          <w:rFonts w:eastAsia="Times New Roman" w:cs="Times New Roman"/>
          <w:b/>
          <w:i/>
          <w:szCs w:val="24"/>
          <w:lang w:bidi="ar-SA"/>
        </w:rPr>
        <w:t>projekto „Krakių kultūros centro patalpų remontas“ pristatymas ir atviros jaunimo erdvės „Gilė“ atidarymas</w:t>
      </w:r>
      <w:r w:rsidR="00E54DF4" w:rsidRPr="000E2C16">
        <w:rPr>
          <w:rFonts w:eastAsia="Times New Roman" w:cs="Times New Roman"/>
          <w:szCs w:val="24"/>
          <w:lang w:bidi="ar-SA"/>
        </w:rPr>
        <w:t xml:space="preserve">. </w:t>
      </w:r>
      <w:r w:rsidRPr="000E2C16">
        <w:rPr>
          <w:rFonts w:eastAsia="Times New Roman" w:cs="Times New Roman"/>
          <w:szCs w:val="24"/>
          <w:lang w:bidi="ar-SA"/>
        </w:rPr>
        <w:t>Įk</w:t>
      </w:r>
      <w:r w:rsidR="00E54DF4" w:rsidRPr="000E2C16">
        <w:rPr>
          <w:rFonts w:eastAsia="Times New Roman" w:cs="Times New Roman"/>
          <w:szCs w:val="24"/>
          <w:lang w:bidi="ar-SA"/>
        </w:rPr>
        <w:t xml:space="preserve">urtuvių proga </w:t>
      </w:r>
      <w:proofErr w:type="spellStart"/>
      <w:r w:rsidR="00E54DF4" w:rsidRPr="000E2C16">
        <w:rPr>
          <w:rFonts w:eastAsia="Times New Roman" w:cs="Times New Roman"/>
          <w:szCs w:val="24"/>
          <w:lang w:bidi="ar-SA"/>
        </w:rPr>
        <w:t>krakiškius</w:t>
      </w:r>
      <w:proofErr w:type="spellEnd"/>
      <w:r w:rsidR="00E54DF4" w:rsidRPr="000E2C16">
        <w:rPr>
          <w:rFonts w:eastAsia="Times New Roman" w:cs="Times New Roman"/>
          <w:szCs w:val="24"/>
          <w:lang w:bidi="ar-SA"/>
        </w:rPr>
        <w:t xml:space="preserve"> sveikino Kėdainių rajono savivaldybės </w:t>
      </w:r>
      <w:r w:rsidR="00A5291C" w:rsidRPr="000E2C16">
        <w:rPr>
          <w:rFonts w:eastAsia="Times New Roman" w:cs="Times New Roman"/>
          <w:szCs w:val="24"/>
          <w:lang w:bidi="ar-SA"/>
        </w:rPr>
        <w:t>tarybos</w:t>
      </w:r>
      <w:r w:rsidRPr="000E2C16">
        <w:rPr>
          <w:rFonts w:eastAsia="Times New Roman" w:cs="Times New Roman"/>
          <w:szCs w:val="24"/>
          <w:lang w:bidi="ar-SA"/>
        </w:rPr>
        <w:t xml:space="preserve"> nariai.</w:t>
      </w:r>
    </w:p>
    <w:p w:rsidR="003D3728" w:rsidRPr="000E2C16" w:rsidRDefault="003D3728"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2015 metų Birželio 27 dieną </w:t>
      </w:r>
      <w:r w:rsidRPr="00510E3D">
        <w:rPr>
          <w:rFonts w:eastAsia="Times New Roman" w:cs="Times New Roman"/>
          <w:b/>
          <w:i/>
          <w:szCs w:val="24"/>
          <w:lang w:bidi="ar-SA"/>
        </w:rPr>
        <w:t>Truskavoje vyko tradicinė miestelio šventė „Iš visų kraštų sugrįžkime į gimtinę“</w:t>
      </w:r>
      <w:r w:rsidRPr="000E2C16">
        <w:rPr>
          <w:rFonts w:eastAsia="Times New Roman" w:cs="Times New Roman"/>
          <w:szCs w:val="24"/>
          <w:lang w:bidi="ar-SA"/>
        </w:rPr>
        <w:t xml:space="preserve">, kuri buvo skirta </w:t>
      </w:r>
      <w:r w:rsidR="006977EE" w:rsidRPr="000E2C16">
        <w:rPr>
          <w:rFonts w:eastAsia="Times New Roman" w:cs="Times New Roman"/>
          <w:szCs w:val="24"/>
          <w:lang w:bidi="ar-SA"/>
        </w:rPr>
        <w:t>E</w:t>
      </w:r>
      <w:r w:rsidRPr="000E2C16">
        <w:rPr>
          <w:rFonts w:eastAsia="Times New Roman" w:cs="Times New Roman"/>
          <w:szCs w:val="24"/>
          <w:lang w:bidi="ar-SA"/>
        </w:rPr>
        <w:t>tno</w:t>
      </w:r>
      <w:r w:rsidR="006977EE" w:rsidRPr="000E2C16">
        <w:rPr>
          <w:rFonts w:eastAsia="Times New Roman" w:cs="Times New Roman"/>
          <w:szCs w:val="24"/>
          <w:lang w:bidi="ar-SA"/>
        </w:rPr>
        <w:t xml:space="preserve">grafinių </w:t>
      </w:r>
      <w:r w:rsidRPr="000E2C16">
        <w:rPr>
          <w:rFonts w:eastAsia="Times New Roman" w:cs="Times New Roman"/>
          <w:szCs w:val="24"/>
          <w:lang w:bidi="ar-SA"/>
        </w:rPr>
        <w:t>regionų metams. Šventėje dalyvavo vietos gyventojai, svečiai, tarp kurių buvo ir rajono tarybos nariai. Koncertą dovanojo Šakių folkloro ansamblis „</w:t>
      </w:r>
      <w:proofErr w:type="spellStart"/>
      <w:r w:rsidRPr="000E2C16">
        <w:rPr>
          <w:rFonts w:eastAsia="Times New Roman" w:cs="Times New Roman"/>
          <w:szCs w:val="24"/>
          <w:lang w:bidi="ar-SA"/>
        </w:rPr>
        <w:t>Šakija</w:t>
      </w:r>
      <w:proofErr w:type="spellEnd"/>
      <w:r w:rsidRPr="000E2C16">
        <w:rPr>
          <w:rFonts w:eastAsia="Times New Roman" w:cs="Times New Roman"/>
          <w:szCs w:val="24"/>
          <w:lang w:bidi="ar-SA"/>
        </w:rPr>
        <w:t>“, Raseinių – „Degulė“, taip pat Truskavos „</w:t>
      </w:r>
      <w:proofErr w:type="spellStart"/>
      <w:r w:rsidRPr="000E2C16">
        <w:rPr>
          <w:rFonts w:eastAsia="Times New Roman" w:cs="Times New Roman"/>
          <w:szCs w:val="24"/>
          <w:lang w:bidi="ar-SA"/>
        </w:rPr>
        <w:t>Vermenos</w:t>
      </w:r>
      <w:proofErr w:type="spellEnd"/>
      <w:r w:rsidRPr="000E2C16">
        <w:rPr>
          <w:rFonts w:eastAsia="Times New Roman" w:cs="Times New Roman"/>
          <w:szCs w:val="24"/>
          <w:lang w:bidi="ar-SA"/>
        </w:rPr>
        <w:t>“ ansamblis ir merginų šokių grupė „</w:t>
      </w:r>
      <w:proofErr w:type="spellStart"/>
      <w:r w:rsidRPr="000E2C16">
        <w:rPr>
          <w:rFonts w:eastAsia="Times New Roman" w:cs="Times New Roman"/>
          <w:szCs w:val="24"/>
          <w:lang w:bidi="ar-SA"/>
        </w:rPr>
        <w:t>Draigic</w:t>
      </w:r>
      <w:proofErr w:type="spellEnd"/>
      <w:r w:rsidRPr="000E2C16">
        <w:rPr>
          <w:rFonts w:eastAsia="Times New Roman" w:cs="Times New Roman"/>
          <w:szCs w:val="24"/>
          <w:lang w:bidi="ar-SA"/>
        </w:rPr>
        <w:t xml:space="preserve"> </w:t>
      </w:r>
      <w:proofErr w:type="spellStart"/>
      <w:r w:rsidRPr="000E2C16">
        <w:rPr>
          <w:rFonts w:eastAsia="Times New Roman" w:cs="Times New Roman"/>
          <w:szCs w:val="24"/>
          <w:lang w:bidi="ar-SA"/>
        </w:rPr>
        <w:t>dance</w:t>
      </w:r>
      <w:proofErr w:type="spellEnd"/>
      <w:r w:rsidRPr="000E2C16">
        <w:rPr>
          <w:rFonts w:eastAsia="Times New Roman" w:cs="Times New Roman"/>
          <w:szCs w:val="24"/>
          <w:lang w:bidi="ar-SA"/>
        </w:rPr>
        <w:t xml:space="preserve">“, dainininkė Asta </w:t>
      </w:r>
      <w:proofErr w:type="spellStart"/>
      <w:r w:rsidRPr="000E2C16">
        <w:rPr>
          <w:rFonts w:eastAsia="Times New Roman" w:cs="Times New Roman"/>
          <w:szCs w:val="24"/>
          <w:lang w:bidi="ar-SA"/>
        </w:rPr>
        <w:t>Pilypaitė</w:t>
      </w:r>
      <w:proofErr w:type="spellEnd"/>
      <w:r w:rsidRPr="000E2C16">
        <w:rPr>
          <w:rFonts w:eastAsia="Times New Roman" w:cs="Times New Roman"/>
          <w:szCs w:val="24"/>
          <w:lang w:bidi="ar-SA"/>
        </w:rPr>
        <w:t>.</w:t>
      </w:r>
    </w:p>
    <w:p w:rsidR="00A5291C" w:rsidRPr="000E2C16" w:rsidRDefault="00A5291C" w:rsidP="00924AF5">
      <w:pPr>
        <w:spacing w:after="0"/>
        <w:ind w:firstLine="567"/>
        <w:jc w:val="both"/>
        <w:rPr>
          <w:rFonts w:eastAsia="Times New Roman" w:cs="Times New Roman"/>
          <w:szCs w:val="24"/>
          <w:lang w:bidi="ar-SA"/>
        </w:rPr>
      </w:pPr>
      <w:r w:rsidRPr="000E2C16">
        <w:rPr>
          <w:szCs w:val="24"/>
        </w:rPr>
        <w:lastRenderedPageBreak/>
        <w:t xml:space="preserve">2015 metų birželio pabaigoje JAV ambasada ir </w:t>
      </w:r>
      <w:r w:rsidRPr="00510E3D">
        <w:rPr>
          <w:b/>
          <w:i/>
          <w:szCs w:val="24"/>
        </w:rPr>
        <w:t>festivalis „</w:t>
      </w:r>
      <w:proofErr w:type="spellStart"/>
      <w:r w:rsidRPr="00510E3D">
        <w:rPr>
          <w:b/>
          <w:i/>
          <w:szCs w:val="24"/>
        </w:rPr>
        <w:t>Broma</w:t>
      </w:r>
      <w:proofErr w:type="spellEnd"/>
      <w:r w:rsidRPr="00510E3D">
        <w:rPr>
          <w:b/>
          <w:i/>
          <w:szCs w:val="24"/>
        </w:rPr>
        <w:t xml:space="preserve"> </w:t>
      </w:r>
      <w:proofErr w:type="spellStart"/>
      <w:r w:rsidRPr="00510E3D">
        <w:rPr>
          <w:b/>
          <w:i/>
          <w:szCs w:val="24"/>
        </w:rPr>
        <w:t>Jazz</w:t>
      </w:r>
      <w:proofErr w:type="spellEnd"/>
      <w:r w:rsidRPr="00510E3D">
        <w:rPr>
          <w:b/>
          <w:i/>
          <w:szCs w:val="24"/>
        </w:rPr>
        <w:t>“</w:t>
      </w:r>
      <w:r w:rsidRPr="000E2C16">
        <w:rPr>
          <w:szCs w:val="24"/>
        </w:rPr>
        <w:t xml:space="preserve"> visus džiazo gerbėjus pakvietė į nepakartojamą Niujorko dž</w:t>
      </w:r>
      <w:r w:rsidR="006977EE" w:rsidRPr="000E2C16">
        <w:rPr>
          <w:szCs w:val="24"/>
        </w:rPr>
        <w:t>iazo meistrų koncertą Kėdainių r</w:t>
      </w:r>
      <w:r w:rsidRPr="000E2C16">
        <w:rPr>
          <w:szCs w:val="24"/>
        </w:rPr>
        <w:t>otušės kiemelyje. Šiame renginyje dalyvavo ir Kėdainių rajono savivaldybės tarybos nariai.</w:t>
      </w:r>
    </w:p>
    <w:p w:rsidR="00A5291C" w:rsidRPr="000E2C16" w:rsidRDefault="003D3728" w:rsidP="00924AF5">
      <w:pPr>
        <w:spacing w:after="0"/>
        <w:ind w:firstLine="567"/>
        <w:jc w:val="both"/>
        <w:rPr>
          <w:rFonts w:eastAsia="Times New Roman" w:cs="Times New Roman"/>
          <w:szCs w:val="24"/>
          <w:lang w:bidi="ar-SA"/>
        </w:rPr>
      </w:pPr>
      <w:r w:rsidRPr="000E2C16">
        <w:rPr>
          <w:rFonts w:eastAsia="Times New Roman" w:cs="Times New Roman"/>
          <w:szCs w:val="24"/>
          <w:lang w:bidi="ar-SA"/>
        </w:rPr>
        <w:t xml:space="preserve">2015 metų paskutinį birželio savaitgalį Kėdainiuose vyko Lietuvos kaimo seniūnijų konkurso (LKSKA) ir </w:t>
      </w:r>
      <w:r w:rsidRPr="00510E3D">
        <w:rPr>
          <w:rFonts w:eastAsia="Times New Roman" w:cs="Times New Roman"/>
          <w:b/>
          <w:i/>
          <w:szCs w:val="24"/>
          <w:lang w:bidi="ar-SA"/>
        </w:rPr>
        <w:t>Kėdainių rajono seniūnijų žaidynių „Sportas visiems“</w:t>
      </w:r>
      <w:r w:rsidRPr="000E2C16">
        <w:rPr>
          <w:rFonts w:eastAsia="Times New Roman" w:cs="Times New Roman"/>
          <w:szCs w:val="24"/>
          <w:lang w:bidi="ar-SA"/>
        </w:rPr>
        <w:t xml:space="preserve"> pirmojo etapo varžybos, kuriose puikiai pasirodė mūsų seniūnijų sportininkai. Renginyje dalyvavo ir Kėdainių rajono savivaldybės tarybos nariai.</w:t>
      </w:r>
    </w:p>
    <w:p w:rsidR="00DE768B" w:rsidRPr="000E2C16" w:rsidRDefault="00205600" w:rsidP="00924AF5">
      <w:pPr>
        <w:spacing w:after="0"/>
        <w:ind w:firstLine="709"/>
        <w:jc w:val="both"/>
        <w:rPr>
          <w:szCs w:val="24"/>
        </w:rPr>
      </w:pPr>
      <w:r w:rsidRPr="000E2C16">
        <w:rPr>
          <w:szCs w:val="24"/>
        </w:rPr>
        <w:t xml:space="preserve">2015 metų liepos 6-ąją ant </w:t>
      </w:r>
      <w:proofErr w:type="spellStart"/>
      <w:r w:rsidRPr="000E2C16">
        <w:rPr>
          <w:szCs w:val="24"/>
        </w:rPr>
        <w:t>Bakainių</w:t>
      </w:r>
      <w:proofErr w:type="spellEnd"/>
      <w:r w:rsidRPr="000E2C16">
        <w:rPr>
          <w:szCs w:val="24"/>
        </w:rPr>
        <w:t xml:space="preserve"> piliakalnio, Surviliškio seniūnijoje, skambiomis dainomis ir himnu, giedamu kartu su viso pasaulio lietuviais, buvo paminėta </w:t>
      </w:r>
      <w:r w:rsidRPr="00510E3D">
        <w:rPr>
          <w:b/>
          <w:i/>
          <w:szCs w:val="24"/>
        </w:rPr>
        <w:t>Valstybės (Mindaugo karūnavimo) diena</w:t>
      </w:r>
      <w:r w:rsidRPr="000E2C16">
        <w:rPr>
          <w:szCs w:val="24"/>
        </w:rPr>
        <w:t>.</w:t>
      </w:r>
      <w:r w:rsidR="00DE768B" w:rsidRPr="000E2C16">
        <w:rPr>
          <w:szCs w:val="24"/>
        </w:rPr>
        <w:t xml:space="preserve"> </w:t>
      </w:r>
    </w:p>
    <w:p w:rsidR="0091783C" w:rsidRPr="000E2C16" w:rsidRDefault="00AD5669" w:rsidP="00924AF5">
      <w:pPr>
        <w:spacing w:after="0"/>
        <w:ind w:firstLine="709"/>
        <w:jc w:val="both"/>
        <w:rPr>
          <w:szCs w:val="24"/>
        </w:rPr>
      </w:pPr>
      <w:r w:rsidRPr="000E2C16">
        <w:rPr>
          <w:noProof/>
          <w:szCs w:val="24"/>
          <w:lang w:eastAsia="lt-LT" w:bidi="ar-SA"/>
        </w:rPr>
        <w:drawing>
          <wp:anchor distT="0" distB="0" distL="114300" distR="114300" simplePos="0" relativeHeight="251704320" behindDoc="0" locked="0" layoutInCell="1" allowOverlap="1" wp14:anchorId="479E37E9" wp14:editId="1BD3BC44">
            <wp:simplePos x="0" y="0"/>
            <wp:positionH relativeFrom="column">
              <wp:posOffset>3849370</wp:posOffset>
            </wp:positionH>
            <wp:positionV relativeFrom="paragraph">
              <wp:posOffset>954405</wp:posOffset>
            </wp:positionV>
            <wp:extent cx="1840230" cy="2364740"/>
            <wp:effectExtent l="0" t="0" r="7620" b="0"/>
            <wp:wrapSquare wrapText="bothSides"/>
            <wp:docPr id="49" name="Paveikslėlis 49" descr="https://scontent-frt3-1.xx.fbcdn.net/hphotos-xfa1/v/t1.0-9/10940439_1670630233155999_655125522835692428_n.jpg?oh=73eb772c59c44c8e0721c17d54c133b3&amp;oe=5726F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frt3-1.xx.fbcdn.net/hphotos-xfa1/v/t1.0-9/10940439_1670630233155999_655125522835692428_n.jpg?oh=73eb772c59c44c8e0721c17d54c133b3&amp;oe=5726FBE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023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328" w:rsidRPr="000E2C16">
        <w:rPr>
          <w:szCs w:val="24"/>
        </w:rPr>
        <w:t xml:space="preserve">2015 metų liepos mėnesį įvykusi </w:t>
      </w:r>
      <w:r w:rsidR="001E1328" w:rsidRPr="00510E3D">
        <w:rPr>
          <w:b/>
          <w:i/>
          <w:szCs w:val="24"/>
        </w:rPr>
        <w:t>Agurkų šventė</w:t>
      </w:r>
      <w:r w:rsidR="001E1328" w:rsidRPr="000E2C16">
        <w:rPr>
          <w:szCs w:val="24"/>
        </w:rPr>
        <w:t xml:space="preserve"> ,,Gyvenkime sveikai – gyvenkime žaliai“ kėdainiečiams ir svečiams padovanojo daug įspūdžių ir </w:t>
      </w:r>
      <w:r w:rsidR="0091783C" w:rsidRPr="000E2C16">
        <w:rPr>
          <w:szCs w:val="24"/>
        </w:rPr>
        <w:t xml:space="preserve">išsiskyrė naujovėmis. Pirmą kartą renginyje nebuvo prekiaujama alkoholiu, </w:t>
      </w:r>
      <w:proofErr w:type="spellStart"/>
      <w:r w:rsidR="0091783C" w:rsidRPr="000E2C16">
        <w:rPr>
          <w:szCs w:val="24"/>
        </w:rPr>
        <w:t>Agurkininkų</w:t>
      </w:r>
      <w:proofErr w:type="spellEnd"/>
      <w:r w:rsidR="0091783C" w:rsidRPr="000E2C16">
        <w:rPr>
          <w:szCs w:val="24"/>
        </w:rPr>
        <w:t xml:space="preserve"> regatoje baidarininkai varžėsi dėl pirmą kartą įsteigtos Mero taurės, o šventės kulminacija tapo pirmą kartą surengtas masinis agurkų valgymas. </w:t>
      </w:r>
      <w:r w:rsidR="00E43FD9" w:rsidRPr="000E2C16">
        <w:rPr>
          <w:szCs w:val="24"/>
        </w:rPr>
        <w:t xml:space="preserve">Agurkų šventėje aktyviai dalyvavo ir Kėdainių rajono </w:t>
      </w:r>
      <w:r w:rsidR="003079F2" w:rsidRPr="000E2C16">
        <w:rPr>
          <w:szCs w:val="24"/>
        </w:rPr>
        <w:t>savivaldybės tarybos nariai.</w:t>
      </w:r>
    </w:p>
    <w:p w:rsidR="00DE768B" w:rsidRPr="00AD5669" w:rsidRDefault="001E1328" w:rsidP="00AD5669">
      <w:pPr>
        <w:spacing w:after="0"/>
        <w:jc w:val="both"/>
        <w:rPr>
          <w:szCs w:val="24"/>
        </w:rPr>
      </w:pPr>
      <w:r w:rsidRPr="000E2C16">
        <w:rPr>
          <w:noProof/>
          <w:lang w:eastAsia="lt-LT" w:bidi="ar-SA"/>
        </w:rPr>
        <w:drawing>
          <wp:anchor distT="0" distB="0" distL="114300" distR="114300" simplePos="0" relativeHeight="251703296" behindDoc="0" locked="0" layoutInCell="1" allowOverlap="1" wp14:anchorId="3B7606FB" wp14:editId="39F6AED7">
            <wp:simplePos x="0" y="0"/>
            <wp:positionH relativeFrom="column">
              <wp:posOffset>-70485</wp:posOffset>
            </wp:positionH>
            <wp:positionV relativeFrom="paragraph">
              <wp:posOffset>123825</wp:posOffset>
            </wp:positionV>
            <wp:extent cx="3624580" cy="1943100"/>
            <wp:effectExtent l="0" t="0" r="0" b="0"/>
            <wp:wrapSquare wrapText="bothSides"/>
            <wp:docPr id="48" name="Paveikslėlis 48" descr="https://scontent-frt3-1.xx.fbcdn.net/hphotos-xap1/t31.0-8/11055395_1670632053155817_52048231331434305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ontent-frt3-1.xx.fbcdn.net/hphotos-xap1/t31.0-8/11055395_1670632053155817_5204823133143430545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245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83C" w:rsidRPr="000E2C16" w:rsidRDefault="00650965" w:rsidP="00924AF5">
      <w:pPr>
        <w:spacing w:after="0"/>
        <w:rPr>
          <w:rFonts w:eastAsia="Lucida Sans Unicode"/>
          <w:i/>
          <w:kern w:val="2"/>
          <w:sz w:val="20"/>
          <w:szCs w:val="20"/>
        </w:rPr>
      </w:pPr>
      <w:r>
        <w:rPr>
          <w:rFonts w:eastAsia="Lucida Sans Unicode"/>
          <w:i/>
          <w:kern w:val="2"/>
          <w:sz w:val="20"/>
          <w:szCs w:val="20"/>
        </w:rPr>
        <w:t>Nuotr.</w:t>
      </w:r>
      <w:r w:rsidR="0091783C" w:rsidRPr="000E2C16">
        <w:rPr>
          <w:rFonts w:eastAsia="Lucida Sans Unicode"/>
          <w:i/>
          <w:kern w:val="2"/>
          <w:sz w:val="20"/>
          <w:szCs w:val="20"/>
        </w:rPr>
        <w:t xml:space="preserve"> Kėdainių raj</w:t>
      </w:r>
      <w:r>
        <w:rPr>
          <w:rFonts w:eastAsia="Lucida Sans Unicode"/>
          <w:i/>
          <w:kern w:val="2"/>
          <w:sz w:val="20"/>
          <w:szCs w:val="20"/>
        </w:rPr>
        <w:t>ono savivaldybės tarybos nariai</w:t>
      </w:r>
      <w:r w:rsidR="0091783C" w:rsidRPr="000E2C16">
        <w:rPr>
          <w:rFonts w:eastAsia="Lucida Sans Unicode"/>
          <w:i/>
          <w:kern w:val="2"/>
          <w:sz w:val="20"/>
          <w:szCs w:val="20"/>
        </w:rPr>
        <w:t xml:space="preserve"> </w:t>
      </w:r>
    </w:p>
    <w:p w:rsidR="00CF7878" w:rsidRPr="000E2C16" w:rsidRDefault="00650965" w:rsidP="00924AF5">
      <w:pPr>
        <w:spacing w:after="0"/>
        <w:ind w:firstLine="680"/>
        <w:jc w:val="both"/>
        <w:rPr>
          <w:bCs/>
          <w:szCs w:val="24"/>
        </w:rPr>
      </w:pPr>
      <w:r>
        <w:rPr>
          <w:rFonts w:eastAsia="Lucida Sans Unicode"/>
          <w:i/>
          <w:kern w:val="2"/>
          <w:sz w:val="20"/>
          <w:szCs w:val="20"/>
        </w:rPr>
        <w:t xml:space="preserve">J. </w:t>
      </w:r>
      <w:proofErr w:type="spellStart"/>
      <w:r>
        <w:rPr>
          <w:rFonts w:eastAsia="Lucida Sans Unicode"/>
          <w:i/>
          <w:kern w:val="2"/>
          <w:sz w:val="20"/>
          <w:szCs w:val="20"/>
        </w:rPr>
        <w:t>Judickienė</w:t>
      </w:r>
      <w:proofErr w:type="spellEnd"/>
      <w:r>
        <w:rPr>
          <w:rFonts w:eastAsia="Lucida Sans Unicode"/>
          <w:i/>
          <w:kern w:val="2"/>
          <w:sz w:val="20"/>
          <w:szCs w:val="20"/>
        </w:rPr>
        <w:t xml:space="preserve"> ir V.</w:t>
      </w:r>
      <w:r w:rsidR="0091783C" w:rsidRPr="000E2C16">
        <w:rPr>
          <w:rFonts w:eastAsia="Lucida Sans Unicode"/>
          <w:i/>
          <w:kern w:val="2"/>
          <w:sz w:val="20"/>
          <w:szCs w:val="20"/>
        </w:rPr>
        <w:t xml:space="preserve"> Ivanauskas</w:t>
      </w:r>
    </w:p>
    <w:p w:rsidR="00DE768B" w:rsidRPr="000E2C16" w:rsidRDefault="00DE768B" w:rsidP="00924AF5">
      <w:pPr>
        <w:spacing w:after="0"/>
        <w:ind w:firstLine="680"/>
        <w:rPr>
          <w:bCs/>
          <w:i/>
          <w:sz w:val="20"/>
          <w:szCs w:val="20"/>
        </w:rPr>
      </w:pPr>
      <w:r w:rsidRPr="000E2C16">
        <w:rPr>
          <w:rFonts w:eastAsia="Lucida Sans Unicode"/>
          <w:i/>
          <w:kern w:val="2"/>
          <w:sz w:val="20"/>
          <w:szCs w:val="20"/>
        </w:rPr>
        <w:t xml:space="preserve">                                                                     </w:t>
      </w:r>
      <w:r w:rsidR="00650965">
        <w:rPr>
          <w:rFonts w:eastAsia="Lucida Sans Unicode"/>
          <w:i/>
          <w:kern w:val="2"/>
          <w:sz w:val="20"/>
          <w:szCs w:val="20"/>
        </w:rPr>
        <w:t xml:space="preserve">                    Nuotr. </w:t>
      </w:r>
      <w:r w:rsidRPr="000E2C16">
        <w:rPr>
          <w:rFonts w:eastAsia="Lucida Sans Unicode"/>
          <w:i/>
          <w:kern w:val="2"/>
          <w:sz w:val="20"/>
          <w:szCs w:val="20"/>
        </w:rPr>
        <w:t>Kėdainių rajono savivaldybės tarybos narė</w:t>
      </w:r>
    </w:p>
    <w:p w:rsidR="0091783C" w:rsidRPr="000E2C16" w:rsidRDefault="005E7F55" w:rsidP="00924AF5">
      <w:pPr>
        <w:spacing w:after="0"/>
        <w:ind w:firstLine="680"/>
        <w:jc w:val="both"/>
        <w:rPr>
          <w:bCs/>
          <w:i/>
          <w:sz w:val="20"/>
          <w:szCs w:val="20"/>
        </w:rPr>
      </w:pPr>
      <w:r w:rsidRPr="000E2C16">
        <w:rPr>
          <w:noProof/>
          <w:lang w:eastAsia="lt-LT" w:bidi="ar-SA"/>
        </w:rPr>
        <w:drawing>
          <wp:anchor distT="0" distB="0" distL="114300" distR="114300" simplePos="0" relativeHeight="251705344" behindDoc="0" locked="0" layoutInCell="1" allowOverlap="1" wp14:anchorId="0B054FDA" wp14:editId="65D51E08">
            <wp:simplePos x="0" y="0"/>
            <wp:positionH relativeFrom="margin">
              <wp:align>left</wp:align>
            </wp:positionH>
            <wp:positionV relativeFrom="paragraph">
              <wp:posOffset>80645</wp:posOffset>
            </wp:positionV>
            <wp:extent cx="2035534" cy="2608027"/>
            <wp:effectExtent l="0" t="0" r="3175" b="1905"/>
            <wp:wrapNone/>
            <wp:docPr id="50" name="Paveikslėlis 50" descr="https://scontent-frt3-1.xx.fbcdn.net/hphotos-xaf1/v/t1.0-9/11227514_1670630243155998_469330411413683011_n.jpg?oh=fdf583a8a87046308a5f0eb246cfefda&amp;oe=57411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rt3-1.xx.fbcdn.net/hphotos-xaf1/v/t1.0-9/11227514_1670630243155998_469330411413683011_n.jpg?oh=fdf583a8a87046308a5f0eb246cfefda&amp;oe=5741166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0136" cy="2613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E768B" w:rsidRPr="000E2C16">
        <w:rPr>
          <w:bCs/>
          <w:i/>
          <w:sz w:val="20"/>
          <w:szCs w:val="20"/>
        </w:rPr>
        <w:t xml:space="preserve">                                                                                                      </w:t>
      </w:r>
      <w:r w:rsidR="00650965">
        <w:rPr>
          <w:bCs/>
          <w:i/>
          <w:sz w:val="20"/>
          <w:szCs w:val="20"/>
        </w:rPr>
        <w:t xml:space="preserve">               A.</w:t>
      </w:r>
      <w:r w:rsidR="00B56E6A" w:rsidRPr="000E2C16">
        <w:rPr>
          <w:bCs/>
          <w:i/>
          <w:sz w:val="20"/>
          <w:szCs w:val="20"/>
        </w:rPr>
        <w:t xml:space="preserve"> </w:t>
      </w:r>
      <w:proofErr w:type="spellStart"/>
      <w:r w:rsidR="00B56E6A" w:rsidRPr="000E2C16">
        <w:rPr>
          <w:bCs/>
          <w:i/>
          <w:sz w:val="20"/>
          <w:szCs w:val="20"/>
        </w:rPr>
        <w:t>Štelmokienė</w:t>
      </w:r>
      <w:proofErr w:type="spellEnd"/>
      <w:r w:rsidR="0091783C" w:rsidRPr="000E2C16">
        <w:rPr>
          <w:rFonts w:eastAsia="Lucida Sans Unicode"/>
          <w:i/>
          <w:kern w:val="2"/>
          <w:sz w:val="20"/>
          <w:szCs w:val="20"/>
        </w:rPr>
        <w:t xml:space="preserve">                                                                                      </w:t>
      </w:r>
    </w:p>
    <w:p w:rsidR="0091783C" w:rsidRPr="000E2C16" w:rsidRDefault="0091783C" w:rsidP="00924AF5">
      <w:pPr>
        <w:spacing w:after="0"/>
        <w:ind w:firstLine="680"/>
        <w:jc w:val="both"/>
        <w:rPr>
          <w:bCs/>
          <w:szCs w:val="24"/>
        </w:rPr>
      </w:pPr>
      <w:r w:rsidRPr="000E2C16">
        <w:rPr>
          <w:noProof/>
          <w:lang w:eastAsia="lt-LT" w:bidi="ar-SA"/>
        </w:rPr>
        <w:drawing>
          <wp:anchor distT="0" distB="0" distL="114300" distR="114300" simplePos="0" relativeHeight="251706368" behindDoc="0" locked="0" layoutInCell="1" allowOverlap="1" wp14:anchorId="3BEE0FD1" wp14:editId="36E1A8E2">
            <wp:simplePos x="0" y="0"/>
            <wp:positionH relativeFrom="margin">
              <wp:align>right</wp:align>
            </wp:positionH>
            <wp:positionV relativeFrom="paragraph">
              <wp:posOffset>154305</wp:posOffset>
            </wp:positionV>
            <wp:extent cx="3688242" cy="2385391"/>
            <wp:effectExtent l="0" t="0" r="7620" b="0"/>
            <wp:wrapNone/>
            <wp:docPr id="51" name="Paveikslėlis 51" descr="https://scontent-frt3-1.xx.fbcdn.net/hphotos-xaf1/t31.0-8/11717376_1670631109822578_6048245986857117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rt3-1.xx.fbcdn.net/hphotos-xaf1/t31.0-8/11717376_1670631109822578_604824598685711707_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0039" cy="2386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83C" w:rsidRPr="000E2C16" w:rsidRDefault="0091783C"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Default="0091783C" w:rsidP="00924AF5">
      <w:pPr>
        <w:spacing w:after="0"/>
        <w:ind w:firstLine="680"/>
        <w:jc w:val="both"/>
        <w:rPr>
          <w:bCs/>
          <w:szCs w:val="24"/>
        </w:rPr>
      </w:pPr>
    </w:p>
    <w:p w:rsidR="00AD5669" w:rsidRDefault="00AD5669" w:rsidP="00924AF5">
      <w:pPr>
        <w:spacing w:after="0"/>
        <w:ind w:firstLine="680"/>
        <w:jc w:val="both"/>
        <w:rPr>
          <w:bCs/>
          <w:szCs w:val="24"/>
        </w:rPr>
      </w:pPr>
    </w:p>
    <w:p w:rsidR="00AD5669" w:rsidRPr="000E2C16" w:rsidRDefault="00AD5669"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Pr="000E2C16" w:rsidRDefault="0091783C" w:rsidP="00924AF5">
      <w:pPr>
        <w:spacing w:after="0"/>
        <w:ind w:firstLine="680"/>
        <w:jc w:val="both"/>
        <w:rPr>
          <w:bCs/>
          <w:szCs w:val="24"/>
        </w:rPr>
      </w:pPr>
    </w:p>
    <w:p w:rsidR="0091783C" w:rsidRPr="000E2C16" w:rsidRDefault="0091783C" w:rsidP="00924AF5">
      <w:pPr>
        <w:spacing w:after="0"/>
        <w:rPr>
          <w:bCs/>
          <w:szCs w:val="24"/>
        </w:rPr>
      </w:pPr>
    </w:p>
    <w:p w:rsidR="0091783C" w:rsidRPr="000E2C16" w:rsidRDefault="0091783C" w:rsidP="00924AF5">
      <w:pPr>
        <w:spacing w:after="0"/>
        <w:rPr>
          <w:bCs/>
          <w:szCs w:val="24"/>
        </w:rPr>
      </w:pPr>
    </w:p>
    <w:p w:rsidR="0091783C" w:rsidRPr="000E2C16" w:rsidRDefault="0091783C" w:rsidP="00924AF5">
      <w:pPr>
        <w:spacing w:after="0"/>
        <w:rPr>
          <w:bCs/>
          <w:szCs w:val="24"/>
        </w:rPr>
      </w:pPr>
    </w:p>
    <w:p w:rsidR="00D64C45" w:rsidRPr="000E2C16" w:rsidRDefault="00D64C45" w:rsidP="00924AF5">
      <w:pPr>
        <w:spacing w:after="0"/>
        <w:rPr>
          <w:rFonts w:eastAsia="Times New Roman" w:cs="Times New Roman"/>
          <w:sz w:val="20"/>
          <w:szCs w:val="20"/>
          <w:lang w:bidi="ar-SA"/>
        </w:rPr>
      </w:pPr>
    </w:p>
    <w:p w:rsidR="0091783C" w:rsidRPr="000E2C16" w:rsidRDefault="0091783C" w:rsidP="00924AF5">
      <w:pPr>
        <w:tabs>
          <w:tab w:val="center" w:pos="4819"/>
        </w:tabs>
        <w:spacing w:after="0"/>
        <w:rPr>
          <w:rFonts w:eastAsia="Lucida Sans Unicode"/>
          <w:i/>
          <w:kern w:val="2"/>
          <w:sz w:val="20"/>
          <w:szCs w:val="20"/>
        </w:rPr>
      </w:pPr>
      <w:r w:rsidRPr="000E2C16">
        <w:rPr>
          <w:rFonts w:eastAsia="Times New Roman" w:cs="Times New Roman"/>
          <w:sz w:val="20"/>
          <w:szCs w:val="20"/>
          <w:lang w:bidi="ar-SA"/>
        </w:rPr>
        <w:t xml:space="preserve">  </w:t>
      </w:r>
      <w:r w:rsidR="00650965">
        <w:rPr>
          <w:rFonts w:eastAsia="Lucida Sans Unicode"/>
          <w:i/>
          <w:kern w:val="2"/>
          <w:sz w:val="20"/>
          <w:szCs w:val="20"/>
        </w:rPr>
        <w:t>Nuotr.</w:t>
      </w:r>
      <w:r w:rsidRPr="000E2C16">
        <w:rPr>
          <w:rFonts w:eastAsia="Lucida Sans Unicode"/>
          <w:i/>
          <w:kern w:val="2"/>
          <w:sz w:val="20"/>
          <w:szCs w:val="20"/>
        </w:rPr>
        <w:t xml:space="preserve"> Kėdainių rajono savivaldybės </w:t>
      </w:r>
      <w:r w:rsidR="005E7F55" w:rsidRPr="000E2C16">
        <w:rPr>
          <w:rFonts w:eastAsia="Lucida Sans Unicode"/>
          <w:i/>
          <w:kern w:val="2"/>
          <w:sz w:val="20"/>
          <w:szCs w:val="20"/>
        </w:rPr>
        <w:tab/>
        <w:t xml:space="preserve">   </w:t>
      </w:r>
      <w:r w:rsidR="00650965">
        <w:rPr>
          <w:rFonts w:eastAsia="Lucida Sans Unicode"/>
          <w:i/>
          <w:kern w:val="2"/>
          <w:sz w:val="20"/>
          <w:szCs w:val="20"/>
        </w:rPr>
        <w:t xml:space="preserve">                     Nuotr.</w:t>
      </w:r>
      <w:r w:rsidR="005E7F55" w:rsidRPr="000E2C16">
        <w:rPr>
          <w:rFonts w:eastAsia="Lucida Sans Unicode"/>
          <w:i/>
          <w:kern w:val="2"/>
          <w:sz w:val="20"/>
          <w:szCs w:val="20"/>
        </w:rPr>
        <w:t xml:space="preserve"> Kėdainių rajono savivaldybės tarybos narys</w:t>
      </w:r>
    </w:p>
    <w:p w:rsidR="0091783C" w:rsidRPr="000E2C16" w:rsidRDefault="0091783C" w:rsidP="00924AF5">
      <w:pPr>
        <w:spacing w:after="0"/>
        <w:rPr>
          <w:rFonts w:eastAsia="Lucida Sans Unicode"/>
          <w:i/>
          <w:kern w:val="2"/>
          <w:sz w:val="20"/>
          <w:szCs w:val="20"/>
        </w:rPr>
      </w:pPr>
      <w:r w:rsidRPr="000E2C16">
        <w:rPr>
          <w:rFonts w:eastAsia="Lucida Sans Unicode"/>
          <w:i/>
          <w:kern w:val="2"/>
          <w:sz w:val="20"/>
          <w:szCs w:val="20"/>
        </w:rPr>
        <w:t xml:space="preserve">        </w:t>
      </w:r>
      <w:r w:rsidR="00650965">
        <w:rPr>
          <w:rFonts w:eastAsia="Lucida Sans Unicode"/>
          <w:i/>
          <w:kern w:val="2"/>
          <w:sz w:val="20"/>
          <w:szCs w:val="20"/>
        </w:rPr>
        <w:t>tarybos narys K.</w:t>
      </w:r>
      <w:r w:rsidR="00D64C45" w:rsidRPr="000E2C16">
        <w:rPr>
          <w:rFonts w:eastAsia="Lucida Sans Unicode"/>
          <w:i/>
          <w:kern w:val="2"/>
          <w:sz w:val="20"/>
          <w:szCs w:val="20"/>
        </w:rPr>
        <w:t xml:space="preserve"> Valionis </w:t>
      </w:r>
      <w:r w:rsidR="00D64C45" w:rsidRPr="000E2C16">
        <w:rPr>
          <w:rFonts w:eastAsia="Times New Roman" w:cs="Times New Roman"/>
          <w:sz w:val="20"/>
          <w:szCs w:val="20"/>
          <w:lang w:bidi="ar-SA"/>
        </w:rPr>
        <w:t xml:space="preserve">                         </w:t>
      </w:r>
      <w:r w:rsidR="005E7F55" w:rsidRPr="000E2C16">
        <w:rPr>
          <w:rFonts w:eastAsia="Times New Roman" w:cs="Times New Roman"/>
          <w:sz w:val="20"/>
          <w:szCs w:val="20"/>
          <w:lang w:bidi="ar-SA"/>
        </w:rPr>
        <w:t xml:space="preserve">  </w:t>
      </w:r>
      <w:r w:rsidRPr="000E2C16">
        <w:rPr>
          <w:rFonts w:eastAsia="Times New Roman" w:cs="Times New Roman"/>
          <w:sz w:val="20"/>
          <w:szCs w:val="20"/>
          <w:lang w:bidi="ar-SA"/>
        </w:rPr>
        <w:t xml:space="preserve">  </w:t>
      </w:r>
      <w:r w:rsidR="005E7F55" w:rsidRPr="000E2C16">
        <w:rPr>
          <w:rFonts w:eastAsia="Times New Roman" w:cs="Times New Roman"/>
          <w:sz w:val="20"/>
          <w:szCs w:val="20"/>
          <w:lang w:bidi="ar-SA"/>
        </w:rPr>
        <w:t xml:space="preserve">                                    </w:t>
      </w:r>
      <w:r w:rsidRPr="000E2C16">
        <w:rPr>
          <w:rFonts w:eastAsia="Times New Roman" w:cs="Times New Roman"/>
          <w:sz w:val="20"/>
          <w:szCs w:val="20"/>
          <w:lang w:bidi="ar-SA"/>
        </w:rPr>
        <w:t xml:space="preserve">  </w:t>
      </w:r>
      <w:r w:rsidR="00650965">
        <w:rPr>
          <w:rFonts w:eastAsia="Lucida Sans Unicode"/>
          <w:i/>
          <w:kern w:val="2"/>
          <w:sz w:val="20"/>
          <w:szCs w:val="20"/>
        </w:rPr>
        <w:t>A.</w:t>
      </w:r>
      <w:r w:rsidR="005E7F55" w:rsidRPr="000E2C16">
        <w:rPr>
          <w:rFonts w:eastAsia="Lucida Sans Unicode"/>
          <w:i/>
          <w:kern w:val="2"/>
          <w:sz w:val="20"/>
          <w:szCs w:val="20"/>
        </w:rPr>
        <w:t xml:space="preserve"> Mikalauskas</w:t>
      </w:r>
    </w:p>
    <w:p w:rsidR="006977EE" w:rsidRPr="000E2C16" w:rsidRDefault="006977EE" w:rsidP="00924AF5">
      <w:pPr>
        <w:spacing w:after="0"/>
        <w:ind w:firstLine="567"/>
        <w:jc w:val="both"/>
        <w:rPr>
          <w:rFonts w:eastAsia="Times New Roman" w:cs="Times New Roman"/>
          <w:szCs w:val="24"/>
          <w:lang w:bidi="ar-SA"/>
        </w:rPr>
      </w:pPr>
    </w:p>
    <w:p w:rsidR="00FC76D2" w:rsidRPr="000E2C16" w:rsidRDefault="00E61EEB" w:rsidP="00924AF5">
      <w:pPr>
        <w:spacing w:after="0"/>
        <w:ind w:firstLine="709"/>
        <w:jc w:val="both"/>
      </w:pPr>
      <w:r w:rsidRPr="000E2C16">
        <w:rPr>
          <w:rFonts w:eastAsia="Times New Roman" w:cs="Times New Roman"/>
          <w:szCs w:val="24"/>
          <w:lang w:bidi="ar-SA"/>
        </w:rPr>
        <w:t>Kėdainių rajono savivaldybės tarybos nariai</w:t>
      </w:r>
      <w:r w:rsidR="00B56E6A" w:rsidRPr="000E2C16">
        <w:rPr>
          <w:rFonts w:eastAsia="Times New Roman" w:cs="Times New Roman"/>
          <w:szCs w:val="24"/>
          <w:lang w:bidi="ar-SA"/>
        </w:rPr>
        <w:t xml:space="preserve"> dalyvavo </w:t>
      </w:r>
      <w:r w:rsidRPr="000E2C16">
        <w:rPr>
          <w:rFonts w:eastAsia="Times New Roman" w:cs="Times New Roman"/>
          <w:szCs w:val="24"/>
          <w:lang w:bidi="ar-SA"/>
        </w:rPr>
        <w:t xml:space="preserve">ir </w:t>
      </w:r>
      <w:r w:rsidR="006977EE" w:rsidRPr="000E2C16">
        <w:rPr>
          <w:rFonts w:eastAsia="Times New Roman" w:cs="Times New Roman"/>
          <w:szCs w:val="24"/>
          <w:lang w:bidi="ar-SA"/>
        </w:rPr>
        <w:t xml:space="preserve">2015 metų rugpjūčio </w:t>
      </w:r>
      <w:r w:rsidR="00E44966">
        <w:rPr>
          <w:rFonts w:eastAsia="Times New Roman" w:cs="Times New Roman"/>
          <w:szCs w:val="24"/>
          <w:lang w:bidi="ar-SA"/>
        </w:rPr>
        <w:t xml:space="preserve">                </w:t>
      </w:r>
      <w:r w:rsidR="006977EE" w:rsidRPr="000E2C16">
        <w:rPr>
          <w:rFonts w:eastAsia="Times New Roman" w:cs="Times New Roman"/>
          <w:szCs w:val="24"/>
          <w:lang w:bidi="ar-SA"/>
        </w:rPr>
        <w:t>6−</w:t>
      </w:r>
      <w:r w:rsidR="009618E7" w:rsidRPr="000E2C16">
        <w:rPr>
          <w:rFonts w:eastAsia="Times New Roman" w:cs="Times New Roman"/>
          <w:szCs w:val="24"/>
          <w:lang w:bidi="ar-SA"/>
        </w:rPr>
        <w:t xml:space="preserve">8 dienomis vykusioje </w:t>
      </w:r>
      <w:r w:rsidRPr="00510E3D">
        <w:rPr>
          <w:rFonts w:eastAsia="Times New Roman" w:cs="Times New Roman"/>
          <w:b/>
          <w:i/>
          <w:szCs w:val="24"/>
          <w:lang w:bidi="ar-SA"/>
        </w:rPr>
        <w:t xml:space="preserve">Kėdainių miesto </w:t>
      </w:r>
      <w:r w:rsidR="009618E7" w:rsidRPr="00510E3D">
        <w:rPr>
          <w:b/>
          <w:i/>
          <w:szCs w:val="24"/>
        </w:rPr>
        <w:t>š</w:t>
      </w:r>
      <w:r w:rsidR="00BE40AC" w:rsidRPr="00510E3D">
        <w:rPr>
          <w:b/>
          <w:i/>
          <w:szCs w:val="24"/>
        </w:rPr>
        <w:t>ventėje – 643 VIDURY LIETUVOS</w:t>
      </w:r>
      <w:r w:rsidR="00510E3D">
        <w:rPr>
          <w:szCs w:val="24"/>
        </w:rPr>
        <w:t xml:space="preserve">. </w:t>
      </w:r>
      <w:r w:rsidR="00E64113" w:rsidRPr="000E2C16">
        <w:t xml:space="preserve">Kėdainių miestas šventė 643-ąjį gimtadienį, kurį skaičiuojame nuo datos, kai Kėdainių kraštas buvo pirmą kartą paminėtas rašytiniuose šaltiniuose. </w:t>
      </w:r>
    </w:p>
    <w:p w:rsidR="00BE40AC" w:rsidRPr="000E2C16" w:rsidRDefault="00B56E6A" w:rsidP="00924AF5">
      <w:pPr>
        <w:spacing w:after="0"/>
        <w:ind w:firstLine="709"/>
        <w:jc w:val="both"/>
        <w:rPr>
          <w:rFonts w:eastAsia="Times New Roman" w:cs="Times New Roman"/>
          <w:szCs w:val="24"/>
          <w:lang w:bidi="ar-SA"/>
        </w:rPr>
      </w:pPr>
      <w:r w:rsidRPr="000E2C16">
        <w:rPr>
          <w:rFonts w:eastAsia="Times New Roman" w:cs="Times New Roman"/>
          <w:szCs w:val="24"/>
          <w:lang w:bidi="ar-SA"/>
        </w:rPr>
        <w:lastRenderedPageBreak/>
        <w:t>Ru</w:t>
      </w:r>
      <w:r w:rsidR="00FC76D2" w:rsidRPr="000E2C16">
        <w:rPr>
          <w:rFonts w:eastAsia="Times New Roman" w:cs="Times New Roman"/>
          <w:szCs w:val="24"/>
          <w:lang w:bidi="ar-SA"/>
        </w:rPr>
        <w:t>g</w:t>
      </w:r>
      <w:r w:rsidR="009618E7" w:rsidRPr="000E2C16">
        <w:rPr>
          <w:rFonts w:eastAsia="Times New Roman" w:cs="Times New Roman"/>
          <w:szCs w:val="24"/>
          <w:lang w:bidi="ar-SA"/>
        </w:rPr>
        <w:t xml:space="preserve">pjūčio 20 dieną Tautvydo dvare, </w:t>
      </w:r>
      <w:proofErr w:type="spellStart"/>
      <w:r w:rsidR="009618E7" w:rsidRPr="000E2C16">
        <w:rPr>
          <w:rFonts w:eastAsia="Times New Roman" w:cs="Times New Roman"/>
          <w:szCs w:val="24"/>
          <w:lang w:bidi="ar-SA"/>
        </w:rPr>
        <w:t>Maleikonių</w:t>
      </w:r>
      <w:proofErr w:type="spellEnd"/>
      <w:r w:rsidR="009618E7" w:rsidRPr="000E2C16">
        <w:rPr>
          <w:rFonts w:eastAsia="Times New Roman" w:cs="Times New Roman"/>
          <w:szCs w:val="24"/>
          <w:lang w:bidi="ar-SA"/>
        </w:rPr>
        <w:t xml:space="preserve"> kaime (</w:t>
      </w:r>
      <w:r w:rsidR="009618E7" w:rsidRPr="000E2C16">
        <w:rPr>
          <w:rFonts w:eastAsia="Times New Roman" w:cs="Times New Roman"/>
          <w:i/>
          <w:szCs w:val="24"/>
          <w:lang w:bidi="ar-SA"/>
        </w:rPr>
        <w:t>Josvainių seniūnija</w:t>
      </w:r>
      <w:r w:rsidR="009618E7" w:rsidRPr="000E2C16">
        <w:rPr>
          <w:rFonts w:eastAsia="Times New Roman" w:cs="Times New Roman"/>
          <w:szCs w:val="24"/>
          <w:lang w:bidi="ar-SA"/>
        </w:rPr>
        <w:t>)</w:t>
      </w:r>
      <w:r w:rsidR="006977EE" w:rsidRPr="000E2C16">
        <w:rPr>
          <w:rFonts w:eastAsia="Times New Roman" w:cs="Times New Roman"/>
          <w:szCs w:val="24"/>
          <w:lang w:bidi="ar-SA"/>
        </w:rPr>
        <w:t>,</w:t>
      </w:r>
      <w:r w:rsidR="009618E7" w:rsidRPr="000E2C16">
        <w:rPr>
          <w:rFonts w:eastAsia="Times New Roman" w:cs="Times New Roman"/>
          <w:szCs w:val="24"/>
          <w:lang w:bidi="ar-SA"/>
        </w:rPr>
        <w:t xml:space="preserve"> vyko Kėdainių rajono vietos veiklos grupės (VVG) strategijos baigiamasis </w:t>
      </w:r>
      <w:r w:rsidR="009618E7" w:rsidRPr="00510E3D">
        <w:rPr>
          <w:rFonts w:eastAsia="Times New Roman" w:cs="Times New Roman"/>
          <w:b/>
          <w:i/>
          <w:szCs w:val="24"/>
          <w:lang w:bidi="ar-SA"/>
        </w:rPr>
        <w:t>renginys-konferencij</w:t>
      </w:r>
      <w:r w:rsidR="00BE40AC" w:rsidRPr="00510E3D">
        <w:rPr>
          <w:rFonts w:eastAsia="Times New Roman" w:cs="Times New Roman"/>
          <w:b/>
          <w:i/>
          <w:szCs w:val="24"/>
          <w:lang w:bidi="ar-SA"/>
        </w:rPr>
        <w:t>a „Kėdainių krašto perliukai“</w:t>
      </w:r>
      <w:r w:rsidRPr="000E2C16">
        <w:rPr>
          <w:rFonts w:eastAsia="Times New Roman" w:cs="Times New Roman"/>
          <w:szCs w:val="24"/>
          <w:lang w:bidi="ar-SA"/>
        </w:rPr>
        <w:t>, kurioje dalyvavo ir Kėdainių rajono tarybos nariai.</w:t>
      </w:r>
      <w:r w:rsidR="00BE40AC" w:rsidRPr="000E2C16">
        <w:rPr>
          <w:rFonts w:eastAsia="Times New Roman" w:cs="Times New Roman"/>
          <w:szCs w:val="24"/>
          <w:lang w:bidi="ar-SA"/>
        </w:rPr>
        <w:t xml:space="preserve"> </w:t>
      </w:r>
    </w:p>
    <w:p w:rsidR="00496CC5" w:rsidRPr="000E2C16" w:rsidRDefault="009618E7" w:rsidP="00924AF5">
      <w:pPr>
        <w:spacing w:after="0"/>
        <w:ind w:firstLine="709"/>
        <w:jc w:val="both"/>
        <w:rPr>
          <w:rFonts w:eastAsia="Times New Roman" w:cs="Times New Roman"/>
          <w:szCs w:val="24"/>
          <w:lang w:bidi="ar-SA"/>
        </w:rPr>
      </w:pPr>
      <w:r w:rsidRPr="000E2C16">
        <w:rPr>
          <w:szCs w:val="24"/>
        </w:rPr>
        <w:t xml:space="preserve">2015 metų rugpjūčio 22 dieną Kėdainių arenoje įvyko pirmasis </w:t>
      </w:r>
      <w:r w:rsidRPr="00510E3D">
        <w:rPr>
          <w:b/>
          <w:i/>
          <w:szCs w:val="24"/>
        </w:rPr>
        <w:t>renginys-mugė „Ką veikti, kai nežinai, ką veikti“</w:t>
      </w:r>
      <w:r w:rsidRPr="000E2C16">
        <w:rPr>
          <w:szCs w:val="24"/>
        </w:rPr>
        <w:t xml:space="preserve">, kurį organizavo Kėdainių rajono neformaliojo ugdymo asociacija. Renginyje </w:t>
      </w:r>
      <w:r w:rsidR="00496CC5" w:rsidRPr="000E2C16">
        <w:rPr>
          <w:szCs w:val="24"/>
        </w:rPr>
        <w:t xml:space="preserve">apsilankė ir rajono tarybos nariai. Renginio metu buvo galima  iš arčiau susipažinti </w:t>
      </w:r>
      <w:r w:rsidRPr="000E2C16">
        <w:rPr>
          <w:szCs w:val="24"/>
        </w:rPr>
        <w:t>su rajono dailės, muzikos ir sporto mokyklų, būrelių, nevyriausybinių organizacijų, veikiančių vaikų ir jaunimo švietimo, pilietinių iniciatyvų ir sporto srityse, veikla.</w:t>
      </w:r>
    </w:p>
    <w:p w:rsidR="009618E7" w:rsidRPr="000E2C16" w:rsidRDefault="00496CC5" w:rsidP="00924AF5">
      <w:pPr>
        <w:spacing w:after="0"/>
        <w:ind w:firstLine="709"/>
        <w:jc w:val="both"/>
        <w:rPr>
          <w:szCs w:val="24"/>
        </w:rPr>
      </w:pPr>
      <w:r w:rsidRPr="000E2C16">
        <w:rPr>
          <w:rFonts w:eastAsia="Times New Roman" w:cs="Times New Roman"/>
          <w:szCs w:val="24"/>
          <w:lang w:bidi="ar-SA"/>
        </w:rPr>
        <w:t xml:space="preserve">2015 metų </w:t>
      </w:r>
      <w:r w:rsidRPr="000E2C16">
        <w:rPr>
          <w:szCs w:val="24"/>
        </w:rPr>
        <w:t>Rugpjūčio 23-ąją, minint Molotovo</w:t>
      </w:r>
      <w:r w:rsidR="002F7220" w:rsidRPr="000E2C16">
        <w:rPr>
          <w:szCs w:val="24"/>
        </w:rPr>
        <w:t>–</w:t>
      </w:r>
      <w:r w:rsidRPr="000E2C16">
        <w:rPr>
          <w:szCs w:val="24"/>
        </w:rPr>
        <w:t>Ribentropo pakto 76</w:t>
      </w:r>
      <w:r w:rsidR="00510E3D">
        <w:rPr>
          <w:szCs w:val="24"/>
        </w:rPr>
        <w:t xml:space="preserve">-ąsias ir Baltijos kelio </w:t>
      </w:r>
      <w:r w:rsidRPr="000E2C16">
        <w:rPr>
          <w:szCs w:val="24"/>
        </w:rPr>
        <w:t xml:space="preserve">26-ąsias metines, Kėdainių Šv. Juozapo ir Šv. Jurgio bažnyčiose </w:t>
      </w:r>
      <w:r w:rsidRPr="00510E3D">
        <w:rPr>
          <w:b/>
          <w:i/>
          <w:szCs w:val="24"/>
        </w:rPr>
        <w:t>aukotos Šv. Mišios už Tėvynės laisvę ir kovotojus</w:t>
      </w:r>
      <w:r w:rsidRPr="000E2C16">
        <w:rPr>
          <w:szCs w:val="24"/>
        </w:rPr>
        <w:t xml:space="preserve">. Prie paminklinio akmens rezistentams </w:t>
      </w:r>
      <w:proofErr w:type="spellStart"/>
      <w:r w:rsidRPr="000E2C16">
        <w:rPr>
          <w:szCs w:val="24"/>
        </w:rPr>
        <w:t>Skongalio</w:t>
      </w:r>
      <w:proofErr w:type="spellEnd"/>
      <w:r w:rsidRPr="000E2C16">
        <w:rPr>
          <w:szCs w:val="24"/>
        </w:rPr>
        <w:t xml:space="preserve"> gatvėje ir prie kėdainiečių pastatyto kryžiaus Baltijos kelyje buvo padėtos gėlės, uždegtos žvakelės, mirusiųjų atminimas pagerbtas tylos minute.</w:t>
      </w:r>
    </w:p>
    <w:p w:rsidR="00FD000F" w:rsidRPr="000E2C16" w:rsidRDefault="002F7220" w:rsidP="00924AF5">
      <w:pPr>
        <w:spacing w:after="0"/>
        <w:ind w:firstLine="567"/>
        <w:jc w:val="both"/>
        <w:rPr>
          <w:szCs w:val="24"/>
        </w:rPr>
      </w:pPr>
      <w:r w:rsidRPr="000E2C16">
        <w:rPr>
          <w:noProof/>
          <w:lang w:eastAsia="lt-LT" w:bidi="ar-SA"/>
        </w:rPr>
        <w:drawing>
          <wp:anchor distT="0" distB="0" distL="114300" distR="114300" simplePos="0" relativeHeight="251714560" behindDoc="0" locked="0" layoutInCell="1" allowOverlap="1" wp14:anchorId="0A18A56B" wp14:editId="6E8EC000">
            <wp:simplePos x="0" y="0"/>
            <wp:positionH relativeFrom="margin">
              <wp:posOffset>454025</wp:posOffset>
            </wp:positionH>
            <wp:positionV relativeFrom="paragraph">
              <wp:posOffset>117372</wp:posOffset>
            </wp:positionV>
            <wp:extent cx="5057842" cy="3307743"/>
            <wp:effectExtent l="0" t="0" r="9525" b="6985"/>
            <wp:wrapNone/>
            <wp:docPr id="22" name="Paveikslėlis 22" descr="https://scontent-frt3-1.xx.fbcdn.net/hphotos-xtf1/t31.0-8/11060098_1688892577996431_81732502197188662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1.xx.fbcdn.net/hphotos-xtf1/t31.0-8/11060098_1688892577996431_8173250219718866258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57842" cy="3307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00F" w:rsidRPr="000E2C16" w:rsidRDefault="00FD000F" w:rsidP="00924AF5">
      <w:pPr>
        <w:spacing w:after="0"/>
        <w:ind w:firstLine="567"/>
        <w:jc w:val="both"/>
        <w:rPr>
          <w:szCs w:val="24"/>
        </w:rPr>
      </w:pPr>
    </w:p>
    <w:p w:rsidR="00FD000F" w:rsidRPr="000E2C16" w:rsidRDefault="00FD000F" w:rsidP="00924AF5">
      <w:pPr>
        <w:spacing w:after="0"/>
        <w:ind w:firstLine="567"/>
        <w:jc w:val="both"/>
        <w:rPr>
          <w:szCs w:val="24"/>
        </w:rPr>
      </w:pPr>
    </w:p>
    <w:p w:rsidR="00FC76D2" w:rsidRPr="000E2C16" w:rsidRDefault="00FC76D2" w:rsidP="00924AF5">
      <w:pPr>
        <w:spacing w:after="0"/>
        <w:ind w:firstLine="567"/>
        <w:jc w:val="both"/>
        <w:rPr>
          <w:szCs w:val="24"/>
        </w:rPr>
      </w:pPr>
    </w:p>
    <w:p w:rsidR="00FC76D2" w:rsidRPr="000E2C16" w:rsidRDefault="00FC76D2" w:rsidP="00924AF5">
      <w:pPr>
        <w:spacing w:after="0"/>
        <w:ind w:firstLine="567"/>
        <w:jc w:val="both"/>
        <w:rPr>
          <w:szCs w:val="24"/>
        </w:rPr>
      </w:pPr>
    </w:p>
    <w:p w:rsidR="00FC76D2" w:rsidRDefault="00FC76D2" w:rsidP="00924AF5">
      <w:pPr>
        <w:spacing w:after="0"/>
        <w:ind w:firstLine="567"/>
        <w:jc w:val="both"/>
        <w:rPr>
          <w:szCs w:val="24"/>
        </w:rPr>
      </w:pPr>
    </w:p>
    <w:p w:rsidR="00AD5669" w:rsidRDefault="00AD5669" w:rsidP="00924AF5">
      <w:pPr>
        <w:spacing w:after="0"/>
        <w:ind w:firstLine="567"/>
        <w:jc w:val="both"/>
        <w:rPr>
          <w:szCs w:val="24"/>
        </w:rPr>
      </w:pPr>
    </w:p>
    <w:p w:rsidR="00AD5669" w:rsidRDefault="00AD5669" w:rsidP="00924AF5">
      <w:pPr>
        <w:spacing w:after="0"/>
        <w:ind w:firstLine="567"/>
        <w:jc w:val="both"/>
        <w:rPr>
          <w:szCs w:val="24"/>
        </w:rPr>
      </w:pPr>
    </w:p>
    <w:p w:rsidR="00AD5669" w:rsidRDefault="00AD5669" w:rsidP="00924AF5">
      <w:pPr>
        <w:spacing w:after="0"/>
        <w:ind w:firstLine="567"/>
        <w:jc w:val="both"/>
        <w:rPr>
          <w:szCs w:val="24"/>
        </w:rPr>
      </w:pPr>
    </w:p>
    <w:p w:rsidR="00AD5669" w:rsidRDefault="00AD5669" w:rsidP="00924AF5">
      <w:pPr>
        <w:spacing w:after="0"/>
        <w:ind w:firstLine="567"/>
        <w:jc w:val="both"/>
        <w:rPr>
          <w:szCs w:val="24"/>
        </w:rPr>
      </w:pPr>
    </w:p>
    <w:p w:rsidR="00AD5669" w:rsidRPr="000E2C16" w:rsidRDefault="00AD5669" w:rsidP="00924AF5">
      <w:pPr>
        <w:spacing w:after="0"/>
        <w:ind w:firstLine="567"/>
        <w:jc w:val="both"/>
        <w:rPr>
          <w:szCs w:val="24"/>
        </w:rPr>
      </w:pPr>
    </w:p>
    <w:p w:rsidR="00E64113" w:rsidRPr="000E2C16" w:rsidRDefault="00E64113" w:rsidP="00924AF5">
      <w:pPr>
        <w:spacing w:after="0"/>
        <w:ind w:firstLine="567"/>
        <w:jc w:val="both"/>
        <w:rPr>
          <w:szCs w:val="24"/>
        </w:rPr>
      </w:pPr>
    </w:p>
    <w:p w:rsidR="00496CC5" w:rsidRPr="000E2C16" w:rsidRDefault="00496CC5" w:rsidP="00924AF5">
      <w:pPr>
        <w:spacing w:after="0"/>
        <w:ind w:firstLine="567"/>
        <w:jc w:val="both"/>
        <w:rPr>
          <w:szCs w:val="24"/>
        </w:rPr>
      </w:pPr>
    </w:p>
    <w:p w:rsidR="00496CC5" w:rsidRPr="000E2C16" w:rsidRDefault="00496CC5" w:rsidP="00924AF5">
      <w:pPr>
        <w:spacing w:after="0"/>
        <w:ind w:firstLine="567"/>
        <w:jc w:val="both"/>
        <w:rPr>
          <w:rFonts w:eastAsia="Times New Roman" w:cs="Times New Roman"/>
          <w:szCs w:val="24"/>
          <w:lang w:bidi="ar-SA"/>
        </w:rPr>
      </w:pPr>
    </w:p>
    <w:p w:rsidR="00105387" w:rsidRPr="000E2C16" w:rsidRDefault="00105387" w:rsidP="00924AF5">
      <w:pPr>
        <w:spacing w:after="0"/>
        <w:ind w:firstLine="567"/>
        <w:jc w:val="both"/>
        <w:rPr>
          <w:rFonts w:eastAsia="Times New Roman" w:cs="Times New Roman"/>
          <w:szCs w:val="24"/>
          <w:lang w:bidi="ar-SA"/>
        </w:rPr>
      </w:pPr>
    </w:p>
    <w:p w:rsidR="00FD000F" w:rsidRPr="000E2C16" w:rsidRDefault="00FD000F" w:rsidP="00924AF5">
      <w:pPr>
        <w:spacing w:after="0"/>
        <w:jc w:val="both"/>
        <w:rPr>
          <w:rFonts w:eastAsia="Times New Roman" w:cs="Times New Roman"/>
          <w:sz w:val="16"/>
          <w:szCs w:val="16"/>
          <w:lang w:bidi="ar-SA"/>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CE26B6" w:rsidRPr="000E2C16" w:rsidRDefault="00650965" w:rsidP="00924AF5">
      <w:pPr>
        <w:spacing w:after="0"/>
        <w:jc w:val="center"/>
        <w:rPr>
          <w:bCs/>
          <w:i/>
          <w:sz w:val="20"/>
          <w:szCs w:val="20"/>
        </w:rPr>
      </w:pPr>
      <w:r>
        <w:rPr>
          <w:bCs/>
          <w:i/>
          <w:sz w:val="20"/>
          <w:szCs w:val="20"/>
        </w:rPr>
        <w:t>Nuotr. Šv. Juozapo bažnyčioje buvo aukojamos</w:t>
      </w:r>
      <w:r w:rsidR="00E93ED7">
        <w:rPr>
          <w:bCs/>
          <w:i/>
          <w:sz w:val="20"/>
          <w:szCs w:val="20"/>
        </w:rPr>
        <w:t xml:space="preserve"> </w:t>
      </w:r>
      <w:proofErr w:type="spellStart"/>
      <w:r w:rsidR="00E93ED7">
        <w:rPr>
          <w:bCs/>
          <w:i/>
          <w:sz w:val="20"/>
          <w:szCs w:val="20"/>
        </w:rPr>
        <w:t>š</w:t>
      </w:r>
      <w:r>
        <w:rPr>
          <w:bCs/>
          <w:i/>
          <w:sz w:val="20"/>
          <w:szCs w:val="20"/>
        </w:rPr>
        <w:t>v</w:t>
      </w:r>
      <w:proofErr w:type="spellEnd"/>
      <w:r>
        <w:rPr>
          <w:bCs/>
          <w:i/>
          <w:sz w:val="20"/>
          <w:szCs w:val="20"/>
        </w:rPr>
        <w:t xml:space="preserve">. Mišios </w:t>
      </w:r>
      <w:r w:rsidR="00B56E6A" w:rsidRPr="000E2C16">
        <w:rPr>
          <w:bCs/>
          <w:i/>
          <w:sz w:val="20"/>
          <w:szCs w:val="20"/>
        </w:rPr>
        <w:t>už Tėvynės laivę ir kovotojus</w:t>
      </w:r>
    </w:p>
    <w:p w:rsidR="00F45278" w:rsidRPr="000E2C16" w:rsidRDefault="00F45278" w:rsidP="00924AF5">
      <w:pPr>
        <w:spacing w:after="0"/>
        <w:ind w:firstLine="680"/>
        <w:jc w:val="center"/>
        <w:rPr>
          <w:bCs/>
          <w:i/>
          <w:sz w:val="20"/>
          <w:szCs w:val="20"/>
        </w:rPr>
      </w:pPr>
    </w:p>
    <w:p w:rsidR="00E61EEB" w:rsidRPr="000E2C16" w:rsidRDefault="00455C86"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Vienu metu </w:t>
      </w:r>
      <w:r w:rsidR="00F45278" w:rsidRPr="000E2C16">
        <w:rPr>
          <w:rFonts w:eastAsia="Times New Roman" w:cs="Times New Roman"/>
          <w:szCs w:val="24"/>
          <w:lang w:bidi="ar-SA"/>
        </w:rPr>
        <w:t xml:space="preserve">2015 metų </w:t>
      </w:r>
      <w:r w:rsidRPr="000E2C16">
        <w:rPr>
          <w:rFonts w:eastAsia="Times New Roman" w:cs="Times New Roman"/>
          <w:szCs w:val="24"/>
          <w:lang w:bidi="ar-SA"/>
        </w:rPr>
        <w:t xml:space="preserve">rugpjūčio 31 d. 18 val. Daukšių kaime, Kėdainių rajone, ir Tel Avive, Izraelyje, tylos minute </w:t>
      </w:r>
      <w:r w:rsidRPr="00510E3D">
        <w:rPr>
          <w:rFonts w:eastAsia="Times New Roman" w:cs="Times New Roman"/>
          <w:b/>
          <w:i/>
          <w:szCs w:val="24"/>
          <w:lang w:bidi="ar-SA"/>
        </w:rPr>
        <w:t>pagerbtas prieš 74-rius metus žuvusių Kėdainių žydų atminimas</w:t>
      </w:r>
      <w:r w:rsidRPr="000E2C16">
        <w:rPr>
          <w:rFonts w:eastAsia="Times New Roman" w:cs="Times New Roman"/>
          <w:szCs w:val="24"/>
          <w:lang w:bidi="ar-SA"/>
        </w:rPr>
        <w:t xml:space="preserve">. </w:t>
      </w:r>
    </w:p>
    <w:p w:rsidR="00E64113" w:rsidRPr="000E2C16" w:rsidRDefault="00F45278" w:rsidP="00924AF5">
      <w:pPr>
        <w:spacing w:after="0"/>
        <w:ind w:firstLine="709"/>
        <w:jc w:val="both"/>
        <w:rPr>
          <w:szCs w:val="24"/>
        </w:rPr>
      </w:pPr>
      <w:r w:rsidRPr="000E2C16">
        <w:rPr>
          <w:szCs w:val="24"/>
        </w:rPr>
        <w:t xml:space="preserve">2015 metų </w:t>
      </w:r>
      <w:r w:rsidRPr="00510E3D">
        <w:rPr>
          <w:b/>
          <w:i/>
          <w:szCs w:val="24"/>
        </w:rPr>
        <w:t>r</w:t>
      </w:r>
      <w:r w:rsidR="00455C86" w:rsidRPr="00510E3D">
        <w:rPr>
          <w:b/>
          <w:i/>
          <w:szCs w:val="24"/>
        </w:rPr>
        <w:t>ugsėjo 1-ąją</w:t>
      </w:r>
      <w:r w:rsidR="00455C86" w:rsidRPr="000E2C16">
        <w:rPr>
          <w:szCs w:val="24"/>
        </w:rPr>
        <w:t xml:space="preserve"> į rajono mokyklas ir darželius sugrįžo beveik šeši tūkstančiai – </w:t>
      </w:r>
      <w:r w:rsidR="00E44966">
        <w:rPr>
          <w:szCs w:val="24"/>
        </w:rPr>
        <w:t xml:space="preserve"> </w:t>
      </w:r>
      <w:r w:rsidR="00455C86" w:rsidRPr="000E2C16">
        <w:rPr>
          <w:szCs w:val="24"/>
        </w:rPr>
        <w:t>5 92</w:t>
      </w:r>
      <w:r w:rsidRPr="000E2C16">
        <w:rPr>
          <w:szCs w:val="24"/>
        </w:rPr>
        <w:t>5 mokinių, iš jų – 483 pirmokai</w:t>
      </w:r>
      <w:r w:rsidR="00455C86" w:rsidRPr="000E2C16">
        <w:rPr>
          <w:szCs w:val="24"/>
        </w:rPr>
        <w:t xml:space="preserve">. Pirmąją rudens dieną didžiąją dalį rajono švietimo įstaigų bendruomenių pasveikino rajono vadovai, Seimo ir </w:t>
      </w:r>
      <w:r w:rsidRPr="000E2C16">
        <w:rPr>
          <w:szCs w:val="24"/>
        </w:rPr>
        <w:t xml:space="preserve">rajono </w:t>
      </w:r>
      <w:r w:rsidR="00B56E6A" w:rsidRPr="000E2C16">
        <w:rPr>
          <w:szCs w:val="24"/>
        </w:rPr>
        <w:t>tarybos nariai.</w:t>
      </w:r>
    </w:p>
    <w:p w:rsidR="00E1109B" w:rsidRPr="000E2C16" w:rsidRDefault="00E1109B" w:rsidP="00924AF5">
      <w:pPr>
        <w:spacing w:after="0"/>
        <w:ind w:firstLine="709"/>
        <w:jc w:val="both"/>
        <w:rPr>
          <w:szCs w:val="24"/>
        </w:rPr>
      </w:pPr>
      <w:r w:rsidRPr="000E2C16">
        <w:t>2015 metų rugsėjo 29 d. Kėdainių rajon</w:t>
      </w:r>
      <w:r w:rsidR="00E93ED7">
        <w:t>o savivaldybės tarybos narė O.</w:t>
      </w:r>
      <w:r w:rsidRPr="000E2C16">
        <w:t xml:space="preserve"> </w:t>
      </w:r>
      <w:proofErr w:type="spellStart"/>
      <w:r w:rsidRPr="000E2C16">
        <w:t>Šulcienė</w:t>
      </w:r>
      <w:proofErr w:type="spellEnd"/>
      <w:r w:rsidRPr="000E2C16">
        <w:t xml:space="preserve"> sprendė </w:t>
      </w:r>
      <w:r w:rsidRPr="00510E3D">
        <w:rPr>
          <w:b/>
          <w:i/>
        </w:rPr>
        <w:t>Konstitucinio egzamino užduotis</w:t>
      </w:r>
      <w:r w:rsidRPr="000E2C16">
        <w:t>.</w:t>
      </w:r>
    </w:p>
    <w:p w:rsidR="00455C86" w:rsidRPr="000E2C16" w:rsidRDefault="00F45278" w:rsidP="00924AF5">
      <w:pPr>
        <w:spacing w:after="0"/>
        <w:ind w:firstLine="709"/>
        <w:jc w:val="both"/>
        <w:rPr>
          <w:szCs w:val="24"/>
        </w:rPr>
      </w:pPr>
      <w:r w:rsidRPr="000E2C16">
        <w:rPr>
          <w:szCs w:val="24"/>
        </w:rPr>
        <w:t>2015 metų s</w:t>
      </w:r>
      <w:r w:rsidR="00510E3D">
        <w:rPr>
          <w:szCs w:val="24"/>
        </w:rPr>
        <w:t xml:space="preserve">palio 1-ąją dieną </w:t>
      </w:r>
      <w:r w:rsidR="00510E3D" w:rsidRPr="00510E3D">
        <w:rPr>
          <w:b/>
          <w:i/>
          <w:szCs w:val="24"/>
        </w:rPr>
        <w:t>VŠ</w:t>
      </w:r>
      <w:r w:rsidR="00455C86" w:rsidRPr="00510E3D">
        <w:rPr>
          <w:b/>
          <w:i/>
          <w:szCs w:val="24"/>
        </w:rPr>
        <w:t>Į Kėdainių pirminės sveikatos priežiūros centro (PSPC) bendruomenė minėjo 18 metų įstaigos gyvavimo sukaktį</w:t>
      </w:r>
      <w:r w:rsidR="00455C86" w:rsidRPr="000E2C16">
        <w:rPr>
          <w:szCs w:val="24"/>
        </w:rPr>
        <w:t>. Gimtadienio proga PSPC kolektyvą pasveikino rajono vadovai, tarybos nariai, kolegos ir įstaigos bendraamžiai – aštuoniolikmečiai moksleiviai.</w:t>
      </w:r>
    </w:p>
    <w:p w:rsidR="004027FA" w:rsidRPr="000E2C16" w:rsidRDefault="00F45278" w:rsidP="00924AF5">
      <w:pPr>
        <w:spacing w:after="0"/>
        <w:ind w:firstLine="709"/>
        <w:jc w:val="both"/>
        <w:rPr>
          <w:bCs/>
          <w:szCs w:val="24"/>
        </w:rPr>
      </w:pPr>
      <w:r w:rsidRPr="000E2C16">
        <w:rPr>
          <w:szCs w:val="24"/>
        </w:rPr>
        <w:t xml:space="preserve">2015 metų spalio 2 d. </w:t>
      </w:r>
      <w:r w:rsidR="00455C86" w:rsidRPr="000E2C16">
        <w:rPr>
          <w:szCs w:val="24"/>
        </w:rPr>
        <w:t xml:space="preserve">Šv. Juozapo bažnyčioje, iškilmingai paminėta </w:t>
      </w:r>
      <w:r w:rsidR="00455C86" w:rsidRPr="00510E3D">
        <w:rPr>
          <w:b/>
          <w:i/>
          <w:szCs w:val="24"/>
        </w:rPr>
        <w:t>Angelų sargų – Policijos diena</w:t>
      </w:r>
      <w:r w:rsidR="00455C86" w:rsidRPr="000E2C16">
        <w:rPr>
          <w:szCs w:val="24"/>
        </w:rPr>
        <w:t>. Šiemet pareigūnai profesinę šventę minėjo 25-ąjį kartą.</w:t>
      </w:r>
      <w:r w:rsidRPr="000E2C16">
        <w:rPr>
          <w:szCs w:val="24"/>
        </w:rPr>
        <w:t xml:space="preserve"> Šioje šventėje dalyvavo ir Kėdainių rajono savivaldybės tarybos nariai.</w:t>
      </w:r>
    </w:p>
    <w:p w:rsidR="003B54AF" w:rsidRPr="000E2C16" w:rsidRDefault="00E64113" w:rsidP="00924AF5">
      <w:pPr>
        <w:spacing w:after="0"/>
        <w:ind w:firstLine="709"/>
        <w:jc w:val="both"/>
        <w:rPr>
          <w:szCs w:val="24"/>
        </w:rPr>
      </w:pPr>
      <w:r w:rsidRPr="000E2C16">
        <w:rPr>
          <w:szCs w:val="24"/>
        </w:rPr>
        <w:t xml:space="preserve">2015 metų spalio 5 d., Tarptautinę mokytojų dieną, </w:t>
      </w:r>
      <w:r w:rsidR="00A23DEA" w:rsidRPr="000E2C16">
        <w:rPr>
          <w:szCs w:val="24"/>
        </w:rPr>
        <w:t xml:space="preserve">dešimtą kartą buvo išrinktas </w:t>
      </w:r>
      <w:r w:rsidR="00A23DEA" w:rsidRPr="00510E3D">
        <w:rPr>
          <w:b/>
          <w:i/>
          <w:szCs w:val="24"/>
        </w:rPr>
        <w:t>Metų mokytojas</w:t>
      </w:r>
      <w:r w:rsidR="00A23DEA" w:rsidRPr="000E2C16">
        <w:rPr>
          <w:szCs w:val="24"/>
        </w:rPr>
        <w:t>. Šiemet šis garbingas jubiliejinis titulas atiteko Šėtos gimnazi</w:t>
      </w:r>
      <w:r w:rsidR="00E93ED7">
        <w:rPr>
          <w:szCs w:val="24"/>
        </w:rPr>
        <w:t>jos mokytojai ekspertei A.</w:t>
      </w:r>
      <w:r w:rsidR="00A23DEA" w:rsidRPr="000E2C16">
        <w:rPr>
          <w:szCs w:val="24"/>
        </w:rPr>
        <w:t xml:space="preserve"> Pečiulytei.</w:t>
      </w:r>
    </w:p>
    <w:p w:rsidR="003B54AF" w:rsidRPr="000E2C16" w:rsidRDefault="00E1109B" w:rsidP="00924AF5">
      <w:pPr>
        <w:spacing w:after="0"/>
        <w:ind w:firstLine="709"/>
        <w:jc w:val="both"/>
        <w:rPr>
          <w:szCs w:val="24"/>
        </w:rPr>
      </w:pPr>
      <w:r w:rsidRPr="000E2C16">
        <w:rPr>
          <w:szCs w:val="24"/>
        </w:rPr>
        <w:lastRenderedPageBreak/>
        <w:t xml:space="preserve">2015 metų spalio 22 d. </w:t>
      </w:r>
      <w:r w:rsidRPr="00510E3D">
        <w:rPr>
          <w:b/>
          <w:i/>
          <w:szCs w:val="24"/>
        </w:rPr>
        <w:t>Vyriausioji tarnybinės etikos komisija, siekiant gilinti žinias interesų konfliktų prevencijos srityje, organizavo mokymus</w:t>
      </w:r>
      <w:r w:rsidRPr="000E2C16">
        <w:rPr>
          <w:szCs w:val="24"/>
        </w:rPr>
        <w:t>, kuriuose dalyvavo ir Kėdainių rajono savivaldybės tarybos narė, E</w:t>
      </w:r>
      <w:r w:rsidR="00E93ED7">
        <w:rPr>
          <w:szCs w:val="24"/>
        </w:rPr>
        <w:t>tikos komisijos pirmininkė I.</w:t>
      </w:r>
      <w:r w:rsidRPr="000E2C16">
        <w:rPr>
          <w:szCs w:val="24"/>
        </w:rPr>
        <w:t xml:space="preserve"> </w:t>
      </w:r>
      <w:proofErr w:type="spellStart"/>
      <w:r w:rsidRPr="000E2C16">
        <w:rPr>
          <w:szCs w:val="24"/>
        </w:rPr>
        <w:t>Staliorienė</w:t>
      </w:r>
      <w:proofErr w:type="spellEnd"/>
      <w:r w:rsidRPr="000E2C16">
        <w:rPr>
          <w:szCs w:val="24"/>
        </w:rPr>
        <w:t xml:space="preserve">. </w:t>
      </w:r>
    </w:p>
    <w:p w:rsidR="003B54AF" w:rsidRPr="000E2C16" w:rsidRDefault="003B54AF" w:rsidP="00924AF5">
      <w:pPr>
        <w:spacing w:after="0"/>
        <w:ind w:firstLine="709"/>
        <w:jc w:val="both"/>
        <w:rPr>
          <w:szCs w:val="24"/>
        </w:rPr>
      </w:pPr>
      <w:r w:rsidRPr="000E2C16">
        <w:rPr>
          <w:rFonts w:cs="Times New Roman"/>
          <w:szCs w:val="24"/>
        </w:rPr>
        <w:t>2015 metų spalio 23 d. Š</w:t>
      </w:r>
      <w:r w:rsidRPr="000E2C16">
        <w:rPr>
          <w:rFonts w:cs="Times New Roman"/>
          <w:szCs w:val="24"/>
          <w:shd w:val="clear" w:color="auto" w:fill="FFFFFF"/>
        </w:rPr>
        <w:t xml:space="preserve">venčiant Lietuvos vietos savivaldos dieną Vilniuje jau dešimtą kartą Lietuvos savivaldybėms buvo įteikti </w:t>
      </w:r>
      <w:r w:rsidRPr="00510E3D">
        <w:rPr>
          <w:rFonts w:cs="Times New Roman"/>
          <w:b/>
          <w:i/>
          <w:szCs w:val="24"/>
          <w:shd w:val="clear" w:color="auto" w:fill="FFFFFF"/>
        </w:rPr>
        <w:t>„Auksinių krivūlių“ apdovanojimai</w:t>
      </w:r>
      <w:r w:rsidRPr="000E2C16">
        <w:rPr>
          <w:rFonts w:cs="Times New Roman"/>
          <w:szCs w:val="24"/>
          <w:shd w:val="clear" w:color="auto" w:fill="FFFFFF"/>
        </w:rPr>
        <w:t xml:space="preserve"> už ryškiausias iniciatyvas ir darbus. Iškilmingoje ceremonijoje dalyvavo ir Kėdainių rajono savivaldybės tarybos nariai.</w:t>
      </w:r>
    </w:p>
    <w:p w:rsidR="00E64113" w:rsidRPr="000E2C16" w:rsidRDefault="00E64113" w:rsidP="00924AF5">
      <w:pPr>
        <w:spacing w:after="0"/>
        <w:ind w:firstLine="709"/>
        <w:jc w:val="both"/>
        <w:rPr>
          <w:bCs/>
          <w:szCs w:val="24"/>
        </w:rPr>
      </w:pPr>
      <w:r w:rsidRPr="000E2C16">
        <w:rPr>
          <w:rFonts w:cs="Times New Roman"/>
          <w:szCs w:val="24"/>
        </w:rPr>
        <w:t xml:space="preserve">2015 metų spalio mėnesį </w:t>
      </w:r>
      <w:r w:rsidR="000E2C16">
        <w:rPr>
          <w:rFonts w:cs="Times New Roman"/>
          <w:szCs w:val="24"/>
        </w:rPr>
        <w:t>VŠ</w:t>
      </w:r>
      <w:r w:rsidR="00A23DEA" w:rsidRPr="000E2C16">
        <w:rPr>
          <w:rFonts w:cs="Times New Roman"/>
          <w:szCs w:val="24"/>
        </w:rPr>
        <w:t>Į Kėdainių turizmo ir verslo informacijos</w:t>
      </w:r>
      <w:r w:rsidR="00A23DEA" w:rsidRPr="000E2C16">
        <w:rPr>
          <w:szCs w:val="24"/>
        </w:rPr>
        <w:t xml:space="preserve"> centre buvo atidaryta </w:t>
      </w:r>
      <w:r w:rsidR="00A23DEA" w:rsidRPr="00510E3D">
        <w:rPr>
          <w:b/>
          <w:i/>
          <w:szCs w:val="24"/>
        </w:rPr>
        <w:t>Kauno prekybos, pramonės ir amatų rūmų Kėdainių atstovybė</w:t>
      </w:r>
      <w:r w:rsidR="00A23DEA" w:rsidRPr="000E2C16">
        <w:rPr>
          <w:szCs w:val="24"/>
        </w:rPr>
        <w:t xml:space="preserve">. </w:t>
      </w:r>
      <w:r w:rsidRPr="000E2C16">
        <w:rPr>
          <w:szCs w:val="24"/>
        </w:rPr>
        <w:t>Šios institucijos vadovas yra</w:t>
      </w:r>
      <w:r w:rsidR="00A23DEA" w:rsidRPr="000E2C16">
        <w:rPr>
          <w:szCs w:val="24"/>
        </w:rPr>
        <w:t xml:space="preserve"> </w:t>
      </w:r>
      <w:r w:rsidR="00E93ED7">
        <w:rPr>
          <w:szCs w:val="24"/>
        </w:rPr>
        <w:t>rajono tarybos narys D.</w:t>
      </w:r>
      <w:r w:rsidRPr="000E2C16">
        <w:rPr>
          <w:szCs w:val="24"/>
        </w:rPr>
        <w:t xml:space="preserve"> Petrauskas.</w:t>
      </w:r>
    </w:p>
    <w:p w:rsidR="00A23DEA" w:rsidRPr="000E2C16" w:rsidRDefault="00E64113" w:rsidP="00924AF5">
      <w:pPr>
        <w:spacing w:after="0"/>
        <w:ind w:firstLine="709"/>
        <w:jc w:val="both"/>
        <w:rPr>
          <w:rFonts w:eastAsia="Times New Roman" w:cs="Times New Roman"/>
          <w:szCs w:val="24"/>
          <w:lang w:bidi="ar-SA"/>
        </w:rPr>
      </w:pPr>
      <w:r w:rsidRPr="000E2C16">
        <w:rPr>
          <w:bCs/>
          <w:szCs w:val="24"/>
        </w:rPr>
        <w:t>2015 metų la</w:t>
      </w:r>
      <w:r w:rsidR="00940CD2" w:rsidRPr="000E2C16">
        <w:rPr>
          <w:bCs/>
          <w:szCs w:val="24"/>
        </w:rPr>
        <w:t>p</w:t>
      </w:r>
      <w:r w:rsidRPr="000E2C16">
        <w:rPr>
          <w:bCs/>
          <w:szCs w:val="24"/>
        </w:rPr>
        <w:t xml:space="preserve">kričio mėnesį </w:t>
      </w:r>
      <w:r w:rsidR="00A23DEA" w:rsidRPr="000E2C16">
        <w:rPr>
          <w:rFonts w:eastAsia="Times New Roman" w:cs="Times New Roman"/>
          <w:szCs w:val="24"/>
          <w:lang w:bidi="ar-SA"/>
        </w:rPr>
        <w:t xml:space="preserve">Kėdainių sporto centro Vilainių rekreacijos ir sporto pramogų komplekse vyko LR Prezidento taurės fizinės </w:t>
      </w:r>
      <w:r w:rsidR="00A23DEA" w:rsidRPr="00510E3D">
        <w:rPr>
          <w:rFonts w:eastAsia="Times New Roman" w:cs="Times New Roman"/>
          <w:b/>
          <w:i/>
          <w:szCs w:val="24"/>
          <w:lang w:bidi="ar-SA"/>
        </w:rPr>
        <w:t>sveikatos konkursas „Lietuvos sveikuolis 2015“</w:t>
      </w:r>
      <w:r w:rsidR="00A23DEA" w:rsidRPr="000E2C16">
        <w:rPr>
          <w:rFonts w:eastAsia="Times New Roman" w:cs="Times New Roman"/>
          <w:szCs w:val="24"/>
          <w:lang w:bidi="ar-SA"/>
        </w:rPr>
        <w:t>, į kurį susirinko dalyviai iš keturiolikos šalies miestų ir rajonų.</w:t>
      </w:r>
      <w:r w:rsidR="000F6B3C" w:rsidRPr="000E2C16">
        <w:rPr>
          <w:bCs/>
          <w:szCs w:val="24"/>
        </w:rPr>
        <w:t xml:space="preserve"> </w:t>
      </w:r>
      <w:r w:rsidR="00A23DEA" w:rsidRPr="000E2C16">
        <w:rPr>
          <w:rFonts w:eastAsia="Times New Roman" w:cs="Times New Roman"/>
          <w:szCs w:val="24"/>
          <w:lang w:bidi="ar-SA"/>
        </w:rPr>
        <w:t>Šiame konkurse dalyvavo 111 moterų ir 135 vyrai, kurie buvo suskirstyti į aštuoniolika amžiaus (nuo 12 iki 90 metų) grupių.</w:t>
      </w:r>
      <w:r w:rsidR="000F6B3C" w:rsidRPr="000E2C16">
        <w:rPr>
          <w:rFonts w:eastAsia="Times New Roman" w:cs="Times New Roman"/>
          <w:szCs w:val="24"/>
          <w:lang w:bidi="ar-SA"/>
        </w:rPr>
        <w:t xml:space="preserve"> Tarp dalyvių buvo ir Kėdainių rajono savivaldybės tarybos nariai.</w:t>
      </w:r>
    </w:p>
    <w:p w:rsidR="000F6B3C" w:rsidRPr="000E2C16" w:rsidRDefault="00AD5669" w:rsidP="00924AF5">
      <w:pPr>
        <w:spacing w:after="0"/>
        <w:ind w:firstLine="680"/>
        <w:jc w:val="both"/>
        <w:rPr>
          <w:bCs/>
          <w:szCs w:val="24"/>
        </w:rPr>
      </w:pPr>
      <w:r w:rsidRPr="000E2C16">
        <w:rPr>
          <w:noProof/>
          <w:lang w:eastAsia="lt-LT" w:bidi="ar-SA"/>
        </w:rPr>
        <w:drawing>
          <wp:anchor distT="0" distB="0" distL="114300" distR="114300" simplePos="0" relativeHeight="251720704" behindDoc="0" locked="0" layoutInCell="1" allowOverlap="1" wp14:anchorId="2EDC2F19" wp14:editId="5007A4BA">
            <wp:simplePos x="0" y="0"/>
            <wp:positionH relativeFrom="column">
              <wp:posOffset>1170084</wp:posOffset>
            </wp:positionH>
            <wp:positionV relativeFrom="paragraph">
              <wp:posOffset>62120</wp:posOffset>
            </wp:positionV>
            <wp:extent cx="3773211" cy="2515273"/>
            <wp:effectExtent l="0" t="0" r="0" b="0"/>
            <wp:wrapNone/>
            <wp:docPr id="58" name="Paveikslėlis 58" descr="https://scontent-frt3-1.xx.fbcdn.net/hphotos-xfa1/t31.0-8/12239296_1713035265582162_91919116726478545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t3-1.xx.fbcdn.net/hphotos-xfa1/t31.0-8/12239296_1713035265582162_9191911672647854571_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6162" cy="251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220" w:rsidRPr="000E2C16" w:rsidRDefault="002F7220" w:rsidP="00924AF5">
      <w:pPr>
        <w:spacing w:after="0"/>
        <w:ind w:firstLine="680"/>
        <w:jc w:val="center"/>
        <w:rPr>
          <w:bCs/>
          <w:szCs w:val="24"/>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Default="002F7220" w:rsidP="00924AF5">
      <w:pPr>
        <w:spacing w:after="0"/>
        <w:ind w:firstLine="680"/>
        <w:jc w:val="center"/>
        <w:rPr>
          <w:bCs/>
          <w:i/>
          <w:sz w:val="20"/>
          <w:szCs w:val="20"/>
        </w:rPr>
      </w:pPr>
    </w:p>
    <w:p w:rsidR="00AD5669" w:rsidRDefault="00AD5669" w:rsidP="00924AF5">
      <w:pPr>
        <w:spacing w:after="0"/>
        <w:ind w:firstLine="680"/>
        <w:jc w:val="center"/>
        <w:rPr>
          <w:bCs/>
          <w:i/>
          <w:sz w:val="20"/>
          <w:szCs w:val="20"/>
        </w:rPr>
      </w:pPr>
    </w:p>
    <w:p w:rsidR="00AD5669" w:rsidRDefault="00AD5669" w:rsidP="00924AF5">
      <w:pPr>
        <w:spacing w:after="0"/>
        <w:ind w:firstLine="680"/>
        <w:jc w:val="center"/>
        <w:rPr>
          <w:bCs/>
          <w:i/>
          <w:sz w:val="20"/>
          <w:szCs w:val="20"/>
        </w:rPr>
      </w:pPr>
    </w:p>
    <w:p w:rsidR="00AD5669" w:rsidRPr="000E2C16" w:rsidRDefault="00AD5669"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Default="002F7220" w:rsidP="00924AF5">
      <w:pPr>
        <w:spacing w:after="0"/>
        <w:ind w:firstLine="680"/>
        <w:jc w:val="center"/>
        <w:rPr>
          <w:bCs/>
          <w:i/>
          <w:sz w:val="20"/>
          <w:szCs w:val="20"/>
        </w:rPr>
      </w:pPr>
    </w:p>
    <w:p w:rsidR="00AD5669" w:rsidRPr="000E2C16" w:rsidRDefault="00AD5669"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2F7220" w:rsidRPr="000E2C16" w:rsidRDefault="002F7220" w:rsidP="00924AF5">
      <w:pPr>
        <w:spacing w:after="0"/>
        <w:ind w:firstLine="680"/>
        <w:jc w:val="center"/>
        <w:rPr>
          <w:bCs/>
          <w:i/>
          <w:sz w:val="20"/>
          <w:szCs w:val="20"/>
        </w:rPr>
      </w:pPr>
    </w:p>
    <w:p w:rsidR="00AD5669" w:rsidRDefault="00AD5669" w:rsidP="00510E3D">
      <w:pPr>
        <w:spacing w:after="0"/>
        <w:rPr>
          <w:bCs/>
          <w:i/>
          <w:sz w:val="20"/>
          <w:szCs w:val="20"/>
        </w:rPr>
      </w:pPr>
    </w:p>
    <w:p w:rsidR="000F6B3C" w:rsidRPr="000E2C16" w:rsidRDefault="00E93ED7" w:rsidP="00924AF5">
      <w:pPr>
        <w:spacing w:after="0"/>
        <w:ind w:firstLine="680"/>
        <w:jc w:val="center"/>
        <w:rPr>
          <w:bCs/>
          <w:i/>
          <w:sz w:val="20"/>
          <w:szCs w:val="20"/>
        </w:rPr>
      </w:pPr>
      <w:r>
        <w:rPr>
          <w:bCs/>
          <w:i/>
          <w:sz w:val="20"/>
          <w:szCs w:val="20"/>
        </w:rPr>
        <w:t>Nuotr.</w:t>
      </w:r>
      <w:r w:rsidR="000F6B3C" w:rsidRPr="000E2C16">
        <w:rPr>
          <w:bCs/>
          <w:i/>
          <w:sz w:val="20"/>
          <w:szCs w:val="20"/>
        </w:rPr>
        <w:t xml:space="preserve"> Kėdainių rajo</w:t>
      </w:r>
      <w:r>
        <w:rPr>
          <w:bCs/>
          <w:i/>
          <w:sz w:val="20"/>
          <w:szCs w:val="20"/>
        </w:rPr>
        <w:t xml:space="preserve">no savivaldybės tarybos nariai S. </w:t>
      </w:r>
      <w:proofErr w:type="spellStart"/>
      <w:r>
        <w:rPr>
          <w:bCs/>
          <w:i/>
          <w:sz w:val="20"/>
          <w:szCs w:val="20"/>
        </w:rPr>
        <w:t>Sinickis</w:t>
      </w:r>
      <w:proofErr w:type="spellEnd"/>
      <w:r>
        <w:rPr>
          <w:bCs/>
          <w:i/>
          <w:sz w:val="20"/>
          <w:szCs w:val="20"/>
        </w:rPr>
        <w:t xml:space="preserve"> ir V.</w:t>
      </w:r>
      <w:r w:rsidR="000F6B3C" w:rsidRPr="000E2C16">
        <w:rPr>
          <w:bCs/>
          <w:i/>
          <w:sz w:val="20"/>
          <w:szCs w:val="20"/>
        </w:rPr>
        <w:t xml:space="preserve"> Pikelis</w:t>
      </w:r>
    </w:p>
    <w:p w:rsidR="002F7220" w:rsidRPr="000E2C16" w:rsidRDefault="002F7220" w:rsidP="00924AF5">
      <w:pPr>
        <w:spacing w:after="0"/>
        <w:ind w:firstLine="680"/>
        <w:jc w:val="center"/>
        <w:rPr>
          <w:bCs/>
          <w:szCs w:val="24"/>
        </w:rPr>
      </w:pPr>
    </w:p>
    <w:p w:rsidR="00242B63" w:rsidRDefault="00242B63" w:rsidP="00242B63">
      <w:pPr>
        <w:spacing w:after="0"/>
        <w:ind w:firstLine="709"/>
        <w:jc w:val="both"/>
        <w:rPr>
          <w:szCs w:val="24"/>
        </w:rPr>
      </w:pPr>
      <w:r w:rsidRPr="00E065C7">
        <w:rPr>
          <w:noProof/>
          <w:szCs w:val="24"/>
          <w:lang w:eastAsia="lt-LT" w:bidi="ar-SA"/>
        </w:rPr>
        <w:drawing>
          <wp:anchor distT="0" distB="0" distL="114300" distR="114300" simplePos="0" relativeHeight="251724800" behindDoc="0" locked="0" layoutInCell="1" allowOverlap="1" wp14:anchorId="76151A42" wp14:editId="229D403A">
            <wp:simplePos x="0" y="0"/>
            <wp:positionH relativeFrom="margin">
              <wp:posOffset>1368425</wp:posOffset>
            </wp:positionH>
            <wp:positionV relativeFrom="paragraph">
              <wp:posOffset>966028</wp:posOffset>
            </wp:positionV>
            <wp:extent cx="3299791" cy="2327975"/>
            <wp:effectExtent l="0" t="0" r="0" b="0"/>
            <wp:wrapNone/>
            <wp:docPr id="40" name="Paveikslėlis 40" descr="C:\Users\Vartotoja\AppData\Local\Microsoft\Windows\INetCache\Content.Outlook\11KKDSUH\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rtotoja\AppData\Local\Microsoft\Windows\INetCache\Content.Outlook\11KKDSUH\IMG_401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99791" cy="23279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lang w:eastAsia="lt-LT"/>
        </w:rPr>
        <w:t xml:space="preserve">2015 metų </w:t>
      </w:r>
      <w:r>
        <w:rPr>
          <w:szCs w:val="24"/>
        </w:rPr>
        <w:t xml:space="preserve">lapkričio mėnesį kartu su kraštiečiais </w:t>
      </w:r>
      <w:proofErr w:type="spellStart"/>
      <w:r w:rsidRPr="00C26A76">
        <w:rPr>
          <w:b/>
          <w:i/>
          <w:szCs w:val="24"/>
        </w:rPr>
        <w:t>Ruseinių</w:t>
      </w:r>
      <w:proofErr w:type="spellEnd"/>
      <w:r w:rsidRPr="00C26A76">
        <w:rPr>
          <w:b/>
          <w:i/>
          <w:szCs w:val="24"/>
        </w:rPr>
        <w:t xml:space="preserve"> kaimo tragedijos aukų atminimą pagerbė</w:t>
      </w:r>
      <w:r>
        <w:rPr>
          <w:szCs w:val="24"/>
        </w:rPr>
        <w:t xml:space="preserve"> Kėdainių rajono savivaldybės meras Saulius Grinkevičius, savivaldybės administracijos direktoriaus pavaduotojas</w:t>
      </w:r>
      <w:r w:rsidR="00510E3D">
        <w:rPr>
          <w:szCs w:val="24"/>
        </w:rPr>
        <w:t xml:space="preserve"> Antanas </w:t>
      </w:r>
      <w:proofErr w:type="spellStart"/>
      <w:r w:rsidR="00510E3D">
        <w:rPr>
          <w:szCs w:val="24"/>
        </w:rPr>
        <w:t>Pavolis</w:t>
      </w:r>
      <w:proofErr w:type="spellEnd"/>
      <w:r w:rsidR="00510E3D">
        <w:rPr>
          <w:szCs w:val="24"/>
        </w:rPr>
        <w:t>, tarybos narės</w:t>
      </w:r>
      <w:r>
        <w:rPr>
          <w:szCs w:val="24"/>
        </w:rPr>
        <w:t xml:space="preserve"> Adelė </w:t>
      </w:r>
      <w:proofErr w:type="spellStart"/>
      <w:r>
        <w:rPr>
          <w:szCs w:val="24"/>
        </w:rPr>
        <w:t>Štelmokienė</w:t>
      </w:r>
      <w:proofErr w:type="spellEnd"/>
      <w:r>
        <w:rPr>
          <w:szCs w:val="24"/>
        </w:rPr>
        <w:t xml:space="preserve"> ir Ona </w:t>
      </w:r>
      <w:proofErr w:type="spellStart"/>
      <w:r>
        <w:rPr>
          <w:szCs w:val="24"/>
        </w:rPr>
        <w:t>Šulcienė</w:t>
      </w:r>
      <w:proofErr w:type="spellEnd"/>
      <w:r>
        <w:rPr>
          <w:szCs w:val="24"/>
        </w:rPr>
        <w:t xml:space="preserve">. Josvainių bažnyčioje buvo aukojamos Šv. Mišios už 1945-ųjų lapkričio 4 dieną </w:t>
      </w:r>
      <w:proofErr w:type="spellStart"/>
      <w:r>
        <w:rPr>
          <w:szCs w:val="24"/>
        </w:rPr>
        <w:t>Ruseinių</w:t>
      </w:r>
      <w:proofErr w:type="spellEnd"/>
      <w:r>
        <w:rPr>
          <w:szCs w:val="24"/>
        </w:rPr>
        <w:t xml:space="preserve"> kaime Mažeikių sodyboje nužudytus septyniolika žmonių, tarp kurių – net mažamečiai vaikai. </w:t>
      </w:r>
    </w:p>
    <w:p w:rsidR="00242B63" w:rsidRDefault="00242B63" w:rsidP="00242B63">
      <w:pPr>
        <w:spacing w:after="0"/>
        <w:ind w:firstLine="709"/>
        <w:jc w:val="both"/>
        <w:rPr>
          <w:szCs w:val="24"/>
        </w:rPr>
      </w:pPr>
    </w:p>
    <w:p w:rsidR="00242B63" w:rsidRDefault="00242B63" w:rsidP="00242B63">
      <w:pPr>
        <w:spacing w:after="0"/>
        <w:ind w:firstLine="709"/>
        <w:jc w:val="both"/>
        <w:rPr>
          <w:szCs w:val="24"/>
        </w:rPr>
      </w:pPr>
    </w:p>
    <w:p w:rsidR="00242B63" w:rsidRDefault="00242B63" w:rsidP="00242B63">
      <w:pPr>
        <w:spacing w:after="0" w:line="276" w:lineRule="auto"/>
        <w:ind w:firstLine="567"/>
        <w:jc w:val="both"/>
        <w:rPr>
          <w:szCs w:val="24"/>
          <w:lang w:eastAsia="lt-LT"/>
        </w:rPr>
      </w:pPr>
    </w:p>
    <w:p w:rsidR="00242B63" w:rsidRDefault="00242B63" w:rsidP="00242B63">
      <w:pPr>
        <w:spacing w:after="0" w:line="276" w:lineRule="auto"/>
        <w:ind w:firstLine="567"/>
        <w:jc w:val="both"/>
        <w:rPr>
          <w:szCs w:val="24"/>
          <w:lang w:eastAsia="lt-LT"/>
        </w:rPr>
      </w:pPr>
    </w:p>
    <w:p w:rsidR="00242B63" w:rsidRDefault="00242B63" w:rsidP="00242B63">
      <w:pPr>
        <w:spacing w:after="0" w:line="276" w:lineRule="auto"/>
        <w:ind w:firstLine="567"/>
        <w:jc w:val="both"/>
        <w:rPr>
          <w:szCs w:val="24"/>
          <w:lang w:eastAsia="lt-LT"/>
        </w:rPr>
      </w:pPr>
    </w:p>
    <w:p w:rsidR="00242B63" w:rsidRDefault="00242B63" w:rsidP="00242B63">
      <w:pPr>
        <w:spacing w:after="0" w:line="276" w:lineRule="auto"/>
        <w:ind w:firstLine="567"/>
        <w:jc w:val="both"/>
        <w:rPr>
          <w:szCs w:val="24"/>
          <w:lang w:eastAsia="lt-LT"/>
        </w:rPr>
      </w:pPr>
    </w:p>
    <w:p w:rsidR="00242B63" w:rsidRDefault="00242B63" w:rsidP="00242B63">
      <w:pPr>
        <w:spacing w:after="0" w:line="276" w:lineRule="auto"/>
        <w:ind w:firstLine="567"/>
        <w:jc w:val="both"/>
        <w:rPr>
          <w:szCs w:val="24"/>
          <w:lang w:eastAsia="lt-LT"/>
        </w:rPr>
      </w:pPr>
    </w:p>
    <w:p w:rsidR="00242B63" w:rsidRDefault="00242B63" w:rsidP="00242B63">
      <w:pPr>
        <w:spacing w:after="0" w:line="276" w:lineRule="auto"/>
        <w:ind w:firstLine="567"/>
        <w:jc w:val="both"/>
        <w:rPr>
          <w:szCs w:val="24"/>
          <w:lang w:eastAsia="lt-LT"/>
        </w:rPr>
      </w:pPr>
    </w:p>
    <w:p w:rsidR="00510E3D" w:rsidRDefault="00510E3D" w:rsidP="00242B63">
      <w:pPr>
        <w:spacing w:after="0" w:line="276" w:lineRule="auto"/>
        <w:ind w:firstLine="567"/>
        <w:jc w:val="both"/>
        <w:rPr>
          <w:szCs w:val="24"/>
          <w:lang w:eastAsia="lt-LT"/>
        </w:rPr>
      </w:pPr>
    </w:p>
    <w:p w:rsidR="00510E3D" w:rsidRDefault="00510E3D" w:rsidP="00242B63">
      <w:pPr>
        <w:spacing w:after="0" w:line="276" w:lineRule="auto"/>
        <w:ind w:firstLine="567"/>
        <w:jc w:val="both"/>
        <w:rPr>
          <w:szCs w:val="24"/>
          <w:lang w:eastAsia="lt-LT"/>
        </w:rPr>
      </w:pPr>
    </w:p>
    <w:p w:rsidR="00242B63" w:rsidRDefault="00242B63" w:rsidP="00242B63">
      <w:pPr>
        <w:spacing w:after="0" w:line="276" w:lineRule="auto"/>
        <w:jc w:val="both"/>
        <w:rPr>
          <w:szCs w:val="24"/>
          <w:lang w:eastAsia="lt-LT"/>
        </w:rPr>
      </w:pPr>
    </w:p>
    <w:p w:rsidR="00242B63" w:rsidRPr="00AF57CF" w:rsidRDefault="00242B63" w:rsidP="00242B63">
      <w:pPr>
        <w:spacing w:after="0" w:line="276" w:lineRule="auto"/>
        <w:jc w:val="both"/>
        <w:rPr>
          <w:i/>
          <w:sz w:val="20"/>
          <w:szCs w:val="20"/>
          <w:lang w:eastAsia="lt-LT"/>
        </w:rPr>
      </w:pPr>
    </w:p>
    <w:p w:rsidR="00242B63" w:rsidRPr="00AF57CF" w:rsidRDefault="00242B63" w:rsidP="00242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proofErr w:type="spellStart"/>
      <w:r>
        <w:rPr>
          <w:rFonts w:eastAsia="Times New Roman" w:cs="Times New Roman"/>
          <w:i/>
          <w:sz w:val="20"/>
          <w:szCs w:val="20"/>
          <w:lang w:val="en-US" w:bidi="ar-SA"/>
        </w:rPr>
        <w:t>Nuotr</w:t>
      </w:r>
      <w:proofErr w:type="spellEnd"/>
      <w:r>
        <w:rPr>
          <w:rFonts w:eastAsia="Times New Roman" w:cs="Times New Roman"/>
          <w:i/>
          <w:sz w:val="20"/>
          <w:szCs w:val="20"/>
          <w:lang w:val="en-US" w:bidi="ar-SA"/>
        </w:rPr>
        <w:t xml:space="preserve">. </w:t>
      </w:r>
      <w:proofErr w:type="spellStart"/>
      <w:r>
        <w:rPr>
          <w:rFonts w:eastAsia="Times New Roman" w:cs="Times New Roman"/>
          <w:i/>
          <w:sz w:val="20"/>
          <w:szCs w:val="20"/>
          <w:lang w:val="en-US" w:bidi="ar-SA"/>
        </w:rPr>
        <w:t>Pagerbtas</w:t>
      </w:r>
      <w:proofErr w:type="spellEnd"/>
      <w:r>
        <w:rPr>
          <w:rFonts w:eastAsia="Times New Roman" w:cs="Times New Roman"/>
          <w:i/>
          <w:sz w:val="20"/>
          <w:szCs w:val="20"/>
          <w:lang w:val="en-US" w:bidi="ar-SA"/>
        </w:rPr>
        <w:t xml:space="preserve"> </w:t>
      </w:r>
      <w:proofErr w:type="spellStart"/>
      <w:r w:rsidRPr="00AF57CF">
        <w:rPr>
          <w:i/>
          <w:sz w:val="20"/>
          <w:szCs w:val="20"/>
        </w:rPr>
        <w:t>Ruseini</w:t>
      </w:r>
      <w:r>
        <w:rPr>
          <w:i/>
          <w:sz w:val="20"/>
          <w:szCs w:val="20"/>
        </w:rPr>
        <w:t>ų</w:t>
      </w:r>
      <w:proofErr w:type="spellEnd"/>
      <w:r>
        <w:rPr>
          <w:i/>
          <w:sz w:val="20"/>
          <w:szCs w:val="20"/>
        </w:rPr>
        <w:t xml:space="preserve"> kaimo tragedijos aukų atminimas</w:t>
      </w:r>
      <w:r w:rsidRPr="00AF57CF">
        <w:rPr>
          <w:i/>
          <w:sz w:val="20"/>
          <w:szCs w:val="20"/>
        </w:rPr>
        <w:t xml:space="preserve"> </w:t>
      </w:r>
    </w:p>
    <w:p w:rsidR="00242B63" w:rsidRDefault="00242B63" w:rsidP="00242B63">
      <w:pPr>
        <w:spacing w:after="0" w:line="276" w:lineRule="auto"/>
        <w:ind w:firstLine="567"/>
        <w:jc w:val="both"/>
        <w:rPr>
          <w:szCs w:val="24"/>
          <w:lang w:eastAsia="lt-LT"/>
        </w:rPr>
      </w:pPr>
    </w:p>
    <w:p w:rsidR="002F7220" w:rsidRPr="000E2C16" w:rsidRDefault="000F6B3C" w:rsidP="00924AF5">
      <w:pPr>
        <w:spacing w:after="0"/>
        <w:ind w:firstLine="709"/>
        <w:jc w:val="both"/>
        <w:rPr>
          <w:rFonts w:eastAsia="Times New Roman" w:cs="Times New Roman"/>
          <w:szCs w:val="24"/>
          <w:lang w:bidi="ar-SA"/>
        </w:rPr>
      </w:pPr>
      <w:r w:rsidRPr="000E2C16">
        <w:rPr>
          <w:rFonts w:eastAsia="Times New Roman" w:cs="Times New Roman"/>
          <w:szCs w:val="24"/>
          <w:lang w:bidi="ar-SA"/>
        </w:rPr>
        <w:t xml:space="preserve">2015 metų lapkričio 21 d. </w:t>
      </w:r>
      <w:r w:rsidR="00A23DEA" w:rsidRPr="000E2C16">
        <w:rPr>
          <w:rFonts w:eastAsia="Times New Roman" w:cs="Times New Roman"/>
          <w:szCs w:val="24"/>
          <w:lang w:bidi="ar-SA"/>
        </w:rPr>
        <w:t xml:space="preserve">kėdainiečiai kartu su kitų šalies miestų gyventojais dalyvavo </w:t>
      </w:r>
    </w:p>
    <w:p w:rsidR="0091602E" w:rsidRPr="000E2C16" w:rsidRDefault="00A23DEA" w:rsidP="00924AF5">
      <w:pPr>
        <w:spacing w:after="0"/>
        <w:jc w:val="both"/>
        <w:rPr>
          <w:rFonts w:eastAsia="Times New Roman" w:cs="Times New Roman"/>
          <w:szCs w:val="24"/>
          <w:lang w:bidi="ar-SA"/>
        </w:rPr>
      </w:pPr>
      <w:r w:rsidRPr="00510E3D">
        <w:rPr>
          <w:rFonts w:eastAsia="Times New Roman" w:cs="Times New Roman"/>
          <w:b/>
          <w:i/>
          <w:szCs w:val="24"/>
          <w:lang w:bidi="ar-SA"/>
        </w:rPr>
        <w:t>Spalvoto meduolio dienoje</w:t>
      </w:r>
      <w:r w:rsidRPr="000E2C16">
        <w:rPr>
          <w:rFonts w:eastAsia="Times New Roman" w:cs="Times New Roman"/>
          <w:szCs w:val="24"/>
          <w:lang w:bidi="ar-SA"/>
        </w:rPr>
        <w:t>. Joje kartu su šešiomis dešimtimis vaikų globos namų „Saulutė“ auklėtinių ir šeimynos „Kampučiai“ vaikų 850 meduolių margino daugiau kaip šimt</w:t>
      </w:r>
      <w:r w:rsidR="00B56E6A" w:rsidRPr="000E2C16">
        <w:rPr>
          <w:rFonts w:eastAsia="Times New Roman" w:cs="Times New Roman"/>
          <w:szCs w:val="24"/>
          <w:lang w:bidi="ar-SA"/>
        </w:rPr>
        <w:t xml:space="preserve">as </w:t>
      </w:r>
      <w:r w:rsidR="006977EE" w:rsidRPr="000E2C16">
        <w:rPr>
          <w:rFonts w:eastAsia="Times New Roman" w:cs="Times New Roman"/>
          <w:szCs w:val="24"/>
          <w:lang w:bidi="ar-SA"/>
        </w:rPr>
        <w:t>įvairaus amžiaus kėdainiečių, tarp jų buvo ir rajono tarybos narių</w:t>
      </w:r>
      <w:r w:rsidR="00B56E6A" w:rsidRPr="000E2C16">
        <w:rPr>
          <w:rFonts w:eastAsia="Times New Roman" w:cs="Times New Roman"/>
          <w:szCs w:val="24"/>
          <w:lang w:bidi="ar-SA"/>
        </w:rPr>
        <w:t xml:space="preserve"> su šeimomis.</w:t>
      </w:r>
    </w:p>
    <w:p w:rsidR="00A23DEA" w:rsidRPr="000E2C16" w:rsidRDefault="00564074" w:rsidP="00924AF5">
      <w:pPr>
        <w:spacing w:after="0"/>
        <w:ind w:firstLine="709"/>
        <w:jc w:val="both"/>
        <w:rPr>
          <w:rFonts w:eastAsia="Times New Roman" w:cs="Times New Roman"/>
          <w:szCs w:val="24"/>
          <w:lang w:bidi="ar-SA"/>
        </w:rPr>
      </w:pPr>
      <w:r w:rsidRPr="000E2C16">
        <w:rPr>
          <w:rFonts w:eastAsia="Times New Roman" w:cs="Times New Roman"/>
          <w:szCs w:val="24"/>
          <w:lang w:bidi="ar-SA"/>
        </w:rPr>
        <w:t>2015 metų lapkričio 23 d. a</w:t>
      </w:r>
      <w:r w:rsidR="002852FB" w:rsidRPr="000E2C16">
        <w:rPr>
          <w:rFonts w:eastAsia="Times New Roman" w:cs="Times New Roman"/>
          <w:szCs w:val="24"/>
          <w:lang w:bidi="ar-SA"/>
        </w:rPr>
        <w:t xml:space="preserve">nt Kėdainių krašto muziejaus sienos </w:t>
      </w:r>
      <w:r w:rsidR="002852FB" w:rsidRPr="00510E3D">
        <w:rPr>
          <w:rFonts w:eastAsia="Times New Roman" w:cs="Times New Roman"/>
          <w:b/>
          <w:i/>
          <w:szCs w:val="24"/>
          <w:lang w:bidi="ar-SA"/>
        </w:rPr>
        <w:t xml:space="preserve">iškilmingai </w:t>
      </w:r>
      <w:r w:rsidRPr="00510E3D">
        <w:rPr>
          <w:rFonts w:eastAsia="Times New Roman" w:cs="Times New Roman"/>
          <w:b/>
          <w:i/>
          <w:szCs w:val="24"/>
          <w:lang w:bidi="ar-SA"/>
        </w:rPr>
        <w:t xml:space="preserve">buvo </w:t>
      </w:r>
      <w:r w:rsidR="002852FB" w:rsidRPr="00510E3D">
        <w:rPr>
          <w:rFonts w:eastAsia="Times New Roman" w:cs="Times New Roman"/>
          <w:b/>
          <w:i/>
          <w:szCs w:val="24"/>
          <w:lang w:bidi="ar-SA"/>
        </w:rPr>
        <w:t>atidengta paminklinė lenta</w:t>
      </w:r>
      <w:r w:rsidR="002852FB" w:rsidRPr="000E2C16">
        <w:rPr>
          <w:rFonts w:eastAsia="Times New Roman" w:cs="Times New Roman"/>
          <w:szCs w:val="24"/>
          <w:lang w:bidi="ar-SA"/>
        </w:rPr>
        <w:t>, skirta Lietuvos karininko, partizanų vado, dimisijos brigados generolas Jono Žemaičio-Vytauto atminimui įam</w:t>
      </w:r>
      <w:r w:rsidR="00AD5669">
        <w:rPr>
          <w:rFonts w:eastAsia="Times New Roman" w:cs="Times New Roman"/>
          <w:szCs w:val="24"/>
          <w:lang w:bidi="ar-SA"/>
        </w:rPr>
        <w:t>žinti.</w:t>
      </w:r>
    </w:p>
    <w:p w:rsidR="002F7220" w:rsidRPr="000E2C16" w:rsidRDefault="00AD5669" w:rsidP="00924AF5">
      <w:pPr>
        <w:spacing w:after="0"/>
        <w:jc w:val="center"/>
        <w:rPr>
          <w:rFonts w:eastAsia="Times New Roman" w:cs="Times New Roman"/>
          <w:sz w:val="20"/>
          <w:szCs w:val="20"/>
          <w:lang w:bidi="ar-SA"/>
        </w:rPr>
      </w:pPr>
      <w:r w:rsidRPr="000E2C16">
        <w:rPr>
          <w:noProof/>
          <w:lang w:eastAsia="lt-LT" w:bidi="ar-SA"/>
        </w:rPr>
        <w:drawing>
          <wp:anchor distT="0" distB="0" distL="114300" distR="114300" simplePos="0" relativeHeight="251721728" behindDoc="0" locked="0" layoutInCell="1" allowOverlap="1" wp14:anchorId="64FD025C" wp14:editId="59505E9C">
            <wp:simplePos x="0" y="0"/>
            <wp:positionH relativeFrom="column">
              <wp:posOffset>1161636</wp:posOffset>
            </wp:positionH>
            <wp:positionV relativeFrom="paragraph">
              <wp:posOffset>17780</wp:posOffset>
            </wp:positionV>
            <wp:extent cx="3545840" cy="2437765"/>
            <wp:effectExtent l="0" t="0" r="0" b="635"/>
            <wp:wrapNone/>
            <wp:docPr id="59" name="Paveikslėlis 59" descr="https://scontent-frt3-1.xx.fbcdn.net/hphotos-xal1/t31.0-8/12240407_1714063155479373_67782915524427136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t3-1.xx.fbcdn.net/hphotos-xal1/t31.0-8/12240407_1714063155479373_6778291552442713668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584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ED7" w:rsidRDefault="00E93ED7"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AD5669" w:rsidRDefault="00AD5669" w:rsidP="00924AF5">
      <w:pPr>
        <w:spacing w:after="0"/>
        <w:jc w:val="center"/>
        <w:rPr>
          <w:bCs/>
          <w:i/>
          <w:sz w:val="20"/>
          <w:szCs w:val="20"/>
        </w:rPr>
      </w:pPr>
    </w:p>
    <w:p w:rsidR="002852FB" w:rsidRPr="000E2C16" w:rsidRDefault="00E93ED7" w:rsidP="00924AF5">
      <w:pPr>
        <w:spacing w:after="0"/>
        <w:jc w:val="center"/>
        <w:rPr>
          <w:rFonts w:eastAsia="Times New Roman" w:cs="Times New Roman"/>
          <w:sz w:val="20"/>
          <w:szCs w:val="20"/>
          <w:lang w:bidi="ar-SA"/>
        </w:rPr>
      </w:pPr>
      <w:r>
        <w:rPr>
          <w:bCs/>
          <w:i/>
          <w:sz w:val="20"/>
          <w:szCs w:val="20"/>
        </w:rPr>
        <w:t>Nuotr.</w:t>
      </w:r>
      <w:r w:rsidRPr="00E93ED7">
        <w:rPr>
          <w:rFonts w:eastAsia="Times New Roman" w:cs="Times New Roman"/>
          <w:szCs w:val="24"/>
          <w:lang w:bidi="ar-SA"/>
        </w:rPr>
        <w:t xml:space="preserve"> </w:t>
      </w:r>
      <w:r w:rsidRPr="00E93ED7">
        <w:rPr>
          <w:rFonts w:eastAsia="Times New Roman" w:cs="Times New Roman"/>
          <w:i/>
          <w:sz w:val="20"/>
          <w:szCs w:val="20"/>
          <w:lang w:bidi="ar-SA"/>
        </w:rPr>
        <w:t>Lietuvos karininko</w:t>
      </w:r>
      <w:r>
        <w:rPr>
          <w:rFonts w:eastAsia="Times New Roman" w:cs="Times New Roman"/>
          <w:i/>
          <w:sz w:val="20"/>
          <w:szCs w:val="20"/>
          <w:lang w:bidi="ar-SA"/>
        </w:rPr>
        <w:t>, generolo J.</w:t>
      </w:r>
      <w:r w:rsidRPr="00E93ED7">
        <w:rPr>
          <w:rFonts w:eastAsia="Times New Roman" w:cs="Times New Roman"/>
          <w:i/>
          <w:sz w:val="20"/>
          <w:szCs w:val="20"/>
          <w:lang w:bidi="ar-SA"/>
        </w:rPr>
        <w:t xml:space="preserve"> Žemaičio-Vytauto</w:t>
      </w:r>
      <w:r w:rsidR="00564074" w:rsidRPr="000E2C16">
        <w:rPr>
          <w:bCs/>
          <w:i/>
          <w:sz w:val="20"/>
          <w:szCs w:val="20"/>
        </w:rPr>
        <w:t xml:space="preserve"> paminklinės lentos atidengimo </w:t>
      </w:r>
      <w:r>
        <w:rPr>
          <w:bCs/>
          <w:i/>
          <w:sz w:val="20"/>
          <w:szCs w:val="20"/>
        </w:rPr>
        <w:t>ceremonija</w:t>
      </w:r>
    </w:p>
    <w:p w:rsidR="00564074" w:rsidRPr="000E2C16" w:rsidRDefault="00564074" w:rsidP="00924AF5">
      <w:pPr>
        <w:spacing w:after="0"/>
        <w:ind w:firstLine="680"/>
        <w:jc w:val="center"/>
        <w:rPr>
          <w:bCs/>
          <w:szCs w:val="24"/>
        </w:rPr>
      </w:pPr>
    </w:p>
    <w:p w:rsidR="00A23DEA" w:rsidRPr="000E2C16" w:rsidRDefault="00564074" w:rsidP="00924AF5">
      <w:pPr>
        <w:spacing w:after="0"/>
        <w:ind w:firstLine="709"/>
        <w:jc w:val="both"/>
        <w:rPr>
          <w:szCs w:val="24"/>
        </w:rPr>
      </w:pPr>
      <w:r w:rsidRPr="000E2C16">
        <w:rPr>
          <w:szCs w:val="24"/>
        </w:rPr>
        <w:t>2015 metų lapkričio 27 d. Kėdainių m</w:t>
      </w:r>
      <w:r w:rsidR="002852FB" w:rsidRPr="000E2C16">
        <w:rPr>
          <w:szCs w:val="24"/>
        </w:rPr>
        <w:t>iesto rotušėje Kėdainių r</w:t>
      </w:r>
      <w:r w:rsidR="00E93ED7">
        <w:rPr>
          <w:szCs w:val="24"/>
        </w:rPr>
        <w:t>ajono savivaldybės meras S.</w:t>
      </w:r>
      <w:r w:rsidR="002852FB" w:rsidRPr="000E2C16">
        <w:rPr>
          <w:szCs w:val="24"/>
        </w:rPr>
        <w:t xml:space="preserve"> Grinkevičius ir mero pavaduotoja, </w:t>
      </w:r>
      <w:r w:rsidR="002852FB" w:rsidRPr="00510E3D">
        <w:rPr>
          <w:b/>
          <w:i/>
          <w:szCs w:val="24"/>
        </w:rPr>
        <w:t>konkurso „Gražiausiai tvarkoma ap</w:t>
      </w:r>
      <w:r w:rsidR="00E93ED7" w:rsidRPr="00510E3D">
        <w:rPr>
          <w:b/>
          <w:i/>
          <w:szCs w:val="24"/>
        </w:rPr>
        <w:t>linka“</w:t>
      </w:r>
      <w:r w:rsidR="00E93ED7">
        <w:rPr>
          <w:szCs w:val="24"/>
        </w:rPr>
        <w:t xml:space="preserve"> komisijos pirmininkė O.</w:t>
      </w:r>
      <w:r w:rsidR="002852FB" w:rsidRPr="000E2C16">
        <w:rPr>
          <w:szCs w:val="24"/>
        </w:rPr>
        <w:t xml:space="preserve"> Urbonienė apdovanojo konkurso „Gražiausiai tvar</w:t>
      </w:r>
      <w:r w:rsidR="00FE79E3" w:rsidRPr="000E2C16">
        <w:rPr>
          <w:szCs w:val="24"/>
        </w:rPr>
        <w:t>koma aplinka 2015“ nugalėtojus.</w:t>
      </w:r>
      <w:r w:rsidRPr="000E2C16">
        <w:rPr>
          <w:szCs w:val="24"/>
        </w:rPr>
        <w:t xml:space="preserve"> Šioje šventėje dalyvavo ir rajono tarybos nariai.</w:t>
      </w:r>
    </w:p>
    <w:p w:rsidR="002852FB" w:rsidRPr="000E2C16" w:rsidRDefault="00564074" w:rsidP="00924AF5">
      <w:pPr>
        <w:spacing w:after="0"/>
        <w:ind w:firstLine="709"/>
        <w:jc w:val="both"/>
        <w:rPr>
          <w:bCs/>
          <w:szCs w:val="24"/>
        </w:rPr>
      </w:pPr>
      <w:r w:rsidRPr="000E2C16">
        <w:rPr>
          <w:szCs w:val="24"/>
        </w:rPr>
        <w:t xml:space="preserve">2015 metų gruodžio pradžioje Visuomenės sveikatos biuras ir Kėdainių rajono savivaldybės administracija surengė </w:t>
      </w:r>
      <w:r w:rsidRPr="00510E3D">
        <w:rPr>
          <w:b/>
          <w:i/>
          <w:szCs w:val="24"/>
        </w:rPr>
        <w:t>seminarą „Sveikatos netolygumai ir jų mažinimo galimybės Kėdainių rajono savivaldybėje“</w:t>
      </w:r>
      <w:r w:rsidR="00510E3D">
        <w:rPr>
          <w:szCs w:val="24"/>
        </w:rPr>
        <w:t xml:space="preserve">. </w:t>
      </w:r>
      <w:r w:rsidR="002852FB" w:rsidRPr="000E2C16">
        <w:rPr>
          <w:szCs w:val="24"/>
        </w:rPr>
        <w:t xml:space="preserve">Kėdainių rajono savivaldybė yra viena iš aštuonių savivaldybių, dalyvaujančių Sveikatą stiprinančio Kauno regiono veikloje. </w:t>
      </w:r>
      <w:r w:rsidRPr="000E2C16">
        <w:rPr>
          <w:szCs w:val="24"/>
        </w:rPr>
        <w:t>Šiame seminare dalyvavo ir rajono tarybos nariai.</w:t>
      </w:r>
    </w:p>
    <w:p w:rsidR="002852FB" w:rsidRPr="000E2C16" w:rsidRDefault="00564074" w:rsidP="00924AF5">
      <w:pPr>
        <w:spacing w:after="0"/>
        <w:ind w:firstLine="709"/>
        <w:jc w:val="both"/>
        <w:rPr>
          <w:bCs/>
          <w:szCs w:val="24"/>
        </w:rPr>
      </w:pPr>
      <w:r w:rsidRPr="000E2C16">
        <w:rPr>
          <w:szCs w:val="24"/>
        </w:rPr>
        <w:t xml:space="preserve">2015 metų gruodžio pradžioje </w:t>
      </w:r>
      <w:r w:rsidR="002852FB" w:rsidRPr="000E2C16">
        <w:rPr>
          <w:szCs w:val="24"/>
        </w:rPr>
        <w:t xml:space="preserve">Kėdainių kultūros centre surengta </w:t>
      </w:r>
      <w:r w:rsidR="002852FB" w:rsidRPr="00510E3D">
        <w:rPr>
          <w:b/>
          <w:i/>
          <w:szCs w:val="24"/>
        </w:rPr>
        <w:t>neįgaliųjų šventė „Kūryba mus vienija“</w:t>
      </w:r>
      <w:r w:rsidR="002852FB" w:rsidRPr="000E2C16">
        <w:rPr>
          <w:szCs w:val="24"/>
        </w:rPr>
        <w:t>, skirta Tarptautinei ne</w:t>
      </w:r>
      <w:r w:rsidR="00565784" w:rsidRPr="000E2C16">
        <w:rPr>
          <w:szCs w:val="24"/>
        </w:rPr>
        <w:t>įgaliųjų žmonių dienai paminėti</w:t>
      </w:r>
      <w:r w:rsidR="002852FB" w:rsidRPr="000E2C16">
        <w:rPr>
          <w:szCs w:val="24"/>
        </w:rPr>
        <w:t>.</w:t>
      </w:r>
    </w:p>
    <w:p w:rsidR="002852FB" w:rsidRPr="000E2C16" w:rsidRDefault="002852FB" w:rsidP="00924AF5">
      <w:pPr>
        <w:spacing w:after="0"/>
        <w:ind w:firstLine="680"/>
        <w:jc w:val="both"/>
        <w:rPr>
          <w:bCs/>
          <w:szCs w:val="24"/>
        </w:rPr>
      </w:pPr>
    </w:p>
    <w:p w:rsidR="00565784" w:rsidRPr="000E2C16" w:rsidRDefault="002852FB" w:rsidP="00924AF5">
      <w:pPr>
        <w:spacing w:after="0"/>
        <w:ind w:firstLine="680"/>
        <w:jc w:val="center"/>
        <w:rPr>
          <w:bCs/>
          <w:szCs w:val="24"/>
        </w:rPr>
      </w:pPr>
      <w:r w:rsidRPr="000E2C16">
        <w:rPr>
          <w:noProof/>
          <w:lang w:eastAsia="lt-LT" w:bidi="ar-SA"/>
        </w:rPr>
        <w:drawing>
          <wp:inline distT="0" distB="0" distL="0" distR="0" wp14:anchorId="47479A32" wp14:editId="20F353F9">
            <wp:extent cx="4778734" cy="2756216"/>
            <wp:effectExtent l="0" t="0" r="3175" b="6350"/>
            <wp:docPr id="60" name="Paveikslėlis 60" descr="https://scontent-frt3-1.xx.fbcdn.net/hphotos-xta1/t31.0-8/12309679_1717610871791268_2826416884445951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t3-1.xx.fbcdn.net/hphotos-xta1/t31.0-8/12309679_1717610871791268_2826416884445951022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92945" cy="2764413"/>
                    </a:xfrm>
                    <a:prstGeom prst="rect">
                      <a:avLst/>
                    </a:prstGeom>
                    <a:noFill/>
                    <a:ln>
                      <a:noFill/>
                    </a:ln>
                  </pic:spPr>
                </pic:pic>
              </a:graphicData>
            </a:graphic>
          </wp:inline>
        </w:drawing>
      </w:r>
    </w:p>
    <w:p w:rsidR="00565784" w:rsidRPr="000E2C16" w:rsidRDefault="00E93ED7" w:rsidP="00924AF5">
      <w:pPr>
        <w:spacing w:after="0"/>
        <w:ind w:firstLine="680"/>
        <w:jc w:val="center"/>
        <w:rPr>
          <w:bCs/>
          <w:i/>
          <w:sz w:val="20"/>
          <w:szCs w:val="20"/>
        </w:rPr>
      </w:pPr>
      <w:r>
        <w:rPr>
          <w:bCs/>
          <w:i/>
          <w:sz w:val="20"/>
          <w:szCs w:val="20"/>
        </w:rPr>
        <w:t>Nuotr. Š</w:t>
      </w:r>
      <w:r w:rsidR="00565784" w:rsidRPr="000E2C16">
        <w:rPr>
          <w:bCs/>
          <w:i/>
          <w:sz w:val="20"/>
          <w:szCs w:val="20"/>
        </w:rPr>
        <w:t>ventės „Kūryba mus vienija“</w:t>
      </w:r>
      <w:r>
        <w:rPr>
          <w:bCs/>
          <w:i/>
          <w:sz w:val="20"/>
          <w:szCs w:val="20"/>
        </w:rPr>
        <w:t xml:space="preserve"> akimirka</w:t>
      </w:r>
    </w:p>
    <w:p w:rsidR="00565784" w:rsidRPr="000E2C16" w:rsidRDefault="00565784" w:rsidP="00924AF5">
      <w:pPr>
        <w:spacing w:after="0"/>
        <w:ind w:firstLine="680"/>
        <w:jc w:val="both"/>
        <w:rPr>
          <w:szCs w:val="24"/>
        </w:rPr>
      </w:pPr>
    </w:p>
    <w:p w:rsidR="002852FB" w:rsidRPr="000E2C16" w:rsidRDefault="00427444" w:rsidP="00924AF5">
      <w:pPr>
        <w:spacing w:after="0"/>
        <w:ind w:firstLine="709"/>
        <w:jc w:val="both"/>
        <w:rPr>
          <w:szCs w:val="24"/>
        </w:rPr>
      </w:pPr>
      <w:r w:rsidRPr="000E2C16">
        <w:rPr>
          <w:szCs w:val="24"/>
        </w:rPr>
        <w:t xml:space="preserve">2015 metų gruodžio 11 d. </w:t>
      </w:r>
      <w:r w:rsidR="002852FB" w:rsidRPr="000E2C16">
        <w:rPr>
          <w:szCs w:val="24"/>
        </w:rPr>
        <w:t>Kėdainių miesto rotuš</w:t>
      </w:r>
      <w:r w:rsidR="00E93ED7">
        <w:rPr>
          <w:szCs w:val="24"/>
        </w:rPr>
        <w:t xml:space="preserve">ėje rajono savivaldybės meras </w:t>
      </w:r>
      <w:r w:rsidR="00E44966">
        <w:rPr>
          <w:szCs w:val="24"/>
        </w:rPr>
        <w:t xml:space="preserve">                      </w:t>
      </w:r>
      <w:r w:rsidR="00E93ED7">
        <w:rPr>
          <w:szCs w:val="24"/>
        </w:rPr>
        <w:t>S.</w:t>
      </w:r>
      <w:r w:rsidR="002852FB" w:rsidRPr="000E2C16">
        <w:rPr>
          <w:szCs w:val="24"/>
        </w:rPr>
        <w:t xml:space="preserve"> Grinkevičius Krakių kultūros centro renginių organizatorei, Krakių bendruomenės centro pirmininkei, Krakių M. Katkaus gimnazij</w:t>
      </w:r>
      <w:r w:rsidR="00E93ED7">
        <w:rPr>
          <w:szCs w:val="24"/>
        </w:rPr>
        <w:t>os mokytojai-metodininkei D.</w:t>
      </w:r>
      <w:r w:rsidR="002852FB" w:rsidRPr="000E2C16">
        <w:rPr>
          <w:szCs w:val="24"/>
        </w:rPr>
        <w:t xml:space="preserve"> </w:t>
      </w:r>
      <w:proofErr w:type="spellStart"/>
      <w:r w:rsidR="002852FB" w:rsidRPr="000E2C16">
        <w:rPr>
          <w:szCs w:val="24"/>
        </w:rPr>
        <w:t>Dubinkienei</w:t>
      </w:r>
      <w:proofErr w:type="spellEnd"/>
      <w:r w:rsidR="002852FB" w:rsidRPr="000E2C16">
        <w:rPr>
          <w:szCs w:val="24"/>
        </w:rPr>
        <w:t xml:space="preserve"> iškilmingai </w:t>
      </w:r>
      <w:r w:rsidR="002852FB" w:rsidRPr="00510E3D">
        <w:rPr>
          <w:b/>
          <w:i/>
          <w:szCs w:val="24"/>
        </w:rPr>
        <w:t>įteikė šių metų Kėdainių krašto kultūros premiją</w:t>
      </w:r>
      <w:r w:rsidR="002852FB" w:rsidRPr="000E2C16">
        <w:rPr>
          <w:szCs w:val="24"/>
        </w:rPr>
        <w:t>.</w:t>
      </w:r>
    </w:p>
    <w:p w:rsidR="002852FB" w:rsidRPr="000E2C16" w:rsidRDefault="002852FB" w:rsidP="00924AF5">
      <w:pPr>
        <w:spacing w:after="0"/>
        <w:ind w:firstLine="680"/>
        <w:jc w:val="both"/>
        <w:rPr>
          <w:szCs w:val="24"/>
        </w:rPr>
      </w:pPr>
      <w:r w:rsidRPr="000E2C16">
        <w:rPr>
          <w:noProof/>
          <w:lang w:eastAsia="lt-LT" w:bidi="ar-SA"/>
        </w:rPr>
        <w:drawing>
          <wp:anchor distT="0" distB="0" distL="114300" distR="114300" simplePos="0" relativeHeight="251712512" behindDoc="0" locked="0" layoutInCell="1" allowOverlap="1" wp14:anchorId="4A5F9196" wp14:editId="4F610501">
            <wp:simplePos x="0" y="0"/>
            <wp:positionH relativeFrom="margin">
              <wp:posOffset>3225165</wp:posOffset>
            </wp:positionH>
            <wp:positionV relativeFrom="paragraph">
              <wp:posOffset>160654</wp:posOffset>
            </wp:positionV>
            <wp:extent cx="2666609" cy="2080895"/>
            <wp:effectExtent l="0" t="0" r="635" b="0"/>
            <wp:wrapNone/>
            <wp:docPr id="10" name="Paveikslėlis 10" descr="https://scontent-frt3-1.xx.fbcdn.net/hphotos-xpf1/t31.0-8/10507122_1720274254858263_19037117733320291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hphotos-xpf1/t31.0-8/10507122_1720274254858263_1903711773332029145_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1705" cy="2084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C16">
        <w:rPr>
          <w:noProof/>
          <w:lang w:eastAsia="lt-LT" w:bidi="ar-SA"/>
        </w:rPr>
        <w:drawing>
          <wp:anchor distT="0" distB="0" distL="114300" distR="114300" simplePos="0" relativeHeight="251711488" behindDoc="0" locked="0" layoutInCell="1" allowOverlap="1" wp14:anchorId="5809C536" wp14:editId="09DF9E42">
            <wp:simplePos x="0" y="0"/>
            <wp:positionH relativeFrom="column">
              <wp:posOffset>186690</wp:posOffset>
            </wp:positionH>
            <wp:positionV relativeFrom="paragraph">
              <wp:posOffset>147955</wp:posOffset>
            </wp:positionV>
            <wp:extent cx="2962275" cy="2091055"/>
            <wp:effectExtent l="0" t="0" r="0" b="4445"/>
            <wp:wrapNone/>
            <wp:docPr id="9" name="Paveikslėlis 9" descr="https://scontent-frt3-1.xx.fbcdn.net/hphotos-xpl1/t31.0-8/12377914_1720268261525529_8561280383912850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1.xx.fbcdn.net/hphotos-xpl1/t31.0-8/12377914_1720268261525529_8561280383912850200_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2FB" w:rsidRPr="000E2C16" w:rsidRDefault="002852FB" w:rsidP="00924AF5">
      <w:pPr>
        <w:spacing w:after="0"/>
        <w:ind w:firstLine="680"/>
        <w:jc w:val="both"/>
        <w:rPr>
          <w:szCs w:val="24"/>
        </w:rPr>
      </w:pPr>
    </w:p>
    <w:p w:rsidR="002852FB" w:rsidRPr="000E2C16" w:rsidRDefault="002852FB" w:rsidP="00924AF5">
      <w:pPr>
        <w:spacing w:after="0"/>
        <w:ind w:firstLine="680"/>
        <w:jc w:val="both"/>
        <w:rPr>
          <w:szCs w:val="24"/>
        </w:rPr>
      </w:pPr>
    </w:p>
    <w:p w:rsidR="002852FB" w:rsidRDefault="002852FB" w:rsidP="00924AF5">
      <w:pPr>
        <w:spacing w:after="0"/>
        <w:ind w:firstLine="680"/>
        <w:jc w:val="both"/>
        <w:rPr>
          <w:szCs w:val="24"/>
        </w:rPr>
      </w:pPr>
    </w:p>
    <w:p w:rsidR="00AD5669" w:rsidRDefault="00AD5669" w:rsidP="00924AF5">
      <w:pPr>
        <w:spacing w:after="0"/>
        <w:ind w:firstLine="680"/>
        <w:jc w:val="both"/>
        <w:rPr>
          <w:szCs w:val="24"/>
        </w:rPr>
      </w:pPr>
    </w:p>
    <w:p w:rsidR="00AD5669" w:rsidRDefault="00AD5669" w:rsidP="00924AF5">
      <w:pPr>
        <w:spacing w:after="0"/>
        <w:ind w:firstLine="680"/>
        <w:jc w:val="both"/>
        <w:rPr>
          <w:szCs w:val="24"/>
        </w:rPr>
      </w:pPr>
    </w:p>
    <w:p w:rsidR="00AD5669" w:rsidRDefault="00AD5669" w:rsidP="00924AF5">
      <w:pPr>
        <w:spacing w:after="0"/>
        <w:ind w:firstLine="680"/>
        <w:jc w:val="both"/>
        <w:rPr>
          <w:szCs w:val="24"/>
        </w:rPr>
      </w:pPr>
    </w:p>
    <w:p w:rsidR="00AD5669" w:rsidRPr="000E2C16" w:rsidRDefault="00AD5669" w:rsidP="00924AF5">
      <w:pPr>
        <w:spacing w:after="0"/>
        <w:ind w:firstLine="680"/>
        <w:jc w:val="both"/>
        <w:rPr>
          <w:szCs w:val="24"/>
        </w:rPr>
      </w:pPr>
    </w:p>
    <w:p w:rsidR="002852FB" w:rsidRPr="000E2C16" w:rsidRDefault="002852FB" w:rsidP="00924AF5">
      <w:pPr>
        <w:spacing w:after="0"/>
        <w:ind w:firstLine="680"/>
        <w:jc w:val="both"/>
        <w:rPr>
          <w:bCs/>
          <w:szCs w:val="24"/>
        </w:rPr>
      </w:pPr>
    </w:p>
    <w:p w:rsidR="00A23DEA" w:rsidRPr="000E2C16" w:rsidRDefault="00A23DEA" w:rsidP="00924AF5">
      <w:pPr>
        <w:spacing w:after="0"/>
        <w:rPr>
          <w:rFonts w:eastAsia="Times New Roman" w:cs="Times New Roman"/>
          <w:sz w:val="20"/>
          <w:szCs w:val="20"/>
          <w:lang w:bidi="ar-SA"/>
        </w:rPr>
      </w:pPr>
    </w:p>
    <w:p w:rsidR="002852FB" w:rsidRPr="000E2C16" w:rsidRDefault="002852FB" w:rsidP="00924AF5">
      <w:pPr>
        <w:spacing w:after="0"/>
        <w:rPr>
          <w:rFonts w:eastAsia="Times New Roman" w:cs="Times New Roman"/>
          <w:sz w:val="20"/>
          <w:szCs w:val="20"/>
          <w:lang w:bidi="ar-SA"/>
        </w:rPr>
      </w:pPr>
    </w:p>
    <w:p w:rsidR="002852FB" w:rsidRPr="000E2C16" w:rsidRDefault="002852FB" w:rsidP="00924AF5">
      <w:pPr>
        <w:spacing w:after="0"/>
        <w:rPr>
          <w:rFonts w:eastAsia="Times New Roman" w:cs="Times New Roman"/>
          <w:sz w:val="20"/>
          <w:szCs w:val="20"/>
          <w:lang w:bidi="ar-SA"/>
        </w:rPr>
      </w:pPr>
    </w:p>
    <w:p w:rsidR="002F7220" w:rsidRPr="000E2C16" w:rsidRDefault="002F7220" w:rsidP="00924AF5">
      <w:pPr>
        <w:spacing w:after="0"/>
        <w:rPr>
          <w:rFonts w:eastAsia="Times New Roman" w:cs="Times New Roman"/>
          <w:sz w:val="20"/>
          <w:szCs w:val="20"/>
          <w:lang w:bidi="ar-SA"/>
        </w:rPr>
      </w:pPr>
    </w:p>
    <w:p w:rsidR="00E93ED7" w:rsidRDefault="00E93ED7" w:rsidP="00924AF5">
      <w:pPr>
        <w:spacing w:after="0"/>
        <w:jc w:val="center"/>
        <w:rPr>
          <w:bCs/>
          <w:i/>
          <w:sz w:val="20"/>
          <w:szCs w:val="20"/>
        </w:rPr>
      </w:pPr>
    </w:p>
    <w:p w:rsidR="00FD000F" w:rsidRPr="000E2C16" w:rsidRDefault="00FD000F" w:rsidP="00924AF5">
      <w:pPr>
        <w:spacing w:after="0"/>
        <w:jc w:val="center"/>
        <w:rPr>
          <w:bCs/>
          <w:szCs w:val="24"/>
        </w:rPr>
      </w:pPr>
      <w:r w:rsidRPr="000E2C16">
        <w:rPr>
          <w:bCs/>
          <w:i/>
          <w:sz w:val="20"/>
          <w:szCs w:val="20"/>
        </w:rPr>
        <w:t>Nuot</w:t>
      </w:r>
      <w:r w:rsidR="00E93ED7">
        <w:rPr>
          <w:bCs/>
          <w:i/>
          <w:sz w:val="20"/>
          <w:szCs w:val="20"/>
        </w:rPr>
        <w:t>r.</w:t>
      </w:r>
      <w:r w:rsidRPr="000E2C16">
        <w:rPr>
          <w:bCs/>
          <w:i/>
          <w:sz w:val="20"/>
          <w:szCs w:val="20"/>
        </w:rPr>
        <w:t xml:space="preserve"> Kėdainių rajono sav</w:t>
      </w:r>
      <w:r w:rsidR="00E93ED7">
        <w:rPr>
          <w:bCs/>
          <w:i/>
          <w:sz w:val="20"/>
          <w:szCs w:val="20"/>
        </w:rPr>
        <w:t xml:space="preserve">ivaldybės tarybos nariai: D. Petrauskas, O. </w:t>
      </w:r>
      <w:proofErr w:type="spellStart"/>
      <w:r w:rsidR="00E93ED7">
        <w:rPr>
          <w:bCs/>
          <w:i/>
          <w:sz w:val="20"/>
          <w:szCs w:val="20"/>
        </w:rPr>
        <w:t>Šulcienė</w:t>
      </w:r>
      <w:proofErr w:type="spellEnd"/>
      <w:r w:rsidR="00E93ED7">
        <w:rPr>
          <w:bCs/>
          <w:i/>
          <w:sz w:val="20"/>
          <w:szCs w:val="20"/>
        </w:rPr>
        <w:t xml:space="preserve">, T. </w:t>
      </w:r>
      <w:proofErr w:type="spellStart"/>
      <w:r w:rsidR="00E93ED7">
        <w:rPr>
          <w:bCs/>
          <w:i/>
          <w:sz w:val="20"/>
          <w:szCs w:val="20"/>
        </w:rPr>
        <w:t>Žalpys</w:t>
      </w:r>
      <w:proofErr w:type="spellEnd"/>
      <w:r w:rsidR="00E93ED7">
        <w:rPr>
          <w:bCs/>
          <w:i/>
          <w:sz w:val="20"/>
          <w:szCs w:val="20"/>
        </w:rPr>
        <w:t xml:space="preserve"> ir R.</w:t>
      </w:r>
      <w:r w:rsidRPr="000E2C16">
        <w:rPr>
          <w:bCs/>
          <w:i/>
          <w:sz w:val="20"/>
          <w:szCs w:val="20"/>
        </w:rPr>
        <w:t xml:space="preserve"> </w:t>
      </w:r>
      <w:proofErr w:type="spellStart"/>
      <w:r w:rsidRPr="000E2C16">
        <w:rPr>
          <w:bCs/>
          <w:i/>
          <w:sz w:val="20"/>
          <w:szCs w:val="20"/>
        </w:rPr>
        <w:t>Rimošaitis</w:t>
      </w:r>
      <w:proofErr w:type="spellEnd"/>
    </w:p>
    <w:p w:rsidR="00B56E6A" w:rsidRPr="000E2C16" w:rsidRDefault="00B56E6A" w:rsidP="00924AF5">
      <w:pPr>
        <w:spacing w:after="0"/>
        <w:ind w:firstLine="680"/>
        <w:jc w:val="center"/>
        <w:rPr>
          <w:bCs/>
          <w:i/>
          <w:sz w:val="20"/>
          <w:szCs w:val="20"/>
        </w:rPr>
      </w:pPr>
    </w:p>
    <w:p w:rsidR="00565784" w:rsidRPr="000E2C16" w:rsidRDefault="00FD000F" w:rsidP="00924AF5">
      <w:pPr>
        <w:spacing w:after="0"/>
        <w:ind w:firstLine="709"/>
        <w:jc w:val="both"/>
        <w:rPr>
          <w:rFonts w:eastAsia="Times New Roman" w:cs="Times New Roman"/>
          <w:szCs w:val="24"/>
          <w:lang w:bidi="ar-SA"/>
        </w:rPr>
      </w:pPr>
      <w:r w:rsidRPr="000E2C16">
        <w:rPr>
          <w:szCs w:val="24"/>
        </w:rPr>
        <w:t xml:space="preserve">2015 metų gruodžio 11-osios pavakare </w:t>
      </w:r>
      <w:r w:rsidR="00B56E6A" w:rsidRPr="000E2C16">
        <w:rPr>
          <w:rFonts w:eastAsia="Times New Roman" w:cs="Times New Roman"/>
          <w:szCs w:val="24"/>
          <w:lang w:bidi="ar-SA"/>
        </w:rPr>
        <w:t>Kėdainių rajono savivaldybės tarybos nariai kartu su šeimos nariais dalyvavo</w:t>
      </w:r>
      <w:r w:rsidRPr="000E2C16">
        <w:rPr>
          <w:rFonts w:eastAsia="Times New Roman" w:cs="Times New Roman"/>
          <w:szCs w:val="24"/>
          <w:lang w:bidi="ar-SA"/>
        </w:rPr>
        <w:t xml:space="preserve"> </w:t>
      </w:r>
      <w:r w:rsidRPr="000E2C16">
        <w:rPr>
          <w:szCs w:val="24"/>
        </w:rPr>
        <w:t xml:space="preserve">Kėdainių miesto </w:t>
      </w:r>
      <w:r w:rsidRPr="00510E3D">
        <w:rPr>
          <w:b/>
          <w:i/>
          <w:szCs w:val="24"/>
        </w:rPr>
        <w:t>Kalėdų eglės įžiebimo šventėje</w:t>
      </w:r>
      <w:r w:rsidRPr="000E2C16">
        <w:rPr>
          <w:szCs w:val="24"/>
        </w:rPr>
        <w:t>.</w:t>
      </w:r>
      <w:r w:rsidR="00565784" w:rsidRPr="000E2C16">
        <w:rPr>
          <w:szCs w:val="24"/>
        </w:rPr>
        <w:t xml:space="preserve"> </w:t>
      </w:r>
    </w:p>
    <w:p w:rsidR="00CF7878" w:rsidRPr="000E2C16" w:rsidRDefault="002460DA" w:rsidP="00924AF5">
      <w:pPr>
        <w:spacing w:after="0"/>
        <w:ind w:firstLine="709"/>
        <w:jc w:val="both"/>
        <w:rPr>
          <w:rFonts w:eastAsia="Times New Roman" w:cs="Times New Roman"/>
          <w:szCs w:val="24"/>
          <w:lang w:bidi="ar-SA"/>
        </w:rPr>
      </w:pPr>
      <w:r w:rsidRPr="000E2C16">
        <w:rPr>
          <w:rFonts w:eastAsia="Times New Roman" w:cs="Times New Roman"/>
          <w:szCs w:val="24"/>
          <w:lang w:bidi="ar-SA"/>
        </w:rPr>
        <w:t>2015</w:t>
      </w:r>
      <w:r w:rsidR="00427444" w:rsidRPr="000E2C16">
        <w:rPr>
          <w:rFonts w:eastAsia="Times New Roman" w:cs="Times New Roman"/>
          <w:szCs w:val="24"/>
          <w:lang w:bidi="ar-SA"/>
        </w:rPr>
        <w:t xml:space="preserve"> metų gruodžio 17 d. </w:t>
      </w:r>
      <w:r w:rsidR="00CF7878" w:rsidRPr="000E2C16">
        <w:rPr>
          <w:rFonts w:eastAsia="Times New Roman" w:cs="Times New Roman"/>
          <w:szCs w:val="24"/>
          <w:lang w:bidi="ar-SA"/>
        </w:rPr>
        <w:t xml:space="preserve">Kėdainių arenoje vyko </w:t>
      </w:r>
      <w:r w:rsidR="00CF7878" w:rsidRPr="00510E3D">
        <w:rPr>
          <w:rFonts w:eastAsia="Times New Roman" w:cs="Times New Roman"/>
          <w:b/>
          <w:i/>
          <w:szCs w:val="24"/>
          <w:lang w:bidi="ar-SA"/>
        </w:rPr>
        <w:t>tradicinė gabių rajono mokinių pagerbimo šventė</w:t>
      </w:r>
      <w:r w:rsidR="00CF7878" w:rsidRPr="000E2C16">
        <w:rPr>
          <w:rFonts w:eastAsia="Times New Roman" w:cs="Times New Roman"/>
          <w:szCs w:val="24"/>
          <w:lang w:bidi="ar-SA"/>
        </w:rPr>
        <w:t>, rengiama nuo 2005 metų. Už pasiekimus mokslo, me</w:t>
      </w:r>
      <w:r w:rsidR="00AD5669">
        <w:rPr>
          <w:rFonts w:eastAsia="Times New Roman" w:cs="Times New Roman"/>
          <w:szCs w:val="24"/>
          <w:lang w:bidi="ar-SA"/>
        </w:rPr>
        <w:t>no ir sporto srityse apdovanota</w:t>
      </w:r>
      <w:r w:rsidR="00427444" w:rsidRPr="000E2C16">
        <w:rPr>
          <w:rFonts w:eastAsia="Times New Roman" w:cs="Times New Roman"/>
          <w:szCs w:val="24"/>
          <w:lang w:bidi="ar-SA"/>
        </w:rPr>
        <w:t xml:space="preserve"> </w:t>
      </w:r>
      <w:r w:rsidR="00CF7878" w:rsidRPr="000E2C16">
        <w:rPr>
          <w:rFonts w:eastAsia="Times New Roman" w:cs="Times New Roman"/>
          <w:szCs w:val="24"/>
          <w:lang w:bidi="ar-SA"/>
        </w:rPr>
        <w:t>110 mokinių ir 63 mokytojai.</w:t>
      </w:r>
      <w:r w:rsidR="00427444" w:rsidRPr="000E2C16">
        <w:rPr>
          <w:rFonts w:eastAsia="Times New Roman" w:cs="Times New Roman"/>
          <w:szCs w:val="24"/>
          <w:lang w:bidi="ar-SA"/>
        </w:rPr>
        <w:t xml:space="preserve"> Šioje šventėje dalyvavo ir Kėdainių rajono savivaldybės tarybos nariai.</w:t>
      </w:r>
    </w:p>
    <w:p w:rsidR="00427444" w:rsidRPr="000E2C16" w:rsidRDefault="00427444" w:rsidP="00924AF5">
      <w:pPr>
        <w:spacing w:after="0"/>
        <w:ind w:firstLine="709"/>
        <w:jc w:val="both"/>
        <w:rPr>
          <w:rFonts w:eastAsia="Times New Roman" w:cs="Times New Roman"/>
          <w:szCs w:val="24"/>
          <w:lang w:bidi="ar-SA"/>
        </w:rPr>
      </w:pPr>
      <w:r w:rsidRPr="000E2C16">
        <w:t xml:space="preserve">2015 metais Kėdainių rajono savivaldybės </w:t>
      </w:r>
      <w:r w:rsidRPr="00510E3D">
        <w:rPr>
          <w:b/>
          <w:i/>
        </w:rPr>
        <w:t>Mikalojaus Daukšos viešoji biblioteka minėjo veiklos 95-erių metų sukaktį.</w:t>
      </w:r>
      <w:r w:rsidRPr="000E2C16">
        <w:t xml:space="preserve"> 2015 metų gruodžio 18 d. bibliotekoje buvo surengtas šventinis renginys, kuriame dalyvavo ir rajono tarybos nariai.</w:t>
      </w:r>
    </w:p>
    <w:p w:rsidR="00CF7878" w:rsidRPr="000E2C16" w:rsidRDefault="00427444" w:rsidP="00924AF5">
      <w:pPr>
        <w:spacing w:after="0"/>
        <w:ind w:firstLine="709"/>
        <w:jc w:val="both"/>
        <w:rPr>
          <w:bCs/>
          <w:szCs w:val="24"/>
        </w:rPr>
      </w:pPr>
      <w:r w:rsidRPr="000E2C16">
        <w:rPr>
          <w:szCs w:val="24"/>
        </w:rPr>
        <w:t xml:space="preserve">Paskutinėmis 2015 metų </w:t>
      </w:r>
      <w:r w:rsidR="006977EE" w:rsidRPr="000E2C16">
        <w:rPr>
          <w:szCs w:val="24"/>
        </w:rPr>
        <w:t>a</w:t>
      </w:r>
      <w:r w:rsidRPr="000E2C16">
        <w:rPr>
          <w:szCs w:val="24"/>
        </w:rPr>
        <w:t>dvento dienomis po daugiau kaip dešimties</w:t>
      </w:r>
      <w:r w:rsidR="00E93ED7">
        <w:rPr>
          <w:szCs w:val="24"/>
        </w:rPr>
        <w:t xml:space="preserve"> metų pertraukos </w:t>
      </w:r>
      <w:r w:rsidR="00E93ED7" w:rsidRPr="00510E3D">
        <w:rPr>
          <w:b/>
          <w:i/>
          <w:szCs w:val="24"/>
        </w:rPr>
        <w:t xml:space="preserve">Kėdainių </w:t>
      </w:r>
      <w:proofErr w:type="spellStart"/>
      <w:r w:rsidR="00E93ED7" w:rsidRPr="00510E3D">
        <w:rPr>
          <w:b/>
          <w:i/>
          <w:szCs w:val="24"/>
        </w:rPr>
        <w:t>šv</w:t>
      </w:r>
      <w:proofErr w:type="spellEnd"/>
      <w:r w:rsidR="00E93ED7" w:rsidRPr="00510E3D">
        <w:rPr>
          <w:b/>
          <w:i/>
          <w:szCs w:val="24"/>
        </w:rPr>
        <w:t>.</w:t>
      </w:r>
      <w:r w:rsidRPr="00510E3D">
        <w:rPr>
          <w:b/>
          <w:i/>
          <w:szCs w:val="24"/>
        </w:rPr>
        <w:t xml:space="preserve"> Jurgio bažnyčioje vėl suskambėjo varpas</w:t>
      </w:r>
      <w:r w:rsidRPr="000E2C16">
        <w:rPr>
          <w:szCs w:val="24"/>
        </w:rPr>
        <w:t>. Pirmajam naujojo varpo dūžiui pradžią davė Kėdainių rajono savivaldybės</w:t>
      </w:r>
      <w:r w:rsidR="006977EE" w:rsidRPr="000E2C16">
        <w:rPr>
          <w:szCs w:val="24"/>
        </w:rPr>
        <w:t xml:space="preserve"> m</w:t>
      </w:r>
      <w:r w:rsidR="00E93ED7">
        <w:rPr>
          <w:szCs w:val="24"/>
        </w:rPr>
        <w:t>eras S.</w:t>
      </w:r>
      <w:r w:rsidR="006977EE" w:rsidRPr="000E2C16">
        <w:rPr>
          <w:szCs w:val="24"/>
        </w:rPr>
        <w:t xml:space="preserve"> Grinkevičius ir Š</w:t>
      </w:r>
      <w:r w:rsidRPr="000E2C16">
        <w:rPr>
          <w:szCs w:val="24"/>
        </w:rPr>
        <w:t xml:space="preserve">v. Jurgio parapijos klebonas Artūras Stanevičius. </w:t>
      </w:r>
      <w:r w:rsidRPr="000E2C16">
        <w:t>Šv. Mišiose, skirtose pirmajam šios bažnyčios varpo dūžiui, kartu su gausiai susirinkusiais parapijiečiais taip pat dalyvavo ir Kėdainių rajono savivaldybės tarybos nariai.</w:t>
      </w:r>
    </w:p>
    <w:p w:rsidR="00CF7878" w:rsidRPr="000E2C16" w:rsidRDefault="00CF7878" w:rsidP="00924AF5">
      <w:pPr>
        <w:spacing w:after="0"/>
        <w:ind w:firstLine="709"/>
        <w:jc w:val="both"/>
        <w:rPr>
          <w:bCs/>
          <w:szCs w:val="24"/>
        </w:rPr>
      </w:pPr>
    </w:p>
    <w:p w:rsidR="0083398F" w:rsidRPr="000E2C16" w:rsidRDefault="00C75B52" w:rsidP="00924AF5">
      <w:pPr>
        <w:spacing w:after="0"/>
        <w:ind w:firstLine="680"/>
        <w:jc w:val="center"/>
        <w:rPr>
          <w:bCs/>
          <w:szCs w:val="24"/>
        </w:rPr>
      </w:pPr>
      <w:r w:rsidRPr="000E2C16">
        <w:rPr>
          <w:bCs/>
          <w:szCs w:val="24"/>
        </w:rPr>
        <w:t>_____________________________</w:t>
      </w:r>
    </w:p>
    <w:sectPr w:rsidR="0083398F" w:rsidRPr="000E2C16" w:rsidSect="00924AF5">
      <w:headerReference w:type="default" r:id="rId64"/>
      <w:pgSz w:w="11906" w:h="16838" w:code="9"/>
      <w:pgMar w:top="1134" w:right="851" w:bottom="1134" w:left="1701" w:header="561" w:footer="561"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8CA" w:rsidRDefault="00CD48CA" w:rsidP="00414CE3">
      <w:pPr>
        <w:spacing w:after="0"/>
      </w:pPr>
      <w:r>
        <w:separator/>
      </w:r>
    </w:p>
  </w:endnote>
  <w:endnote w:type="continuationSeparator" w:id="0">
    <w:p w:rsidR="00CD48CA" w:rsidRDefault="00CD48CA" w:rsidP="00414C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8CA" w:rsidRDefault="00CD48CA" w:rsidP="00414CE3">
      <w:pPr>
        <w:spacing w:after="0"/>
      </w:pPr>
      <w:r>
        <w:separator/>
      </w:r>
    </w:p>
  </w:footnote>
  <w:footnote w:type="continuationSeparator" w:id="0">
    <w:p w:rsidR="00CD48CA" w:rsidRDefault="00CD48CA" w:rsidP="00414C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191365"/>
      <w:docPartObj>
        <w:docPartGallery w:val="Page Numbers (Top of Page)"/>
        <w:docPartUnique/>
      </w:docPartObj>
    </w:sdtPr>
    <w:sdtEndPr/>
    <w:sdtContent>
      <w:p w:rsidR="004232DE" w:rsidRDefault="004232DE">
        <w:pPr>
          <w:pStyle w:val="Antrats"/>
          <w:jc w:val="center"/>
        </w:pPr>
        <w:r>
          <w:fldChar w:fldCharType="begin"/>
        </w:r>
        <w:r>
          <w:instrText>PAGE   \* MERGEFORMAT</w:instrText>
        </w:r>
        <w:r>
          <w:fldChar w:fldCharType="separate"/>
        </w:r>
        <w:r w:rsidR="00B65503">
          <w:rPr>
            <w:noProof/>
          </w:rPr>
          <w:t>3</w:t>
        </w:r>
        <w:r>
          <w:fldChar w:fldCharType="end"/>
        </w:r>
      </w:p>
    </w:sdtContent>
  </w:sdt>
  <w:p w:rsidR="004232DE" w:rsidRDefault="004232D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879012DC"/>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945228"/>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6">
    <w:nsid w:val="0C7351CC"/>
    <w:multiLevelType w:val="hybridMultilevel"/>
    <w:tmpl w:val="51F8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57F8B"/>
    <w:multiLevelType w:val="multilevel"/>
    <w:tmpl w:val="A872C364"/>
    <w:lvl w:ilvl="0">
      <w:start w:val="1"/>
      <w:numFmt w:val="bullet"/>
      <w:lvlText w:val=""/>
      <w:lvlJc w:val="left"/>
      <w:pPr>
        <w:ind w:left="7592" w:hanging="360"/>
      </w:pPr>
      <w:rPr>
        <w:rFonts w:ascii="Wingdings" w:hAnsi="Wingdings" w:hint="default"/>
      </w:rPr>
    </w:lvl>
    <w:lvl w:ilvl="1">
      <w:start w:val="1"/>
      <w:numFmt w:val="decimal"/>
      <w:isLgl/>
      <w:lvlText w:val="%1.%2."/>
      <w:lvlJc w:val="left"/>
      <w:pPr>
        <w:ind w:left="1921"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411"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2901" w:hanging="1080"/>
      </w:pPr>
      <w:rPr>
        <w:rFonts w:hint="default"/>
      </w:rPr>
    </w:lvl>
    <w:lvl w:ilvl="6">
      <w:start w:val="1"/>
      <w:numFmt w:val="decimal"/>
      <w:isLgl/>
      <w:lvlText w:val="%1.%2.%3.%4.%5.%6.%7."/>
      <w:lvlJc w:val="left"/>
      <w:pPr>
        <w:ind w:left="3326" w:hanging="1440"/>
      </w:pPr>
      <w:rPr>
        <w:rFonts w:hint="default"/>
      </w:rPr>
    </w:lvl>
    <w:lvl w:ilvl="7">
      <w:start w:val="1"/>
      <w:numFmt w:val="decimal"/>
      <w:isLgl/>
      <w:lvlText w:val="%1.%2.%3.%4.%5.%6.%7.%8."/>
      <w:lvlJc w:val="left"/>
      <w:pPr>
        <w:ind w:left="3391" w:hanging="1440"/>
      </w:pPr>
      <w:rPr>
        <w:rFonts w:hint="default"/>
      </w:rPr>
    </w:lvl>
    <w:lvl w:ilvl="8">
      <w:start w:val="1"/>
      <w:numFmt w:val="decimal"/>
      <w:isLgl/>
      <w:lvlText w:val="%1.%2.%3.%4.%5.%6.%7.%8.%9."/>
      <w:lvlJc w:val="left"/>
      <w:pPr>
        <w:ind w:left="3816" w:hanging="1800"/>
      </w:pPr>
      <w:rPr>
        <w:rFonts w:hint="default"/>
      </w:rPr>
    </w:lvl>
  </w:abstractNum>
  <w:abstractNum w:abstractNumId="8">
    <w:nsid w:val="229971E4"/>
    <w:multiLevelType w:val="hybridMultilevel"/>
    <w:tmpl w:val="AF10AA82"/>
    <w:lvl w:ilvl="0" w:tplc="B930F10A">
      <w:start w:val="1"/>
      <w:numFmt w:val="decimal"/>
      <w:lvlText w:val="%1."/>
      <w:lvlJc w:val="left"/>
      <w:pPr>
        <w:ind w:left="1440" w:hanging="360"/>
      </w:pPr>
      <w:rPr>
        <w:rFonts w:hint="default"/>
        <w:b w:val="0"/>
        <w:i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D0F66A2"/>
    <w:multiLevelType w:val="hybridMultilevel"/>
    <w:tmpl w:val="751E8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E7C7B"/>
    <w:multiLevelType w:val="hybridMultilevel"/>
    <w:tmpl w:val="B1988E9A"/>
    <w:lvl w:ilvl="0" w:tplc="0427000F">
      <w:start w:val="1"/>
      <w:numFmt w:val="decimal"/>
      <w:lvlText w:val="%1."/>
      <w:lvlJc w:val="left"/>
      <w:pPr>
        <w:ind w:left="1145" w:hanging="360"/>
      </w:pPr>
      <w:rPr>
        <w:rFonts w:hint="default"/>
        <w:b w:val="0"/>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11">
    <w:nsid w:val="34F14D1E"/>
    <w:multiLevelType w:val="hybridMultilevel"/>
    <w:tmpl w:val="15FA5758"/>
    <w:lvl w:ilvl="0" w:tplc="49803AC6">
      <w:start w:val="4"/>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B2505E"/>
    <w:multiLevelType w:val="hybridMultilevel"/>
    <w:tmpl w:val="1FFED884"/>
    <w:lvl w:ilvl="0" w:tplc="DAE2A1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nsid w:val="440E0932"/>
    <w:multiLevelType w:val="hybridMultilevel"/>
    <w:tmpl w:val="2560443E"/>
    <w:lvl w:ilvl="0" w:tplc="23909BB6">
      <w:start w:val="1"/>
      <w:numFmt w:val="decimal"/>
      <w:lvlText w:val="%1."/>
      <w:lvlJc w:val="left"/>
      <w:pPr>
        <w:ind w:left="990"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4">
    <w:nsid w:val="46BA1CFF"/>
    <w:multiLevelType w:val="hybridMultilevel"/>
    <w:tmpl w:val="FA8A191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4A393262"/>
    <w:multiLevelType w:val="multilevel"/>
    <w:tmpl w:val="64765E20"/>
    <w:lvl w:ilvl="0">
      <w:start w:val="1"/>
      <w:numFmt w:val="decimal"/>
      <w:lvlText w:val="%1."/>
      <w:lvlJc w:val="left"/>
      <w:pPr>
        <w:ind w:left="6456"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6">
    <w:nsid w:val="51B71C3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7">
    <w:nsid w:val="5BEE776F"/>
    <w:multiLevelType w:val="hybridMultilevel"/>
    <w:tmpl w:val="75A471C0"/>
    <w:lvl w:ilvl="0" w:tplc="D1761C64">
      <w:start w:val="2015"/>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8">
    <w:nsid w:val="64927BA1"/>
    <w:multiLevelType w:val="hybridMultilevel"/>
    <w:tmpl w:val="5E38139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667D28B2"/>
    <w:multiLevelType w:val="hybridMultilevel"/>
    <w:tmpl w:val="70665704"/>
    <w:lvl w:ilvl="0" w:tplc="9968B9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942C87"/>
    <w:multiLevelType w:val="hybridMultilevel"/>
    <w:tmpl w:val="EA020E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708C042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2">
    <w:nsid w:val="76666E79"/>
    <w:multiLevelType w:val="hybridMultilevel"/>
    <w:tmpl w:val="B00C50DE"/>
    <w:lvl w:ilvl="0" w:tplc="AFBA1A1A">
      <w:start w:val="1"/>
      <w:numFmt w:val="decimal"/>
      <w:lvlText w:val="%1."/>
      <w:lvlJc w:val="left"/>
      <w:pPr>
        <w:ind w:left="1429" w:hanging="360"/>
      </w:pPr>
      <w:rPr>
        <w:rFonts w:ascii="Times New Roman" w:hAnsi="Times New Roman" w:cs="Times New Roman" w:hint="default"/>
        <w:b w:val="0"/>
        <w:sz w:val="24"/>
        <w:szCs w:val="24"/>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9"/>
  </w:num>
  <w:num w:numId="9">
    <w:abstractNumId w:val="14"/>
  </w:num>
  <w:num w:numId="10">
    <w:abstractNumId w:val="8"/>
  </w:num>
  <w:num w:numId="11">
    <w:abstractNumId w:val="17"/>
  </w:num>
  <w:num w:numId="12">
    <w:abstractNumId w:val="5"/>
  </w:num>
  <w:num w:numId="13">
    <w:abstractNumId w:val="15"/>
  </w:num>
  <w:num w:numId="14">
    <w:abstractNumId w:val="13"/>
  </w:num>
  <w:num w:numId="15">
    <w:abstractNumId w:val="10"/>
  </w:num>
  <w:num w:numId="16">
    <w:abstractNumId w:val="21"/>
  </w:num>
  <w:num w:numId="17">
    <w:abstractNumId w:val="12"/>
  </w:num>
  <w:num w:numId="18">
    <w:abstractNumId w:val="20"/>
  </w:num>
  <w:num w:numId="19">
    <w:abstractNumId w:val="16"/>
  </w:num>
  <w:num w:numId="20">
    <w:abstractNumId w:val="7"/>
  </w:num>
  <w:num w:numId="21">
    <w:abstractNumId w:val="11"/>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E3"/>
    <w:rsid w:val="000002B3"/>
    <w:rsid w:val="00001F08"/>
    <w:rsid w:val="0000405D"/>
    <w:rsid w:val="000135BA"/>
    <w:rsid w:val="00020C60"/>
    <w:rsid w:val="0002240A"/>
    <w:rsid w:val="0002617D"/>
    <w:rsid w:val="000309A3"/>
    <w:rsid w:val="00031D82"/>
    <w:rsid w:val="000325B4"/>
    <w:rsid w:val="000327F5"/>
    <w:rsid w:val="000359C6"/>
    <w:rsid w:val="0004296C"/>
    <w:rsid w:val="00046BFB"/>
    <w:rsid w:val="00050DFF"/>
    <w:rsid w:val="0005428E"/>
    <w:rsid w:val="00057A3A"/>
    <w:rsid w:val="000624F8"/>
    <w:rsid w:val="00063935"/>
    <w:rsid w:val="000675EB"/>
    <w:rsid w:val="00067D2E"/>
    <w:rsid w:val="000736AC"/>
    <w:rsid w:val="0008517F"/>
    <w:rsid w:val="00087237"/>
    <w:rsid w:val="0009273E"/>
    <w:rsid w:val="0009656A"/>
    <w:rsid w:val="00096CA2"/>
    <w:rsid w:val="000A3B37"/>
    <w:rsid w:val="000A4728"/>
    <w:rsid w:val="000A48A9"/>
    <w:rsid w:val="000A625D"/>
    <w:rsid w:val="000A7090"/>
    <w:rsid w:val="000A7411"/>
    <w:rsid w:val="000B4A63"/>
    <w:rsid w:val="000B64C1"/>
    <w:rsid w:val="000B66B8"/>
    <w:rsid w:val="000B6F6D"/>
    <w:rsid w:val="000B74B0"/>
    <w:rsid w:val="000B7B3C"/>
    <w:rsid w:val="000C015C"/>
    <w:rsid w:val="000C0A27"/>
    <w:rsid w:val="000C3A6D"/>
    <w:rsid w:val="000C4DD2"/>
    <w:rsid w:val="000D2F9E"/>
    <w:rsid w:val="000E0580"/>
    <w:rsid w:val="000E122B"/>
    <w:rsid w:val="000E2B11"/>
    <w:rsid w:val="000E2C16"/>
    <w:rsid w:val="000E78AE"/>
    <w:rsid w:val="000F1BF5"/>
    <w:rsid w:val="000F3337"/>
    <w:rsid w:val="000F433F"/>
    <w:rsid w:val="000F43E2"/>
    <w:rsid w:val="000F58C0"/>
    <w:rsid w:val="000F6B3C"/>
    <w:rsid w:val="0010367B"/>
    <w:rsid w:val="00104848"/>
    <w:rsid w:val="00105387"/>
    <w:rsid w:val="0011385C"/>
    <w:rsid w:val="00113ECF"/>
    <w:rsid w:val="00114181"/>
    <w:rsid w:val="0011503C"/>
    <w:rsid w:val="00121895"/>
    <w:rsid w:val="00122173"/>
    <w:rsid w:val="0012487F"/>
    <w:rsid w:val="001319F2"/>
    <w:rsid w:val="00131BBC"/>
    <w:rsid w:val="00132F73"/>
    <w:rsid w:val="00137F9A"/>
    <w:rsid w:val="00140FD1"/>
    <w:rsid w:val="00142DB5"/>
    <w:rsid w:val="0014493B"/>
    <w:rsid w:val="001516D4"/>
    <w:rsid w:val="00154A5D"/>
    <w:rsid w:val="0015748E"/>
    <w:rsid w:val="00162DE9"/>
    <w:rsid w:val="00165D6A"/>
    <w:rsid w:val="0016601C"/>
    <w:rsid w:val="00166651"/>
    <w:rsid w:val="00166E11"/>
    <w:rsid w:val="00171BA0"/>
    <w:rsid w:val="00176206"/>
    <w:rsid w:val="00181A53"/>
    <w:rsid w:val="00183477"/>
    <w:rsid w:val="001835CD"/>
    <w:rsid w:val="00183DF1"/>
    <w:rsid w:val="001849FE"/>
    <w:rsid w:val="00185305"/>
    <w:rsid w:val="00194753"/>
    <w:rsid w:val="001A0CCC"/>
    <w:rsid w:val="001A0E81"/>
    <w:rsid w:val="001A0F47"/>
    <w:rsid w:val="001B554B"/>
    <w:rsid w:val="001C1CCB"/>
    <w:rsid w:val="001C3490"/>
    <w:rsid w:val="001C37AC"/>
    <w:rsid w:val="001C3C6B"/>
    <w:rsid w:val="001C7E56"/>
    <w:rsid w:val="001D29EB"/>
    <w:rsid w:val="001D3099"/>
    <w:rsid w:val="001E0EA0"/>
    <w:rsid w:val="001E1328"/>
    <w:rsid w:val="001E4225"/>
    <w:rsid w:val="001F50EF"/>
    <w:rsid w:val="001F5CC1"/>
    <w:rsid w:val="002016D0"/>
    <w:rsid w:val="00202511"/>
    <w:rsid w:val="00205600"/>
    <w:rsid w:val="00206A1C"/>
    <w:rsid w:val="00212F03"/>
    <w:rsid w:val="002156B6"/>
    <w:rsid w:val="00215A47"/>
    <w:rsid w:val="00226025"/>
    <w:rsid w:val="0022685D"/>
    <w:rsid w:val="00232A63"/>
    <w:rsid w:val="00233422"/>
    <w:rsid w:val="002355CA"/>
    <w:rsid w:val="00242B63"/>
    <w:rsid w:val="00242BC6"/>
    <w:rsid w:val="002438FE"/>
    <w:rsid w:val="00243D42"/>
    <w:rsid w:val="00244D77"/>
    <w:rsid w:val="002460DA"/>
    <w:rsid w:val="00247F84"/>
    <w:rsid w:val="00251FCD"/>
    <w:rsid w:val="00253600"/>
    <w:rsid w:val="0025532C"/>
    <w:rsid w:val="002659C8"/>
    <w:rsid w:val="0026753B"/>
    <w:rsid w:val="00274D33"/>
    <w:rsid w:val="002807EB"/>
    <w:rsid w:val="00281DB6"/>
    <w:rsid w:val="00282738"/>
    <w:rsid w:val="0028408A"/>
    <w:rsid w:val="002852FB"/>
    <w:rsid w:val="00286773"/>
    <w:rsid w:val="00294394"/>
    <w:rsid w:val="002967B8"/>
    <w:rsid w:val="002974A5"/>
    <w:rsid w:val="002A0044"/>
    <w:rsid w:val="002A046F"/>
    <w:rsid w:val="002A2B5B"/>
    <w:rsid w:val="002B0F0E"/>
    <w:rsid w:val="002B2E16"/>
    <w:rsid w:val="002B4DFB"/>
    <w:rsid w:val="002B71D8"/>
    <w:rsid w:val="002D0895"/>
    <w:rsid w:val="002D7C3B"/>
    <w:rsid w:val="002E0CA9"/>
    <w:rsid w:val="002E0DEB"/>
    <w:rsid w:val="002E5121"/>
    <w:rsid w:val="002E68F3"/>
    <w:rsid w:val="002F2E39"/>
    <w:rsid w:val="002F4C81"/>
    <w:rsid w:val="002F6693"/>
    <w:rsid w:val="002F7220"/>
    <w:rsid w:val="002F7440"/>
    <w:rsid w:val="00300FAB"/>
    <w:rsid w:val="00302065"/>
    <w:rsid w:val="003045FF"/>
    <w:rsid w:val="00305F78"/>
    <w:rsid w:val="003079F2"/>
    <w:rsid w:val="00307EF8"/>
    <w:rsid w:val="003107B2"/>
    <w:rsid w:val="00316325"/>
    <w:rsid w:val="003200BF"/>
    <w:rsid w:val="003227F6"/>
    <w:rsid w:val="00323D4B"/>
    <w:rsid w:val="003246D8"/>
    <w:rsid w:val="0033290B"/>
    <w:rsid w:val="00340696"/>
    <w:rsid w:val="00340C3C"/>
    <w:rsid w:val="003417F9"/>
    <w:rsid w:val="00350346"/>
    <w:rsid w:val="0035468F"/>
    <w:rsid w:val="00355122"/>
    <w:rsid w:val="003609F8"/>
    <w:rsid w:val="00365832"/>
    <w:rsid w:val="00366C70"/>
    <w:rsid w:val="00375066"/>
    <w:rsid w:val="003754B3"/>
    <w:rsid w:val="00377781"/>
    <w:rsid w:val="00377911"/>
    <w:rsid w:val="00381A6E"/>
    <w:rsid w:val="00384391"/>
    <w:rsid w:val="003910C7"/>
    <w:rsid w:val="0039136A"/>
    <w:rsid w:val="003932D6"/>
    <w:rsid w:val="003945FC"/>
    <w:rsid w:val="003A1C1F"/>
    <w:rsid w:val="003A7FDC"/>
    <w:rsid w:val="003B1038"/>
    <w:rsid w:val="003B227B"/>
    <w:rsid w:val="003B54AF"/>
    <w:rsid w:val="003B5BA8"/>
    <w:rsid w:val="003B7433"/>
    <w:rsid w:val="003B7F8D"/>
    <w:rsid w:val="003C1D05"/>
    <w:rsid w:val="003C6395"/>
    <w:rsid w:val="003D3728"/>
    <w:rsid w:val="003D3F39"/>
    <w:rsid w:val="003D52B7"/>
    <w:rsid w:val="003E19BC"/>
    <w:rsid w:val="003E5666"/>
    <w:rsid w:val="003E677F"/>
    <w:rsid w:val="003E6B0E"/>
    <w:rsid w:val="003F1870"/>
    <w:rsid w:val="003F32FE"/>
    <w:rsid w:val="003F4F47"/>
    <w:rsid w:val="003F597D"/>
    <w:rsid w:val="003F6FCD"/>
    <w:rsid w:val="004027FA"/>
    <w:rsid w:val="0040761E"/>
    <w:rsid w:val="00413AA6"/>
    <w:rsid w:val="004147C6"/>
    <w:rsid w:val="00414CE3"/>
    <w:rsid w:val="00415ED2"/>
    <w:rsid w:val="004201A9"/>
    <w:rsid w:val="0042205A"/>
    <w:rsid w:val="0042313F"/>
    <w:rsid w:val="004232DE"/>
    <w:rsid w:val="0042503F"/>
    <w:rsid w:val="004263E0"/>
    <w:rsid w:val="00427444"/>
    <w:rsid w:val="00431FB9"/>
    <w:rsid w:val="004348C3"/>
    <w:rsid w:val="004350F1"/>
    <w:rsid w:val="004363A8"/>
    <w:rsid w:val="004374CD"/>
    <w:rsid w:val="004431E9"/>
    <w:rsid w:val="00447310"/>
    <w:rsid w:val="00453A7A"/>
    <w:rsid w:val="00455C86"/>
    <w:rsid w:val="004656C6"/>
    <w:rsid w:val="00474FF9"/>
    <w:rsid w:val="00475DEC"/>
    <w:rsid w:val="00476884"/>
    <w:rsid w:val="00483DFF"/>
    <w:rsid w:val="004849D9"/>
    <w:rsid w:val="00486026"/>
    <w:rsid w:val="0048678C"/>
    <w:rsid w:val="0049061C"/>
    <w:rsid w:val="00492837"/>
    <w:rsid w:val="00493BB0"/>
    <w:rsid w:val="0049489F"/>
    <w:rsid w:val="00496CC5"/>
    <w:rsid w:val="004A0349"/>
    <w:rsid w:val="004A2FFB"/>
    <w:rsid w:val="004A3EC6"/>
    <w:rsid w:val="004B2622"/>
    <w:rsid w:val="004B3CE8"/>
    <w:rsid w:val="004B7422"/>
    <w:rsid w:val="004C2B18"/>
    <w:rsid w:val="004C346D"/>
    <w:rsid w:val="004C6F59"/>
    <w:rsid w:val="004D3B00"/>
    <w:rsid w:val="004D3EFD"/>
    <w:rsid w:val="004D65FA"/>
    <w:rsid w:val="004D762C"/>
    <w:rsid w:val="004E1C32"/>
    <w:rsid w:val="004F57F9"/>
    <w:rsid w:val="005048F9"/>
    <w:rsid w:val="0050554C"/>
    <w:rsid w:val="00510E3D"/>
    <w:rsid w:val="00510E45"/>
    <w:rsid w:val="00517AE9"/>
    <w:rsid w:val="005237B6"/>
    <w:rsid w:val="005249AF"/>
    <w:rsid w:val="00527371"/>
    <w:rsid w:val="00532A24"/>
    <w:rsid w:val="005331F8"/>
    <w:rsid w:val="005336BA"/>
    <w:rsid w:val="00542CBA"/>
    <w:rsid w:val="00542E47"/>
    <w:rsid w:val="00545FF0"/>
    <w:rsid w:val="00546788"/>
    <w:rsid w:val="005471C8"/>
    <w:rsid w:val="00547A2A"/>
    <w:rsid w:val="0055071B"/>
    <w:rsid w:val="00551342"/>
    <w:rsid w:val="00554E89"/>
    <w:rsid w:val="0055597A"/>
    <w:rsid w:val="00564074"/>
    <w:rsid w:val="00565784"/>
    <w:rsid w:val="00570B83"/>
    <w:rsid w:val="00571954"/>
    <w:rsid w:val="00577B28"/>
    <w:rsid w:val="00581171"/>
    <w:rsid w:val="00584C73"/>
    <w:rsid w:val="00585C19"/>
    <w:rsid w:val="00586E90"/>
    <w:rsid w:val="005924EE"/>
    <w:rsid w:val="0059690F"/>
    <w:rsid w:val="00596C1C"/>
    <w:rsid w:val="005A0AEA"/>
    <w:rsid w:val="005A1C52"/>
    <w:rsid w:val="005B0EE9"/>
    <w:rsid w:val="005B0FBD"/>
    <w:rsid w:val="005B15A3"/>
    <w:rsid w:val="005B3424"/>
    <w:rsid w:val="005B7947"/>
    <w:rsid w:val="005C5496"/>
    <w:rsid w:val="005C6FBE"/>
    <w:rsid w:val="005D5B93"/>
    <w:rsid w:val="005D5C95"/>
    <w:rsid w:val="005D6E38"/>
    <w:rsid w:val="005E4898"/>
    <w:rsid w:val="005E6F85"/>
    <w:rsid w:val="005E77C8"/>
    <w:rsid w:val="005E7D01"/>
    <w:rsid w:val="005E7F55"/>
    <w:rsid w:val="005F039F"/>
    <w:rsid w:val="005F19D8"/>
    <w:rsid w:val="005F2AAD"/>
    <w:rsid w:val="00600737"/>
    <w:rsid w:val="00600A72"/>
    <w:rsid w:val="006020B3"/>
    <w:rsid w:val="00602273"/>
    <w:rsid w:val="00604F96"/>
    <w:rsid w:val="006050E4"/>
    <w:rsid w:val="00606443"/>
    <w:rsid w:val="00617FBE"/>
    <w:rsid w:val="006277CD"/>
    <w:rsid w:val="00633BD4"/>
    <w:rsid w:val="00633C4A"/>
    <w:rsid w:val="00640324"/>
    <w:rsid w:val="006443A6"/>
    <w:rsid w:val="0064608E"/>
    <w:rsid w:val="006508AA"/>
    <w:rsid w:val="00650965"/>
    <w:rsid w:val="0065162A"/>
    <w:rsid w:val="0065280A"/>
    <w:rsid w:val="00667A5E"/>
    <w:rsid w:val="00670AE7"/>
    <w:rsid w:val="00680016"/>
    <w:rsid w:val="006811B5"/>
    <w:rsid w:val="0068430F"/>
    <w:rsid w:val="00693233"/>
    <w:rsid w:val="00695618"/>
    <w:rsid w:val="00696F2A"/>
    <w:rsid w:val="006971BB"/>
    <w:rsid w:val="006977EE"/>
    <w:rsid w:val="006A3B0E"/>
    <w:rsid w:val="006A3B4D"/>
    <w:rsid w:val="006A6B8A"/>
    <w:rsid w:val="006A76F4"/>
    <w:rsid w:val="006A7E5E"/>
    <w:rsid w:val="006B1C13"/>
    <w:rsid w:val="006B42F4"/>
    <w:rsid w:val="006B587D"/>
    <w:rsid w:val="006B7DD2"/>
    <w:rsid w:val="006C3A29"/>
    <w:rsid w:val="006D0283"/>
    <w:rsid w:val="006D02BD"/>
    <w:rsid w:val="006D3868"/>
    <w:rsid w:val="006D619F"/>
    <w:rsid w:val="006D6FBA"/>
    <w:rsid w:val="006E0104"/>
    <w:rsid w:val="006E386E"/>
    <w:rsid w:val="006E5938"/>
    <w:rsid w:val="006E7198"/>
    <w:rsid w:val="006E7F7A"/>
    <w:rsid w:val="006F10F1"/>
    <w:rsid w:val="006F4316"/>
    <w:rsid w:val="006F437D"/>
    <w:rsid w:val="006F47E1"/>
    <w:rsid w:val="006F775A"/>
    <w:rsid w:val="00700AF6"/>
    <w:rsid w:val="00700F6D"/>
    <w:rsid w:val="00707925"/>
    <w:rsid w:val="00711A08"/>
    <w:rsid w:val="007134EC"/>
    <w:rsid w:val="00714037"/>
    <w:rsid w:val="0071472F"/>
    <w:rsid w:val="007147BD"/>
    <w:rsid w:val="0071557D"/>
    <w:rsid w:val="00720DDA"/>
    <w:rsid w:val="00726199"/>
    <w:rsid w:val="007279D6"/>
    <w:rsid w:val="00733AB1"/>
    <w:rsid w:val="00736374"/>
    <w:rsid w:val="00736462"/>
    <w:rsid w:val="007371EE"/>
    <w:rsid w:val="00742A40"/>
    <w:rsid w:val="0075032C"/>
    <w:rsid w:val="00750CB2"/>
    <w:rsid w:val="007623B1"/>
    <w:rsid w:val="007637F3"/>
    <w:rsid w:val="00763DE3"/>
    <w:rsid w:val="0076432B"/>
    <w:rsid w:val="007645CB"/>
    <w:rsid w:val="00766D14"/>
    <w:rsid w:val="00771310"/>
    <w:rsid w:val="00775876"/>
    <w:rsid w:val="00775C49"/>
    <w:rsid w:val="00777F1D"/>
    <w:rsid w:val="00780652"/>
    <w:rsid w:val="00782857"/>
    <w:rsid w:val="007911A3"/>
    <w:rsid w:val="0079133D"/>
    <w:rsid w:val="00792343"/>
    <w:rsid w:val="00796902"/>
    <w:rsid w:val="007A3545"/>
    <w:rsid w:val="007A4E04"/>
    <w:rsid w:val="007A61CC"/>
    <w:rsid w:val="007B5A5F"/>
    <w:rsid w:val="007C31C1"/>
    <w:rsid w:val="007C38EC"/>
    <w:rsid w:val="007D40B7"/>
    <w:rsid w:val="007D6B56"/>
    <w:rsid w:val="007E28B9"/>
    <w:rsid w:val="007E4428"/>
    <w:rsid w:val="007E5D3E"/>
    <w:rsid w:val="007E7C97"/>
    <w:rsid w:val="007F152D"/>
    <w:rsid w:val="007F186A"/>
    <w:rsid w:val="007F1FDD"/>
    <w:rsid w:val="007F259D"/>
    <w:rsid w:val="007F35B3"/>
    <w:rsid w:val="007F5784"/>
    <w:rsid w:val="00817564"/>
    <w:rsid w:val="00817C03"/>
    <w:rsid w:val="0082051D"/>
    <w:rsid w:val="00822216"/>
    <w:rsid w:val="00823692"/>
    <w:rsid w:val="00823DCF"/>
    <w:rsid w:val="00827CD6"/>
    <w:rsid w:val="008308B8"/>
    <w:rsid w:val="00830A6A"/>
    <w:rsid w:val="00831172"/>
    <w:rsid w:val="0083398F"/>
    <w:rsid w:val="0083599E"/>
    <w:rsid w:val="00843713"/>
    <w:rsid w:val="00845D1C"/>
    <w:rsid w:val="00851687"/>
    <w:rsid w:val="00856A48"/>
    <w:rsid w:val="00862179"/>
    <w:rsid w:val="008678C5"/>
    <w:rsid w:val="008719CD"/>
    <w:rsid w:val="00873ED9"/>
    <w:rsid w:val="00876898"/>
    <w:rsid w:val="008779FF"/>
    <w:rsid w:val="00882A11"/>
    <w:rsid w:val="00883538"/>
    <w:rsid w:val="00884BCB"/>
    <w:rsid w:val="00885D6D"/>
    <w:rsid w:val="00893CF8"/>
    <w:rsid w:val="00894456"/>
    <w:rsid w:val="008A171E"/>
    <w:rsid w:val="008A1AF7"/>
    <w:rsid w:val="008A5940"/>
    <w:rsid w:val="008B1FE5"/>
    <w:rsid w:val="008B53EE"/>
    <w:rsid w:val="008B7A25"/>
    <w:rsid w:val="008C086B"/>
    <w:rsid w:val="008C1633"/>
    <w:rsid w:val="008C2B43"/>
    <w:rsid w:val="008C3B21"/>
    <w:rsid w:val="008C4041"/>
    <w:rsid w:val="008D01BD"/>
    <w:rsid w:val="008D340F"/>
    <w:rsid w:val="008D5BA4"/>
    <w:rsid w:val="008E1270"/>
    <w:rsid w:val="008E2116"/>
    <w:rsid w:val="008E520A"/>
    <w:rsid w:val="008E6793"/>
    <w:rsid w:val="008F273E"/>
    <w:rsid w:val="008F6C07"/>
    <w:rsid w:val="0090173D"/>
    <w:rsid w:val="00903BD3"/>
    <w:rsid w:val="0090554C"/>
    <w:rsid w:val="00907E3B"/>
    <w:rsid w:val="00915A5C"/>
    <w:rsid w:val="00915B9E"/>
    <w:rsid w:val="0091602E"/>
    <w:rsid w:val="0091783C"/>
    <w:rsid w:val="0092276B"/>
    <w:rsid w:val="00923C35"/>
    <w:rsid w:val="00924AF5"/>
    <w:rsid w:val="0092636E"/>
    <w:rsid w:val="00932292"/>
    <w:rsid w:val="00934A0B"/>
    <w:rsid w:val="00940CCF"/>
    <w:rsid w:val="00940CD2"/>
    <w:rsid w:val="00941CF7"/>
    <w:rsid w:val="009439B5"/>
    <w:rsid w:val="00944202"/>
    <w:rsid w:val="009500B5"/>
    <w:rsid w:val="00954826"/>
    <w:rsid w:val="009563AA"/>
    <w:rsid w:val="00957691"/>
    <w:rsid w:val="00957B53"/>
    <w:rsid w:val="009618E7"/>
    <w:rsid w:val="00964E69"/>
    <w:rsid w:val="00970168"/>
    <w:rsid w:val="0097405C"/>
    <w:rsid w:val="00977C39"/>
    <w:rsid w:val="00981538"/>
    <w:rsid w:val="00982D50"/>
    <w:rsid w:val="00985C57"/>
    <w:rsid w:val="0098742E"/>
    <w:rsid w:val="0099240B"/>
    <w:rsid w:val="00995851"/>
    <w:rsid w:val="009965D3"/>
    <w:rsid w:val="009A45F6"/>
    <w:rsid w:val="009B0B8F"/>
    <w:rsid w:val="009B28B6"/>
    <w:rsid w:val="009B34F5"/>
    <w:rsid w:val="009C4E7D"/>
    <w:rsid w:val="009C65D5"/>
    <w:rsid w:val="009C79E0"/>
    <w:rsid w:val="009D0110"/>
    <w:rsid w:val="009D0453"/>
    <w:rsid w:val="009D1642"/>
    <w:rsid w:val="009D2B8D"/>
    <w:rsid w:val="009D73B8"/>
    <w:rsid w:val="009E0395"/>
    <w:rsid w:val="009E053B"/>
    <w:rsid w:val="009E3774"/>
    <w:rsid w:val="009F3C3F"/>
    <w:rsid w:val="009F414A"/>
    <w:rsid w:val="00A02828"/>
    <w:rsid w:val="00A108EA"/>
    <w:rsid w:val="00A12015"/>
    <w:rsid w:val="00A1397B"/>
    <w:rsid w:val="00A163D0"/>
    <w:rsid w:val="00A22708"/>
    <w:rsid w:val="00A23DEA"/>
    <w:rsid w:val="00A266A1"/>
    <w:rsid w:val="00A279B1"/>
    <w:rsid w:val="00A32FD0"/>
    <w:rsid w:val="00A36B7C"/>
    <w:rsid w:val="00A4096A"/>
    <w:rsid w:val="00A449C6"/>
    <w:rsid w:val="00A4504C"/>
    <w:rsid w:val="00A45A00"/>
    <w:rsid w:val="00A5291C"/>
    <w:rsid w:val="00A55554"/>
    <w:rsid w:val="00A60A4B"/>
    <w:rsid w:val="00A65AA3"/>
    <w:rsid w:val="00A676B8"/>
    <w:rsid w:val="00A816CE"/>
    <w:rsid w:val="00A85B72"/>
    <w:rsid w:val="00A85CA5"/>
    <w:rsid w:val="00A878FD"/>
    <w:rsid w:val="00A87E9C"/>
    <w:rsid w:val="00A94A32"/>
    <w:rsid w:val="00AA5289"/>
    <w:rsid w:val="00AA5F5E"/>
    <w:rsid w:val="00AB0B5F"/>
    <w:rsid w:val="00AB1CFE"/>
    <w:rsid w:val="00AB2112"/>
    <w:rsid w:val="00AB4EA3"/>
    <w:rsid w:val="00AB62CE"/>
    <w:rsid w:val="00AC5904"/>
    <w:rsid w:val="00AC5A79"/>
    <w:rsid w:val="00AC6441"/>
    <w:rsid w:val="00AD21A3"/>
    <w:rsid w:val="00AD35E0"/>
    <w:rsid w:val="00AD4CC7"/>
    <w:rsid w:val="00AD5669"/>
    <w:rsid w:val="00AD7391"/>
    <w:rsid w:val="00AE2EE6"/>
    <w:rsid w:val="00AE6B31"/>
    <w:rsid w:val="00AE72C0"/>
    <w:rsid w:val="00AF7919"/>
    <w:rsid w:val="00B00C9D"/>
    <w:rsid w:val="00B02456"/>
    <w:rsid w:val="00B05DB1"/>
    <w:rsid w:val="00B062E7"/>
    <w:rsid w:val="00B06572"/>
    <w:rsid w:val="00B14312"/>
    <w:rsid w:val="00B14A87"/>
    <w:rsid w:val="00B213E4"/>
    <w:rsid w:val="00B22E0C"/>
    <w:rsid w:val="00B248D3"/>
    <w:rsid w:val="00B24B60"/>
    <w:rsid w:val="00B3044D"/>
    <w:rsid w:val="00B3184E"/>
    <w:rsid w:val="00B350B9"/>
    <w:rsid w:val="00B351F4"/>
    <w:rsid w:val="00B37712"/>
    <w:rsid w:val="00B40E66"/>
    <w:rsid w:val="00B41004"/>
    <w:rsid w:val="00B42330"/>
    <w:rsid w:val="00B438CB"/>
    <w:rsid w:val="00B4680F"/>
    <w:rsid w:val="00B47869"/>
    <w:rsid w:val="00B535C2"/>
    <w:rsid w:val="00B56E6A"/>
    <w:rsid w:val="00B63387"/>
    <w:rsid w:val="00B637E3"/>
    <w:rsid w:val="00B65503"/>
    <w:rsid w:val="00B70506"/>
    <w:rsid w:val="00B71D4A"/>
    <w:rsid w:val="00B73CF9"/>
    <w:rsid w:val="00B81912"/>
    <w:rsid w:val="00B84456"/>
    <w:rsid w:val="00B865EA"/>
    <w:rsid w:val="00B92BDD"/>
    <w:rsid w:val="00B96859"/>
    <w:rsid w:val="00BA12C9"/>
    <w:rsid w:val="00BA16F5"/>
    <w:rsid w:val="00BA3501"/>
    <w:rsid w:val="00BA5031"/>
    <w:rsid w:val="00BB3118"/>
    <w:rsid w:val="00BB6831"/>
    <w:rsid w:val="00BC455B"/>
    <w:rsid w:val="00BC6D7C"/>
    <w:rsid w:val="00BC7D90"/>
    <w:rsid w:val="00BD3944"/>
    <w:rsid w:val="00BE10D8"/>
    <w:rsid w:val="00BE3673"/>
    <w:rsid w:val="00BE40AC"/>
    <w:rsid w:val="00BE4539"/>
    <w:rsid w:val="00BE617F"/>
    <w:rsid w:val="00BE736D"/>
    <w:rsid w:val="00BF4255"/>
    <w:rsid w:val="00BF5E16"/>
    <w:rsid w:val="00BF5FFF"/>
    <w:rsid w:val="00BF71FD"/>
    <w:rsid w:val="00C00EC0"/>
    <w:rsid w:val="00C01C3E"/>
    <w:rsid w:val="00C0574A"/>
    <w:rsid w:val="00C067C8"/>
    <w:rsid w:val="00C12952"/>
    <w:rsid w:val="00C140E3"/>
    <w:rsid w:val="00C175DA"/>
    <w:rsid w:val="00C178C2"/>
    <w:rsid w:val="00C20235"/>
    <w:rsid w:val="00C26A19"/>
    <w:rsid w:val="00C325DE"/>
    <w:rsid w:val="00C3442D"/>
    <w:rsid w:val="00C348FD"/>
    <w:rsid w:val="00C35D90"/>
    <w:rsid w:val="00C408A5"/>
    <w:rsid w:val="00C47594"/>
    <w:rsid w:val="00C537BB"/>
    <w:rsid w:val="00C55495"/>
    <w:rsid w:val="00C609E9"/>
    <w:rsid w:val="00C61365"/>
    <w:rsid w:val="00C6618E"/>
    <w:rsid w:val="00C722BC"/>
    <w:rsid w:val="00C75B52"/>
    <w:rsid w:val="00C806FE"/>
    <w:rsid w:val="00C828D4"/>
    <w:rsid w:val="00C8445E"/>
    <w:rsid w:val="00C84609"/>
    <w:rsid w:val="00C85743"/>
    <w:rsid w:val="00C90A1A"/>
    <w:rsid w:val="00C945C8"/>
    <w:rsid w:val="00C9689F"/>
    <w:rsid w:val="00CA03DD"/>
    <w:rsid w:val="00CA115A"/>
    <w:rsid w:val="00CA1BBF"/>
    <w:rsid w:val="00CA416E"/>
    <w:rsid w:val="00CA4B0D"/>
    <w:rsid w:val="00CA4BF9"/>
    <w:rsid w:val="00CA55CA"/>
    <w:rsid w:val="00CA5A8C"/>
    <w:rsid w:val="00CA6157"/>
    <w:rsid w:val="00CA6D6E"/>
    <w:rsid w:val="00CB0064"/>
    <w:rsid w:val="00CB2ED5"/>
    <w:rsid w:val="00CB5D19"/>
    <w:rsid w:val="00CC3AAA"/>
    <w:rsid w:val="00CC7A3C"/>
    <w:rsid w:val="00CD2F65"/>
    <w:rsid w:val="00CD365A"/>
    <w:rsid w:val="00CD48CA"/>
    <w:rsid w:val="00CD52A7"/>
    <w:rsid w:val="00CD6CB9"/>
    <w:rsid w:val="00CE24C9"/>
    <w:rsid w:val="00CE26B6"/>
    <w:rsid w:val="00CE35D9"/>
    <w:rsid w:val="00CE49B7"/>
    <w:rsid w:val="00CE4AB7"/>
    <w:rsid w:val="00CF7878"/>
    <w:rsid w:val="00D01A0E"/>
    <w:rsid w:val="00D01E2D"/>
    <w:rsid w:val="00D04A15"/>
    <w:rsid w:val="00D05437"/>
    <w:rsid w:val="00D1467B"/>
    <w:rsid w:val="00D21075"/>
    <w:rsid w:val="00D24AF6"/>
    <w:rsid w:val="00D25693"/>
    <w:rsid w:val="00D2711F"/>
    <w:rsid w:val="00D36CA0"/>
    <w:rsid w:val="00D4097F"/>
    <w:rsid w:val="00D40B2E"/>
    <w:rsid w:val="00D45B88"/>
    <w:rsid w:val="00D50E2B"/>
    <w:rsid w:val="00D5223A"/>
    <w:rsid w:val="00D52334"/>
    <w:rsid w:val="00D53ED2"/>
    <w:rsid w:val="00D60612"/>
    <w:rsid w:val="00D61DA2"/>
    <w:rsid w:val="00D64C45"/>
    <w:rsid w:val="00D66007"/>
    <w:rsid w:val="00D70080"/>
    <w:rsid w:val="00D70662"/>
    <w:rsid w:val="00D71DEB"/>
    <w:rsid w:val="00D74D9D"/>
    <w:rsid w:val="00D76291"/>
    <w:rsid w:val="00D8038F"/>
    <w:rsid w:val="00D80B5D"/>
    <w:rsid w:val="00D83E6D"/>
    <w:rsid w:val="00D87E2A"/>
    <w:rsid w:val="00D90275"/>
    <w:rsid w:val="00D90A96"/>
    <w:rsid w:val="00D9250C"/>
    <w:rsid w:val="00D95E37"/>
    <w:rsid w:val="00DA0BF3"/>
    <w:rsid w:val="00DA0F50"/>
    <w:rsid w:val="00DA6EED"/>
    <w:rsid w:val="00DA7BAC"/>
    <w:rsid w:val="00DC38D5"/>
    <w:rsid w:val="00DC4D05"/>
    <w:rsid w:val="00DC5380"/>
    <w:rsid w:val="00DC5E19"/>
    <w:rsid w:val="00DC5E69"/>
    <w:rsid w:val="00DC5F52"/>
    <w:rsid w:val="00DD1379"/>
    <w:rsid w:val="00DD2085"/>
    <w:rsid w:val="00DD239D"/>
    <w:rsid w:val="00DD522A"/>
    <w:rsid w:val="00DD5350"/>
    <w:rsid w:val="00DE768B"/>
    <w:rsid w:val="00DF094A"/>
    <w:rsid w:val="00DF359D"/>
    <w:rsid w:val="00DF44F4"/>
    <w:rsid w:val="00E050CE"/>
    <w:rsid w:val="00E07361"/>
    <w:rsid w:val="00E1109B"/>
    <w:rsid w:val="00E13403"/>
    <w:rsid w:val="00E14263"/>
    <w:rsid w:val="00E14DD0"/>
    <w:rsid w:val="00E155E5"/>
    <w:rsid w:val="00E165B1"/>
    <w:rsid w:val="00E25ECE"/>
    <w:rsid w:val="00E26DE9"/>
    <w:rsid w:val="00E3069F"/>
    <w:rsid w:val="00E31E56"/>
    <w:rsid w:val="00E40356"/>
    <w:rsid w:val="00E43FD9"/>
    <w:rsid w:val="00E4475A"/>
    <w:rsid w:val="00E44966"/>
    <w:rsid w:val="00E45137"/>
    <w:rsid w:val="00E45DBC"/>
    <w:rsid w:val="00E5118C"/>
    <w:rsid w:val="00E54DF4"/>
    <w:rsid w:val="00E601DB"/>
    <w:rsid w:val="00E612D4"/>
    <w:rsid w:val="00E61EEB"/>
    <w:rsid w:val="00E64113"/>
    <w:rsid w:val="00E67EE3"/>
    <w:rsid w:val="00E70621"/>
    <w:rsid w:val="00E725AC"/>
    <w:rsid w:val="00E82F13"/>
    <w:rsid w:val="00E83384"/>
    <w:rsid w:val="00E83587"/>
    <w:rsid w:val="00E84E81"/>
    <w:rsid w:val="00E93ED7"/>
    <w:rsid w:val="00EA1835"/>
    <w:rsid w:val="00EA546F"/>
    <w:rsid w:val="00EA5F5E"/>
    <w:rsid w:val="00EA79E9"/>
    <w:rsid w:val="00EB360F"/>
    <w:rsid w:val="00EB7790"/>
    <w:rsid w:val="00EC225D"/>
    <w:rsid w:val="00EC35B7"/>
    <w:rsid w:val="00EC53A0"/>
    <w:rsid w:val="00EC6243"/>
    <w:rsid w:val="00EC68CD"/>
    <w:rsid w:val="00ED7F46"/>
    <w:rsid w:val="00EE1BF7"/>
    <w:rsid w:val="00EE5B45"/>
    <w:rsid w:val="00EE6029"/>
    <w:rsid w:val="00EF2E2B"/>
    <w:rsid w:val="00F00FE1"/>
    <w:rsid w:val="00F0184A"/>
    <w:rsid w:val="00F05AEC"/>
    <w:rsid w:val="00F17F29"/>
    <w:rsid w:val="00F27F88"/>
    <w:rsid w:val="00F33512"/>
    <w:rsid w:val="00F3362E"/>
    <w:rsid w:val="00F35F90"/>
    <w:rsid w:val="00F4114C"/>
    <w:rsid w:val="00F41C7D"/>
    <w:rsid w:val="00F439D1"/>
    <w:rsid w:val="00F440C2"/>
    <w:rsid w:val="00F447DF"/>
    <w:rsid w:val="00F45278"/>
    <w:rsid w:val="00F46BD4"/>
    <w:rsid w:val="00F5131A"/>
    <w:rsid w:val="00F549BA"/>
    <w:rsid w:val="00F61A2C"/>
    <w:rsid w:val="00F62277"/>
    <w:rsid w:val="00F707C2"/>
    <w:rsid w:val="00F7204E"/>
    <w:rsid w:val="00F72426"/>
    <w:rsid w:val="00F73DB4"/>
    <w:rsid w:val="00F76D34"/>
    <w:rsid w:val="00F80A53"/>
    <w:rsid w:val="00F80DB5"/>
    <w:rsid w:val="00F86136"/>
    <w:rsid w:val="00F93DEF"/>
    <w:rsid w:val="00F966D0"/>
    <w:rsid w:val="00FA0BF4"/>
    <w:rsid w:val="00FA121F"/>
    <w:rsid w:val="00FA617D"/>
    <w:rsid w:val="00FB1198"/>
    <w:rsid w:val="00FB1E44"/>
    <w:rsid w:val="00FB22EF"/>
    <w:rsid w:val="00FC06DF"/>
    <w:rsid w:val="00FC2D17"/>
    <w:rsid w:val="00FC5EC5"/>
    <w:rsid w:val="00FC76D2"/>
    <w:rsid w:val="00FD000F"/>
    <w:rsid w:val="00FD307B"/>
    <w:rsid w:val="00FD4C35"/>
    <w:rsid w:val="00FD570D"/>
    <w:rsid w:val="00FE4F9D"/>
    <w:rsid w:val="00FE71DF"/>
    <w:rsid w:val="00FE750E"/>
    <w:rsid w:val="00FE79E3"/>
    <w:rsid w:val="00FF07EE"/>
    <w:rsid w:val="00FF0D29"/>
    <w:rsid w:val="00FF2C98"/>
    <w:rsid w:val="00FF6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14CE3"/>
    <w:pPr>
      <w:spacing w:after="200"/>
    </w:pPr>
    <w:rPr>
      <w:sz w:val="24"/>
      <w:szCs w:val="22"/>
      <w:lang w:val="lt-LT" w:bidi="lo-LA"/>
    </w:rPr>
  </w:style>
  <w:style w:type="paragraph" w:styleId="Antrat1">
    <w:name w:val="heading 1"/>
    <w:basedOn w:val="prastasis"/>
    <w:next w:val="prastasis"/>
    <w:link w:val="Antrat1Diagrama"/>
    <w:uiPriority w:val="9"/>
    <w:qFormat/>
    <w:rsid w:val="008C40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8C40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414CE3"/>
    <w:pPr>
      <w:keepNext/>
      <w:numPr>
        <w:ilvl w:val="2"/>
        <w:numId w:val="1"/>
      </w:numPr>
      <w:suppressAutoHyphens/>
      <w:spacing w:before="240" w:after="60"/>
      <w:outlineLvl w:val="2"/>
    </w:pPr>
    <w:rPr>
      <w:rFonts w:ascii="Arial" w:eastAsia="Times New Roman" w:hAnsi="Arial" w:cs="Arial"/>
      <w:b/>
      <w:bCs/>
      <w:sz w:val="26"/>
      <w:szCs w:val="26"/>
      <w:lang w:eastAsia="ar-SA"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semiHidden/>
    <w:rsid w:val="00414CE3"/>
    <w:rPr>
      <w:rFonts w:ascii="Arial" w:eastAsia="Times New Roman" w:hAnsi="Arial" w:cs="Arial"/>
      <w:b/>
      <w:bCs/>
      <w:color w:val="auto"/>
      <w:sz w:val="26"/>
      <w:szCs w:val="26"/>
      <w:lang w:eastAsia="ar-SA" w:bidi="ar-SA"/>
    </w:rPr>
  </w:style>
  <w:style w:type="character" w:styleId="Hipersaitas">
    <w:name w:val="Hyperlink"/>
    <w:uiPriority w:val="99"/>
    <w:unhideWhenUsed/>
    <w:rsid w:val="00414CE3"/>
    <w:rPr>
      <w:color w:val="0000FF"/>
      <w:u w:val="single"/>
    </w:rPr>
  </w:style>
  <w:style w:type="paragraph" w:styleId="Pavadinimas">
    <w:name w:val="Title"/>
    <w:basedOn w:val="prastasis"/>
    <w:next w:val="prastasis"/>
    <w:link w:val="PavadinimasDiagrama"/>
    <w:qFormat/>
    <w:rsid w:val="00414CE3"/>
    <w:pPr>
      <w:suppressAutoHyphens/>
      <w:spacing w:after="0"/>
      <w:jc w:val="center"/>
    </w:pPr>
    <w:rPr>
      <w:rFonts w:eastAsia="Times New Roman" w:cs="Times New Roman"/>
      <w:b/>
      <w:szCs w:val="20"/>
      <w:lang w:eastAsia="ar-SA" w:bidi="ar-SA"/>
    </w:rPr>
  </w:style>
  <w:style w:type="character" w:customStyle="1" w:styleId="PavadinimasDiagrama">
    <w:name w:val="Pavadinimas Diagrama"/>
    <w:basedOn w:val="Numatytasispastraiposriftas"/>
    <w:link w:val="Pavadinimas"/>
    <w:rsid w:val="00414CE3"/>
    <w:rPr>
      <w:rFonts w:eastAsia="Times New Roman" w:cs="Times New Roman"/>
      <w:b/>
      <w:color w:val="auto"/>
      <w:sz w:val="24"/>
      <w:szCs w:val="20"/>
      <w:lang w:eastAsia="ar-SA" w:bidi="ar-SA"/>
    </w:rPr>
  </w:style>
  <w:style w:type="paragraph" w:styleId="Pagrindinistekstas">
    <w:name w:val="Body Text"/>
    <w:basedOn w:val="prastasis"/>
    <w:link w:val="PagrindinistekstasDiagrama"/>
    <w:unhideWhenUsed/>
    <w:rsid w:val="00414CE3"/>
    <w:pPr>
      <w:suppressAutoHyphens/>
      <w:spacing w:after="120"/>
    </w:pPr>
    <w:rPr>
      <w:color w:val="3D2A0A"/>
      <w:sz w:val="21"/>
      <w:szCs w:val="21"/>
      <w:lang w:val="en-US" w:eastAsia="ar-SA" w:bidi="ar-SA"/>
    </w:rPr>
  </w:style>
  <w:style w:type="character" w:customStyle="1" w:styleId="PagrindinistekstasDiagrama">
    <w:name w:val="Pagrindinis tekstas Diagrama"/>
    <w:basedOn w:val="Numatytasispastraiposriftas"/>
    <w:link w:val="Pagrindinistekstas"/>
    <w:rsid w:val="00414CE3"/>
    <w:rPr>
      <w:rFonts w:eastAsia="Calibri"/>
      <w:lang w:val="en-US" w:eastAsia="ar-SA" w:bidi="ar-SA"/>
    </w:rPr>
  </w:style>
  <w:style w:type="paragraph" w:customStyle="1" w:styleId="Sraopastraipa1">
    <w:name w:val="Sąrašo pastraipa1"/>
    <w:basedOn w:val="prastasis"/>
    <w:qFormat/>
    <w:rsid w:val="00414CE3"/>
    <w:pPr>
      <w:suppressAutoHyphens/>
      <w:spacing w:after="0"/>
      <w:ind w:left="720"/>
    </w:pPr>
    <w:rPr>
      <w:rFonts w:eastAsia="Times New Roman" w:cs="Times New Roman"/>
      <w:szCs w:val="24"/>
      <w:lang w:eastAsia="ar-SA" w:bidi="ar-SA"/>
    </w:rPr>
  </w:style>
  <w:style w:type="paragraph" w:customStyle="1" w:styleId="NormalWeb1">
    <w:name w:val="Normal (Web)1"/>
    <w:basedOn w:val="prastasis"/>
    <w:rsid w:val="00414CE3"/>
    <w:pPr>
      <w:suppressAutoHyphens/>
      <w:spacing w:before="280" w:after="280"/>
    </w:pPr>
    <w:rPr>
      <w:rFonts w:eastAsia="SimSun" w:cs="Times New Roman"/>
      <w:szCs w:val="24"/>
      <w:lang w:eastAsia="lo-LA"/>
    </w:rPr>
  </w:style>
  <w:style w:type="paragraph" w:customStyle="1" w:styleId="BodyTextIndent31">
    <w:name w:val="Body Text Indent 31"/>
    <w:basedOn w:val="prastasis"/>
    <w:rsid w:val="00414CE3"/>
    <w:pPr>
      <w:suppressAutoHyphens/>
      <w:spacing w:after="120"/>
      <w:ind w:left="283"/>
    </w:pPr>
    <w:rPr>
      <w:color w:val="3D2A0A"/>
      <w:sz w:val="16"/>
      <w:szCs w:val="16"/>
      <w:lang w:eastAsia="ar-SA" w:bidi="ar-SA"/>
    </w:rPr>
  </w:style>
  <w:style w:type="paragraph" w:customStyle="1" w:styleId="PlainText1">
    <w:name w:val="Plain Text1"/>
    <w:basedOn w:val="prastasis"/>
    <w:rsid w:val="00414CE3"/>
    <w:pPr>
      <w:suppressAutoHyphens/>
      <w:spacing w:after="0"/>
    </w:pPr>
    <w:rPr>
      <w:rFonts w:ascii="Courier New" w:eastAsia="SimSun" w:hAnsi="Courier New" w:cs="Courier New"/>
      <w:color w:val="3D2A0A"/>
      <w:sz w:val="21"/>
      <w:szCs w:val="21"/>
      <w:lang w:eastAsia="lo-LA"/>
    </w:rPr>
  </w:style>
  <w:style w:type="paragraph" w:customStyle="1" w:styleId="Textbeitrauku">
    <w:name w:val="Text_be itrauku"/>
    <w:basedOn w:val="prastasis"/>
    <w:rsid w:val="00414CE3"/>
    <w:pPr>
      <w:suppressAutoHyphens/>
      <w:spacing w:after="0"/>
      <w:jc w:val="both"/>
    </w:pPr>
    <w:rPr>
      <w:rFonts w:eastAsia="Times New Roman" w:cs="Times New Roman"/>
      <w:lang w:eastAsia="ar-SA" w:bidi="ar-SA"/>
    </w:rPr>
  </w:style>
  <w:style w:type="paragraph" w:customStyle="1" w:styleId="Hyperlink1">
    <w:name w:val="Hyperlink1"/>
    <w:basedOn w:val="prastasis"/>
    <w:rsid w:val="00414CE3"/>
    <w:pPr>
      <w:suppressAutoHyphens/>
      <w:autoSpaceDE w:val="0"/>
      <w:spacing w:after="0" w:line="288" w:lineRule="auto"/>
      <w:ind w:firstLine="312"/>
      <w:jc w:val="both"/>
    </w:pPr>
    <w:rPr>
      <w:rFonts w:eastAsia="Times New Roman" w:cs="Times New Roman"/>
      <w:color w:val="000000"/>
      <w:sz w:val="20"/>
      <w:szCs w:val="20"/>
      <w:lang w:eastAsia="ar-SA" w:bidi="ar-SA"/>
    </w:rPr>
  </w:style>
  <w:style w:type="paragraph" w:customStyle="1" w:styleId="textbeitrauku0">
    <w:name w:val="textbeitrauku"/>
    <w:basedOn w:val="prastasis"/>
    <w:rsid w:val="00414CE3"/>
    <w:pPr>
      <w:suppressAutoHyphens/>
      <w:spacing w:after="0"/>
      <w:jc w:val="both"/>
    </w:pPr>
    <w:rPr>
      <w:rFonts w:cs="Times New Roman"/>
      <w:szCs w:val="24"/>
      <w:lang w:eastAsia="ar-SA" w:bidi="ar-SA"/>
    </w:rPr>
  </w:style>
  <w:style w:type="paragraph" w:styleId="Antrats">
    <w:name w:val="header"/>
    <w:basedOn w:val="prastasis"/>
    <w:link w:val="AntratsDiagrama"/>
    <w:uiPriority w:val="99"/>
    <w:unhideWhenUsed/>
    <w:rsid w:val="00414CE3"/>
    <w:pPr>
      <w:tabs>
        <w:tab w:val="center" w:pos="4819"/>
        <w:tab w:val="right" w:pos="9638"/>
      </w:tabs>
      <w:spacing w:after="0"/>
    </w:pPr>
  </w:style>
  <w:style w:type="character" w:customStyle="1" w:styleId="AntratsDiagrama">
    <w:name w:val="Antraštės Diagrama"/>
    <w:basedOn w:val="Numatytasispastraiposriftas"/>
    <w:link w:val="Antrats"/>
    <w:uiPriority w:val="99"/>
    <w:rsid w:val="00414CE3"/>
    <w:rPr>
      <w:rFonts w:eastAsia="Calibri"/>
      <w:color w:val="auto"/>
      <w:sz w:val="24"/>
      <w:szCs w:val="22"/>
    </w:rPr>
  </w:style>
  <w:style w:type="paragraph" w:styleId="Porat">
    <w:name w:val="footer"/>
    <w:basedOn w:val="prastasis"/>
    <w:link w:val="PoratDiagrama"/>
    <w:uiPriority w:val="99"/>
    <w:unhideWhenUsed/>
    <w:rsid w:val="00414CE3"/>
    <w:pPr>
      <w:tabs>
        <w:tab w:val="center" w:pos="4819"/>
        <w:tab w:val="right" w:pos="9638"/>
      </w:tabs>
      <w:spacing w:after="0"/>
    </w:pPr>
  </w:style>
  <w:style w:type="character" w:customStyle="1" w:styleId="PoratDiagrama">
    <w:name w:val="Poraštė Diagrama"/>
    <w:basedOn w:val="Numatytasispastraiposriftas"/>
    <w:link w:val="Porat"/>
    <w:uiPriority w:val="99"/>
    <w:rsid w:val="00414CE3"/>
    <w:rPr>
      <w:rFonts w:eastAsia="Calibri"/>
      <w:color w:val="auto"/>
      <w:sz w:val="24"/>
      <w:szCs w:val="22"/>
    </w:rPr>
  </w:style>
  <w:style w:type="paragraph" w:styleId="Debesliotekstas">
    <w:name w:val="Balloon Text"/>
    <w:basedOn w:val="prastasis"/>
    <w:link w:val="DebesliotekstasDiagrama"/>
    <w:uiPriority w:val="99"/>
    <w:semiHidden/>
    <w:unhideWhenUsed/>
    <w:rsid w:val="00414CE3"/>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4CE3"/>
    <w:rPr>
      <w:rFonts w:ascii="Tahoma" w:eastAsia="Calibri" w:hAnsi="Tahoma" w:cs="Tahoma"/>
      <w:color w:val="auto"/>
      <w:sz w:val="16"/>
      <w:szCs w:val="16"/>
    </w:rPr>
  </w:style>
  <w:style w:type="paragraph" w:styleId="Sraopastraipa">
    <w:name w:val="List Paragraph"/>
    <w:basedOn w:val="prastasis"/>
    <w:uiPriority w:val="34"/>
    <w:qFormat/>
    <w:rsid w:val="00C35D90"/>
    <w:pPr>
      <w:spacing w:after="160" w:line="259" w:lineRule="auto"/>
      <w:ind w:left="720"/>
      <w:contextualSpacing/>
    </w:pPr>
    <w:rPr>
      <w:rFonts w:asciiTheme="minorHAnsi" w:eastAsiaTheme="minorHAnsi" w:hAnsiTheme="minorHAnsi" w:cstheme="minorBidi"/>
      <w:sz w:val="22"/>
      <w:lang w:val="en-US" w:bidi="ar-SA"/>
    </w:rPr>
  </w:style>
  <w:style w:type="paragraph" w:styleId="Betarp">
    <w:name w:val="No Spacing"/>
    <w:link w:val="BetarpDiagrama"/>
    <w:uiPriority w:val="1"/>
    <w:qFormat/>
    <w:rsid w:val="00E165B1"/>
    <w:rPr>
      <w:rFonts w:asciiTheme="minorHAnsi" w:eastAsiaTheme="minorEastAsia" w:hAnsiTheme="minorHAnsi" w:cstheme="minorBidi"/>
      <w:sz w:val="22"/>
      <w:szCs w:val="22"/>
      <w:lang w:val="lt-LT" w:eastAsia="lt-LT"/>
    </w:rPr>
  </w:style>
  <w:style w:type="character" w:customStyle="1" w:styleId="BetarpDiagrama">
    <w:name w:val="Be tarpų Diagrama"/>
    <w:basedOn w:val="Numatytasispastraiposriftas"/>
    <w:link w:val="Betarp"/>
    <w:uiPriority w:val="1"/>
    <w:rsid w:val="00E165B1"/>
    <w:rPr>
      <w:rFonts w:asciiTheme="minorHAnsi" w:eastAsiaTheme="minorEastAsia" w:hAnsiTheme="minorHAnsi" w:cstheme="minorBidi"/>
      <w:sz w:val="22"/>
      <w:szCs w:val="22"/>
      <w:lang w:val="lt-LT" w:eastAsia="lt-LT"/>
    </w:rPr>
  </w:style>
  <w:style w:type="paragraph" w:customStyle="1" w:styleId="Default">
    <w:name w:val="Default"/>
    <w:rsid w:val="009439B5"/>
    <w:pPr>
      <w:autoSpaceDE w:val="0"/>
      <w:autoSpaceDN w:val="0"/>
      <w:adjustRightInd w:val="0"/>
    </w:pPr>
    <w:rPr>
      <w:rFonts w:cs="Times New Roman"/>
      <w:color w:val="000000"/>
      <w:sz w:val="24"/>
      <w:szCs w:val="24"/>
      <w:lang w:val="lt-LT"/>
    </w:rPr>
  </w:style>
  <w:style w:type="table" w:styleId="Lentelstinklelis">
    <w:name w:val="Table Grid"/>
    <w:basedOn w:val="prastojilentel"/>
    <w:uiPriority w:val="39"/>
    <w:rsid w:val="002E0D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nhideWhenUsed/>
    <w:rsid w:val="00C3442D"/>
    <w:pPr>
      <w:spacing w:before="100" w:beforeAutospacing="1" w:after="100" w:afterAutospacing="1"/>
      <w:jc w:val="both"/>
    </w:pPr>
    <w:rPr>
      <w:rFonts w:eastAsia="Times New Roman" w:cs="Times New Roman"/>
      <w:color w:val="3D2A0A"/>
      <w:sz w:val="21"/>
      <w:szCs w:val="21"/>
      <w:lang w:val="en-US" w:bidi="ar-SA"/>
    </w:rPr>
  </w:style>
  <w:style w:type="paragraph" w:styleId="Paprastasistekstas">
    <w:name w:val="Plain Text"/>
    <w:basedOn w:val="prastasis"/>
    <w:link w:val="PaprastasistekstasDiagrama"/>
    <w:uiPriority w:val="99"/>
    <w:unhideWhenUsed/>
    <w:rsid w:val="00A55554"/>
    <w:pPr>
      <w:spacing w:after="0"/>
    </w:pPr>
    <w:rPr>
      <w:rFonts w:ascii="Calibri" w:hAnsi="Calibri" w:cs="Times New Roman"/>
      <w:sz w:val="22"/>
      <w:szCs w:val="21"/>
      <w:lang w:bidi="ar-SA"/>
    </w:rPr>
  </w:style>
  <w:style w:type="character" w:customStyle="1" w:styleId="PaprastasistekstasDiagrama">
    <w:name w:val="Paprastasis tekstas Diagrama"/>
    <w:basedOn w:val="Numatytasispastraiposriftas"/>
    <w:link w:val="Paprastasistekstas"/>
    <w:uiPriority w:val="99"/>
    <w:rsid w:val="00A55554"/>
    <w:rPr>
      <w:rFonts w:ascii="Calibri" w:hAnsi="Calibri" w:cs="Times New Roman"/>
      <w:sz w:val="22"/>
      <w:szCs w:val="21"/>
      <w:lang w:val="lt-LT"/>
    </w:rPr>
  </w:style>
  <w:style w:type="character" w:styleId="Emfaz">
    <w:name w:val="Emphasis"/>
    <w:uiPriority w:val="20"/>
    <w:qFormat/>
    <w:rsid w:val="007F259D"/>
    <w:rPr>
      <w:b/>
      <w:bCs/>
      <w:i w:val="0"/>
      <w:iCs w:val="0"/>
    </w:rPr>
  </w:style>
  <w:style w:type="character" w:customStyle="1" w:styleId="st1">
    <w:name w:val="st1"/>
    <w:rsid w:val="007F259D"/>
  </w:style>
  <w:style w:type="character" w:customStyle="1" w:styleId="Antrat1Diagrama">
    <w:name w:val="Antraštė 1 Diagrama"/>
    <w:basedOn w:val="Numatytasispastraiposriftas"/>
    <w:link w:val="Antrat1"/>
    <w:uiPriority w:val="9"/>
    <w:rsid w:val="008C4041"/>
    <w:rPr>
      <w:rFonts w:asciiTheme="majorHAnsi" w:eastAsiaTheme="majorEastAsia" w:hAnsiTheme="majorHAnsi" w:cstheme="majorBidi"/>
      <w:color w:val="365F91" w:themeColor="accent1" w:themeShade="BF"/>
      <w:sz w:val="32"/>
      <w:szCs w:val="32"/>
      <w:lang w:val="lt-LT" w:bidi="lo-LA"/>
    </w:rPr>
  </w:style>
  <w:style w:type="paragraph" w:styleId="Turinioantrat">
    <w:name w:val="TOC Heading"/>
    <w:basedOn w:val="Antrat1"/>
    <w:next w:val="prastasis"/>
    <w:uiPriority w:val="39"/>
    <w:unhideWhenUsed/>
    <w:qFormat/>
    <w:rsid w:val="008C4041"/>
    <w:pPr>
      <w:spacing w:line="259" w:lineRule="auto"/>
      <w:outlineLvl w:val="9"/>
    </w:pPr>
    <w:rPr>
      <w:lang w:val="en-US" w:bidi="ar-SA"/>
    </w:rPr>
  </w:style>
  <w:style w:type="paragraph" w:styleId="Turinys1">
    <w:name w:val="toc 1"/>
    <w:basedOn w:val="prastasis"/>
    <w:next w:val="prastasis"/>
    <w:autoRedefine/>
    <w:uiPriority w:val="39"/>
    <w:unhideWhenUsed/>
    <w:rsid w:val="008C4041"/>
    <w:pPr>
      <w:spacing w:after="100"/>
    </w:pPr>
  </w:style>
  <w:style w:type="character" w:customStyle="1" w:styleId="Antrat2Diagrama">
    <w:name w:val="Antraštė 2 Diagrama"/>
    <w:basedOn w:val="Numatytasispastraiposriftas"/>
    <w:link w:val="Antrat2"/>
    <w:uiPriority w:val="9"/>
    <w:rsid w:val="008C4041"/>
    <w:rPr>
      <w:rFonts w:asciiTheme="majorHAnsi" w:eastAsiaTheme="majorEastAsia" w:hAnsiTheme="majorHAnsi" w:cstheme="majorBidi"/>
      <w:color w:val="365F91" w:themeColor="accent1" w:themeShade="BF"/>
      <w:sz w:val="26"/>
      <w:szCs w:val="26"/>
      <w:lang w:val="lt-LT" w:bidi="lo-LA"/>
    </w:rPr>
  </w:style>
  <w:style w:type="paragraph" w:styleId="Turinys2">
    <w:name w:val="toc 2"/>
    <w:basedOn w:val="prastasis"/>
    <w:next w:val="prastasis"/>
    <w:autoRedefine/>
    <w:uiPriority w:val="39"/>
    <w:unhideWhenUsed/>
    <w:rsid w:val="008C4041"/>
    <w:pPr>
      <w:spacing w:after="100"/>
      <w:ind w:left="240"/>
    </w:pPr>
  </w:style>
  <w:style w:type="paragraph" w:styleId="Turinys3">
    <w:name w:val="toc 3"/>
    <w:basedOn w:val="prastasis"/>
    <w:next w:val="prastasis"/>
    <w:autoRedefine/>
    <w:uiPriority w:val="39"/>
    <w:unhideWhenUsed/>
    <w:rsid w:val="00985C5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14CE3"/>
    <w:pPr>
      <w:spacing w:after="200"/>
    </w:pPr>
    <w:rPr>
      <w:sz w:val="24"/>
      <w:szCs w:val="22"/>
      <w:lang w:val="lt-LT" w:bidi="lo-LA"/>
    </w:rPr>
  </w:style>
  <w:style w:type="paragraph" w:styleId="Antrat1">
    <w:name w:val="heading 1"/>
    <w:basedOn w:val="prastasis"/>
    <w:next w:val="prastasis"/>
    <w:link w:val="Antrat1Diagrama"/>
    <w:uiPriority w:val="9"/>
    <w:qFormat/>
    <w:rsid w:val="008C40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8C40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414CE3"/>
    <w:pPr>
      <w:keepNext/>
      <w:numPr>
        <w:ilvl w:val="2"/>
        <w:numId w:val="1"/>
      </w:numPr>
      <w:suppressAutoHyphens/>
      <w:spacing w:before="240" w:after="60"/>
      <w:outlineLvl w:val="2"/>
    </w:pPr>
    <w:rPr>
      <w:rFonts w:ascii="Arial" w:eastAsia="Times New Roman" w:hAnsi="Arial" w:cs="Arial"/>
      <w:b/>
      <w:bCs/>
      <w:sz w:val="26"/>
      <w:szCs w:val="26"/>
      <w:lang w:eastAsia="ar-SA"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semiHidden/>
    <w:rsid w:val="00414CE3"/>
    <w:rPr>
      <w:rFonts w:ascii="Arial" w:eastAsia="Times New Roman" w:hAnsi="Arial" w:cs="Arial"/>
      <w:b/>
      <w:bCs/>
      <w:color w:val="auto"/>
      <w:sz w:val="26"/>
      <w:szCs w:val="26"/>
      <w:lang w:eastAsia="ar-SA" w:bidi="ar-SA"/>
    </w:rPr>
  </w:style>
  <w:style w:type="character" w:styleId="Hipersaitas">
    <w:name w:val="Hyperlink"/>
    <w:uiPriority w:val="99"/>
    <w:unhideWhenUsed/>
    <w:rsid w:val="00414CE3"/>
    <w:rPr>
      <w:color w:val="0000FF"/>
      <w:u w:val="single"/>
    </w:rPr>
  </w:style>
  <w:style w:type="paragraph" w:styleId="Pavadinimas">
    <w:name w:val="Title"/>
    <w:basedOn w:val="prastasis"/>
    <w:next w:val="prastasis"/>
    <w:link w:val="PavadinimasDiagrama"/>
    <w:qFormat/>
    <w:rsid w:val="00414CE3"/>
    <w:pPr>
      <w:suppressAutoHyphens/>
      <w:spacing w:after="0"/>
      <w:jc w:val="center"/>
    </w:pPr>
    <w:rPr>
      <w:rFonts w:eastAsia="Times New Roman" w:cs="Times New Roman"/>
      <w:b/>
      <w:szCs w:val="20"/>
      <w:lang w:eastAsia="ar-SA" w:bidi="ar-SA"/>
    </w:rPr>
  </w:style>
  <w:style w:type="character" w:customStyle="1" w:styleId="PavadinimasDiagrama">
    <w:name w:val="Pavadinimas Diagrama"/>
    <w:basedOn w:val="Numatytasispastraiposriftas"/>
    <w:link w:val="Pavadinimas"/>
    <w:rsid w:val="00414CE3"/>
    <w:rPr>
      <w:rFonts w:eastAsia="Times New Roman" w:cs="Times New Roman"/>
      <w:b/>
      <w:color w:val="auto"/>
      <w:sz w:val="24"/>
      <w:szCs w:val="20"/>
      <w:lang w:eastAsia="ar-SA" w:bidi="ar-SA"/>
    </w:rPr>
  </w:style>
  <w:style w:type="paragraph" w:styleId="Pagrindinistekstas">
    <w:name w:val="Body Text"/>
    <w:basedOn w:val="prastasis"/>
    <w:link w:val="PagrindinistekstasDiagrama"/>
    <w:unhideWhenUsed/>
    <w:rsid w:val="00414CE3"/>
    <w:pPr>
      <w:suppressAutoHyphens/>
      <w:spacing w:after="120"/>
    </w:pPr>
    <w:rPr>
      <w:color w:val="3D2A0A"/>
      <w:sz w:val="21"/>
      <w:szCs w:val="21"/>
      <w:lang w:val="en-US" w:eastAsia="ar-SA" w:bidi="ar-SA"/>
    </w:rPr>
  </w:style>
  <w:style w:type="character" w:customStyle="1" w:styleId="PagrindinistekstasDiagrama">
    <w:name w:val="Pagrindinis tekstas Diagrama"/>
    <w:basedOn w:val="Numatytasispastraiposriftas"/>
    <w:link w:val="Pagrindinistekstas"/>
    <w:rsid w:val="00414CE3"/>
    <w:rPr>
      <w:rFonts w:eastAsia="Calibri"/>
      <w:lang w:val="en-US" w:eastAsia="ar-SA" w:bidi="ar-SA"/>
    </w:rPr>
  </w:style>
  <w:style w:type="paragraph" w:customStyle="1" w:styleId="Sraopastraipa1">
    <w:name w:val="Sąrašo pastraipa1"/>
    <w:basedOn w:val="prastasis"/>
    <w:qFormat/>
    <w:rsid w:val="00414CE3"/>
    <w:pPr>
      <w:suppressAutoHyphens/>
      <w:spacing w:after="0"/>
      <w:ind w:left="720"/>
    </w:pPr>
    <w:rPr>
      <w:rFonts w:eastAsia="Times New Roman" w:cs="Times New Roman"/>
      <w:szCs w:val="24"/>
      <w:lang w:eastAsia="ar-SA" w:bidi="ar-SA"/>
    </w:rPr>
  </w:style>
  <w:style w:type="paragraph" w:customStyle="1" w:styleId="NormalWeb1">
    <w:name w:val="Normal (Web)1"/>
    <w:basedOn w:val="prastasis"/>
    <w:rsid w:val="00414CE3"/>
    <w:pPr>
      <w:suppressAutoHyphens/>
      <w:spacing w:before="280" w:after="280"/>
    </w:pPr>
    <w:rPr>
      <w:rFonts w:eastAsia="SimSun" w:cs="Times New Roman"/>
      <w:szCs w:val="24"/>
      <w:lang w:eastAsia="lo-LA"/>
    </w:rPr>
  </w:style>
  <w:style w:type="paragraph" w:customStyle="1" w:styleId="BodyTextIndent31">
    <w:name w:val="Body Text Indent 31"/>
    <w:basedOn w:val="prastasis"/>
    <w:rsid w:val="00414CE3"/>
    <w:pPr>
      <w:suppressAutoHyphens/>
      <w:spacing w:after="120"/>
      <w:ind w:left="283"/>
    </w:pPr>
    <w:rPr>
      <w:color w:val="3D2A0A"/>
      <w:sz w:val="16"/>
      <w:szCs w:val="16"/>
      <w:lang w:eastAsia="ar-SA" w:bidi="ar-SA"/>
    </w:rPr>
  </w:style>
  <w:style w:type="paragraph" w:customStyle="1" w:styleId="PlainText1">
    <w:name w:val="Plain Text1"/>
    <w:basedOn w:val="prastasis"/>
    <w:rsid w:val="00414CE3"/>
    <w:pPr>
      <w:suppressAutoHyphens/>
      <w:spacing w:after="0"/>
    </w:pPr>
    <w:rPr>
      <w:rFonts w:ascii="Courier New" w:eastAsia="SimSun" w:hAnsi="Courier New" w:cs="Courier New"/>
      <w:color w:val="3D2A0A"/>
      <w:sz w:val="21"/>
      <w:szCs w:val="21"/>
      <w:lang w:eastAsia="lo-LA"/>
    </w:rPr>
  </w:style>
  <w:style w:type="paragraph" w:customStyle="1" w:styleId="Textbeitrauku">
    <w:name w:val="Text_be itrauku"/>
    <w:basedOn w:val="prastasis"/>
    <w:rsid w:val="00414CE3"/>
    <w:pPr>
      <w:suppressAutoHyphens/>
      <w:spacing w:after="0"/>
      <w:jc w:val="both"/>
    </w:pPr>
    <w:rPr>
      <w:rFonts w:eastAsia="Times New Roman" w:cs="Times New Roman"/>
      <w:lang w:eastAsia="ar-SA" w:bidi="ar-SA"/>
    </w:rPr>
  </w:style>
  <w:style w:type="paragraph" w:customStyle="1" w:styleId="Hyperlink1">
    <w:name w:val="Hyperlink1"/>
    <w:basedOn w:val="prastasis"/>
    <w:rsid w:val="00414CE3"/>
    <w:pPr>
      <w:suppressAutoHyphens/>
      <w:autoSpaceDE w:val="0"/>
      <w:spacing w:after="0" w:line="288" w:lineRule="auto"/>
      <w:ind w:firstLine="312"/>
      <w:jc w:val="both"/>
    </w:pPr>
    <w:rPr>
      <w:rFonts w:eastAsia="Times New Roman" w:cs="Times New Roman"/>
      <w:color w:val="000000"/>
      <w:sz w:val="20"/>
      <w:szCs w:val="20"/>
      <w:lang w:eastAsia="ar-SA" w:bidi="ar-SA"/>
    </w:rPr>
  </w:style>
  <w:style w:type="paragraph" w:customStyle="1" w:styleId="textbeitrauku0">
    <w:name w:val="textbeitrauku"/>
    <w:basedOn w:val="prastasis"/>
    <w:rsid w:val="00414CE3"/>
    <w:pPr>
      <w:suppressAutoHyphens/>
      <w:spacing w:after="0"/>
      <w:jc w:val="both"/>
    </w:pPr>
    <w:rPr>
      <w:rFonts w:cs="Times New Roman"/>
      <w:szCs w:val="24"/>
      <w:lang w:eastAsia="ar-SA" w:bidi="ar-SA"/>
    </w:rPr>
  </w:style>
  <w:style w:type="paragraph" w:styleId="Antrats">
    <w:name w:val="header"/>
    <w:basedOn w:val="prastasis"/>
    <w:link w:val="AntratsDiagrama"/>
    <w:uiPriority w:val="99"/>
    <w:unhideWhenUsed/>
    <w:rsid w:val="00414CE3"/>
    <w:pPr>
      <w:tabs>
        <w:tab w:val="center" w:pos="4819"/>
        <w:tab w:val="right" w:pos="9638"/>
      </w:tabs>
      <w:spacing w:after="0"/>
    </w:pPr>
  </w:style>
  <w:style w:type="character" w:customStyle="1" w:styleId="AntratsDiagrama">
    <w:name w:val="Antraštės Diagrama"/>
    <w:basedOn w:val="Numatytasispastraiposriftas"/>
    <w:link w:val="Antrats"/>
    <w:uiPriority w:val="99"/>
    <w:rsid w:val="00414CE3"/>
    <w:rPr>
      <w:rFonts w:eastAsia="Calibri"/>
      <w:color w:val="auto"/>
      <w:sz w:val="24"/>
      <w:szCs w:val="22"/>
    </w:rPr>
  </w:style>
  <w:style w:type="paragraph" w:styleId="Porat">
    <w:name w:val="footer"/>
    <w:basedOn w:val="prastasis"/>
    <w:link w:val="PoratDiagrama"/>
    <w:uiPriority w:val="99"/>
    <w:unhideWhenUsed/>
    <w:rsid w:val="00414CE3"/>
    <w:pPr>
      <w:tabs>
        <w:tab w:val="center" w:pos="4819"/>
        <w:tab w:val="right" w:pos="9638"/>
      </w:tabs>
      <w:spacing w:after="0"/>
    </w:pPr>
  </w:style>
  <w:style w:type="character" w:customStyle="1" w:styleId="PoratDiagrama">
    <w:name w:val="Poraštė Diagrama"/>
    <w:basedOn w:val="Numatytasispastraiposriftas"/>
    <w:link w:val="Porat"/>
    <w:uiPriority w:val="99"/>
    <w:rsid w:val="00414CE3"/>
    <w:rPr>
      <w:rFonts w:eastAsia="Calibri"/>
      <w:color w:val="auto"/>
      <w:sz w:val="24"/>
      <w:szCs w:val="22"/>
    </w:rPr>
  </w:style>
  <w:style w:type="paragraph" w:styleId="Debesliotekstas">
    <w:name w:val="Balloon Text"/>
    <w:basedOn w:val="prastasis"/>
    <w:link w:val="DebesliotekstasDiagrama"/>
    <w:uiPriority w:val="99"/>
    <w:semiHidden/>
    <w:unhideWhenUsed/>
    <w:rsid w:val="00414CE3"/>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4CE3"/>
    <w:rPr>
      <w:rFonts w:ascii="Tahoma" w:eastAsia="Calibri" w:hAnsi="Tahoma" w:cs="Tahoma"/>
      <w:color w:val="auto"/>
      <w:sz w:val="16"/>
      <w:szCs w:val="16"/>
    </w:rPr>
  </w:style>
  <w:style w:type="paragraph" w:styleId="Sraopastraipa">
    <w:name w:val="List Paragraph"/>
    <w:basedOn w:val="prastasis"/>
    <w:uiPriority w:val="34"/>
    <w:qFormat/>
    <w:rsid w:val="00C35D90"/>
    <w:pPr>
      <w:spacing w:after="160" w:line="259" w:lineRule="auto"/>
      <w:ind w:left="720"/>
      <w:contextualSpacing/>
    </w:pPr>
    <w:rPr>
      <w:rFonts w:asciiTheme="minorHAnsi" w:eastAsiaTheme="minorHAnsi" w:hAnsiTheme="minorHAnsi" w:cstheme="minorBidi"/>
      <w:sz w:val="22"/>
      <w:lang w:val="en-US" w:bidi="ar-SA"/>
    </w:rPr>
  </w:style>
  <w:style w:type="paragraph" w:styleId="Betarp">
    <w:name w:val="No Spacing"/>
    <w:link w:val="BetarpDiagrama"/>
    <w:uiPriority w:val="1"/>
    <w:qFormat/>
    <w:rsid w:val="00E165B1"/>
    <w:rPr>
      <w:rFonts w:asciiTheme="minorHAnsi" w:eastAsiaTheme="minorEastAsia" w:hAnsiTheme="minorHAnsi" w:cstheme="minorBidi"/>
      <w:sz w:val="22"/>
      <w:szCs w:val="22"/>
      <w:lang w:val="lt-LT" w:eastAsia="lt-LT"/>
    </w:rPr>
  </w:style>
  <w:style w:type="character" w:customStyle="1" w:styleId="BetarpDiagrama">
    <w:name w:val="Be tarpų Diagrama"/>
    <w:basedOn w:val="Numatytasispastraiposriftas"/>
    <w:link w:val="Betarp"/>
    <w:uiPriority w:val="1"/>
    <w:rsid w:val="00E165B1"/>
    <w:rPr>
      <w:rFonts w:asciiTheme="minorHAnsi" w:eastAsiaTheme="minorEastAsia" w:hAnsiTheme="minorHAnsi" w:cstheme="minorBidi"/>
      <w:sz w:val="22"/>
      <w:szCs w:val="22"/>
      <w:lang w:val="lt-LT" w:eastAsia="lt-LT"/>
    </w:rPr>
  </w:style>
  <w:style w:type="paragraph" w:customStyle="1" w:styleId="Default">
    <w:name w:val="Default"/>
    <w:rsid w:val="009439B5"/>
    <w:pPr>
      <w:autoSpaceDE w:val="0"/>
      <w:autoSpaceDN w:val="0"/>
      <w:adjustRightInd w:val="0"/>
    </w:pPr>
    <w:rPr>
      <w:rFonts w:cs="Times New Roman"/>
      <w:color w:val="000000"/>
      <w:sz w:val="24"/>
      <w:szCs w:val="24"/>
      <w:lang w:val="lt-LT"/>
    </w:rPr>
  </w:style>
  <w:style w:type="table" w:styleId="Lentelstinklelis">
    <w:name w:val="Table Grid"/>
    <w:basedOn w:val="prastojilentel"/>
    <w:uiPriority w:val="39"/>
    <w:rsid w:val="002E0D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nhideWhenUsed/>
    <w:rsid w:val="00C3442D"/>
    <w:pPr>
      <w:spacing w:before="100" w:beforeAutospacing="1" w:after="100" w:afterAutospacing="1"/>
      <w:jc w:val="both"/>
    </w:pPr>
    <w:rPr>
      <w:rFonts w:eastAsia="Times New Roman" w:cs="Times New Roman"/>
      <w:color w:val="3D2A0A"/>
      <w:sz w:val="21"/>
      <w:szCs w:val="21"/>
      <w:lang w:val="en-US" w:bidi="ar-SA"/>
    </w:rPr>
  </w:style>
  <w:style w:type="paragraph" w:styleId="Paprastasistekstas">
    <w:name w:val="Plain Text"/>
    <w:basedOn w:val="prastasis"/>
    <w:link w:val="PaprastasistekstasDiagrama"/>
    <w:uiPriority w:val="99"/>
    <w:unhideWhenUsed/>
    <w:rsid w:val="00A55554"/>
    <w:pPr>
      <w:spacing w:after="0"/>
    </w:pPr>
    <w:rPr>
      <w:rFonts w:ascii="Calibri" w:hAnsi="Calibri" w:cs="Times New Roman"/>
      <w:sz w:val="22"/>
      <w:szCs w:val="21"/>
      <w:lang w:bidi="ar-SA"/>
    </w:rPr>
  </w:style>
  <w:style w:type="character" w:customStyle="1" w:styleId="PaprastasistekstasDiagrama">
    <w:name w:val="Paprastasis tekstas Diagrama"/>
    <w:basedOn w:val="Numatytasispastraiposriftas"/>
    <w:link w:val="Paprastasistekstas"/>
    <w:uiPriority w:val="99"/>
    <w:rsid w:val="00A55554"/>
    <w:rPr>
      <w:rFonts w:ascii="Calibri" w:hAnsi="Calibri" w:cs="Times New Roman"/>
      <w:sz w:val="22"/>
      <w:szCs w:val="21"/>
      <w:lang w:val="lt-LT"/>
    </w:rPr>
  </w:style>
  <w:style w:type="character" w:styleId="Emfaz">
    <w:name w:val="Emphasis"/>
    <w:uiPriority w:val="20"/>
    <w:qFormat/>
    <w:rsid w:val="007F259D"/>
    <w:rPr>
      <w:b/>
      <w:bCs/>
      <w:i w:val="0"/>
      <w:iCs w:val="0"/>
    </w:rPr>
  </w:style>
  <w:style w:type="character" w:customStyle="1" w:styleId="st1">
    <w:name w:val="st1"/>
    <w:rsid w:val="007F259D"/>
  </w:style>
  <w:style w:type="character" w:customStyle="1" w:styleId="Antrat1Diagrama">
    <w:name w:val="Antraštė 1 Diagrama"/>
    <w:basedOn w:val="Numatytasispastraiposriftas"/>
    <w:link w:val="Antrat1"/>
    <w:uiPriority w:val="9"/>
    <w:rsid w:val="008C4041"/>
    <w:rPr>
      <w:rFonts w:asciiTheme="majorHAnsi" w:eastAsiaTheme="majorEastAsia" w:hAnsiTheme="majorHAnsi" w:cstheme="majorBidi"/>
      <w:color w:val="365F91" w:themeColor="accent1" w:themeShade="BF"/>
      <w:sz w:val="32"/>
      <w:szCs w:val="32"/>
      <w:lang w:val="lt-LT" w:bidi="lo-LA"/>
    </w:rPr>
  </w:style>
  <w:style w:type="paragraph" w:styleId="Turinioantrat">
    <w:name w:val="TOC Heading"/>
    <w:basedOn w:val="Antrat1"/>
    <w:next w:val="prastasis"/>
    <w:uiPriority w:val="39"/>
    <w:unhideWhenUsed/>
    <w:qFormat/>
    <w:rsid w:val="008C4041"/>
    <w:pPr>
      <w:spacing w:line="259" w:lineRule="auto"/>
      <w:outlineLvl w:val="9"/>
    </w:pPr>
    <w:rPr>
      <w:lang w:val="en-US" w:bidi="ar-SA"/>
    </w:rPr>
  </w:style>
  <w:style w:type="paragraph" w:styleId="Turinys1">
    <w:name w:val="toc 1"/>
    <w:basedOn w:val="prastasis"/>
    <w:next w:val="prastasis"/>
    <w:autoRedefine/>
    <w:uiPriority w:val="39"/>
    <w:unhideWhenUsed/>
    <w:rsid w:val="008C4041"/>
    <w:pPr>
      <w:spacing w:after="100"/>
    </w:pPr>
  </w:style>
  <w:style w:type="character" w:customStyle="1" w:styleId="Antrat2Diagrama">
    <w:name w:val="Antraštė 2 Diagrama"/>
    <w:basedOn w:val="Numatytasispastraiposriftas"/>
    <w:link w:val="Antrat2"/>
    <w:uiPriority w:val="9"/>
    <w:rsid w:val="008C4041"/>
    <w:rPr>
      <w:rFonts w:asciiTheme="majorHAnsi" w:eastAsiaTheme="majorEastAsia" w:hAnsiTheme="majorHAnsi" w:cstheme="majorBidi"/>
      <w:color w:val="365F91" w:themeColor="accent1" w:themeShade="BF"/>
      <w:sz w:val="26"/>
      <w:szCs w:val="26"/>
      <w:lang w:val="lt-LT" w:bidi="lo-LA"/>
    </w:rPr>
  </w:style>
  <w:style w:type="paragraph" w:styleId="Turinys2">
    <w:name w:val="toc 2"/>
    <w:basedOn w:val="prastasis"/>
    <w:next w:val="prastasis"/>
    <w:autoRedefine/>
    <w:uiPriority w:val="39"/>
    <w:unhideWhenUsed/>
    <w:rsid w:val="008C4041"/>
    <w:pPr>
      <w:spacing w:after="100"/>
      <w:ind w:left="240"/>
    </w:pPr>
  </w:style>
  <w:style w:type="paragraph" w:styleId="Turinys3">
    <w:name w:val="toc 3"/>
    <w:basedOn w:val="prastasis"/>
    <w:next w:val="prastasis"/>
    <w:autoRedefine/>
    <w:uiPriority w:val="39"/>
    <w:unhideWhenUsed/>
    <w:rsid w:val="00985C5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7762">
      <w:bodyDiv w:val="1"/>
      <w:marLeft w:val="0"/>
      <w:marRight w:val="0"/>
      <w:marTop w:val="0"/>
      <w:marBottom w:val="0"/>
      <w:divBdr>
        <w:top w:val="none" w:sz="0" w:space="0" w:color="auto"/>
        <w:left w:val="none" w:sz="0" w:space="0" w:color="auto"/>
        <w:bottom w:val="none" w:sz="0" w:space="0" w:color="auto"/>
        <w:right w:val="none" w:sz="0" w:space="0" w:color="auto"/>
      </w:divBdr>
      <w:divsChild>
        <w:div w:id="2112623310">
          <w:marLeft w:val="0"/>
          <w:marRight w:val="0"/>
          <w:marTop w:val="0"/>
          <w:marBottom w:val="0"/>
          <w:divBdr>
            <w:top w:val="none" w:sz="0" w:space="0" w:color="auto"/>
            <w:left w:val="none" w:sz="0" w:space="0" w:color="auto"/>
            <w:bottom w:val="none" w:sz="0" w:space="0" w:color="auto"/>
            <w:right w:val="none" w:sz="0" w:space="0" w:color="auto"/>
          </w:divBdr>
          <w:divsChild>
            <w:div w:id="2091732547">
              <w:marLeft w:val="0"/>
              <w:marRight w:val="0"/>
              <w:marTop w:val="0"/>
              <w:marBottom w:val="0"/>
              <w:divBdr>
                <w:top w:val="none" w:sz="0" w:space="0" w:color="auto"/>
                <w:left w:val="none" w:sz="0" w:space="0" w:color="auto"/>
                <w:bottom w:val="none" w:sz="0" w:space="0" w:color="auto"/>
                <w:right w:val="none" w:sz="0" w:space="0" w:color="auto"/>
              </w:divBdr>
              <w:divsChild>
                <w:div w:id="575478075">
                  <w:marLeft w:val="0"/>
                  <w:marRight w:val="0"/>
                  <w:marTop w:val="0"/>
                  <w:marBottom w:val="0"/>
                  <w:divBdr>
                    <w:top w:val="none" w:sz="0" w:space="0" w:color="auto"/>
                    <w:left w:val="none" w:sz="0" w:space="0" w:color="auto"/>
                    <w:bottom w:val="none" w:sz="0" w:space="0" w:color="auto"/>
                    <w:right w:val="none" w:sz="0" w:space="0" w:color="auto"/>
                  </w:divBdr>
                  <w:divsChild>
                    <w:div w:id="853883378">
                      <w:marLeft w:val="-15"/>
                      <w:marRight w:val="0"/>
                      <w:marTop w:val="0"/>
                      <w:marBottom w:val="0"/>
                      <w:divBdr>
                        <w:top w:val="none" w:sz="0" w:space="0" w:color="auto"/>
                        <w:left w:val="none" w:sz="0" w:space="0" w:color="auto"/>
                        <w:bottom w:val="none" w:sz="0" w:space="0" w:color="auto"/>
                        <w:right w:val="none" w:sz="0" w:space="0" w:color="auto"/>
                      </w:divBdr>
                      <w:divsChild>
                        <w:div w:id="20327438">
                          <w:marLeft w:val="0"/>
                          <w:marRight w:val="0"/>
                          <w:marTop w:val="0"/>
                          <w:marBottom w:val="0"/>
                          <w:divBdr>
                            <w:top w:val="none" w:sz="0" w:space="0" w:color="auto"/>
                            <w:left w:val="none" w:sz="0" w:space="0" w:color="auto"/>
                            <w:bottom w:val="none" w:sz="0" w:space="0" w:color="auto"/>
                            <w:right w:val="none" w:sz="0" w:space="0" w:color="auto"/>
                          </w:divBdr>
                          <w:divsChild>
                            <w:div w:id="281109007">
                              <w:marLeft w:val="0"/>
                              <w:marRight w:val="0"/>
                              <w:marTop w:val="0"/>
                              <w:marBottom w:val="0"/>
                              <w:divBdr>
                                <w:top w:val="none" w:sz="0" w:space="0" w:color="auto"/>
                                <w:left w:val="none" w:sz="0" w:space="0" w:color="auto"/>
                                <w:bottom w:val="none" w:sz="0" w:space="0" w:color="auto"/>
                                <w:right w:val="none" w:sz="0" w:space="0" w:color="auto"/>
                              </w:divBdr>
                              <w:divsChild>
                                <w:div w:id="737362285">
                                  <w:marLeft w:val="0"/>
                                  <w:marRight w:val="0"/>
                                  <w:marTop w:val="0"/>
                                  <w:marBottom w:val="0"/>
                                  <w:divBdr>
                                    <w:top w:val="none" w:sz="0" w:space="0" w:color="auto"/>
                                    <w:left w:val="none" w:sz="0" w:space="0" w:color="auto"/>
                                    <w:bottom w:val="none" w:sz="0" w:space="0" w:color="auto"/>
                                    <w:right w:val="none" w:sz="0" w:space="0" w:color="auto"/>
                                  </w:divBdr>
                                  <w:divsChild>
                                    <w:div w:id="1077165458">
                                      <w:marLeft w:val="0"/>
                                      <w:marRight w:val="0"/>
                                      <w:marTop w:val="0"/>
                                      <w:marBottom w:val="0"/>
                                      <w:divBdr>
                                        <w:top w:val="none" w:sz="0" w:space="0" w:color="auto"/>
                                        <w:left w:val="none" w:sz="0" w:space="0" w:color="auto"/>
                                        <w:bottom w:val="none" w:sz="0" w:space="0" w:color="auto"/>
                                        <w:right w:val="none" w:sz="0" w:space="0" w:color="auto"/>
                                      </w:divBdr>
                                      <w:divsChild>
                                        <w:div w:id="1399481046">
                                          <w:marLeft w:val="0"/>
                                          <w:marRight w:val="0"/>
                                          <w:marTop w:val="0"/>
                                          <w:marBottom w:val="0"/>
                                          <w:divBdr>
                                            <w:top w:val="none" w:sz="0" w:space="0" w:color="auto"/>
                                            <w:left w:val="none" w:sz="0" w:space="0" w:color="auto"/>
                                            <w:bottom w:val="none" w:sz="0" w:space="0" w:color="auto"/>
                                            <w:right w:val="none" w:sz="0" w:space="0" w:color="auto"/>
                                          </w:divBdr>
                                          <w:divsChild>
                                            <w:div w:id="959651077">
                                              <w:marLeft w:val="0"/>
                                              <w:marRight w:val="0"/>
                                              <w:marTop w:val="0"/>
                                              <w:marBottom w:val="0"/>
                                              <w:divBdr>
                                                <w:top w:val="none" w:sz="0" w:space="0" w:color="auto"/>
                                                <w:left w:val="none" w:sz="0" w:space="0" w:color="auto"/>
                                                <w:bottom w:val="none" w:sz="0" w:space="0" w:color="auto"/>
                                                <w:right w:val="none" w:sz="0" w:space="0" w:color="auto"/>
                                              </w:divBdr>
                                              <w:divsChild>
                                                <w:div w:id="1271742480">
                                                  <w:marLeft w:val="0"/>
                                                  <w:marRight w:val="0"/>
                                                  <w:marTop w:val="0"/>
                                                  <w:marBottom w:val="120"/>
                                                  <w:divBdr>
                                                    <w:top w:val="none" w:sz="0" w:space="0" w:color="auto"/>
                                                    <w:left w:val="none" w:sz="0" w:space="0" w:color="auto"/>
                                                    <w:bottom w:val="none" w:sz="0" w:space="0" w:color="auto"/>
                                                    <w:right w:val="none" w:sz="0" w:space="0" w:color="auto"/>
                                                  </w:divBdr>
                                                  <w:divsChild>
                                                    <w:div w:id="1071270936">
                                                      <w:marLeft w:val="0"/>
                                                      <w:marRight w:val="0"/>
                                                      <w:marTop w:val="0"/>
                                                      <w:marBottom w:val="0"/>
                                                      <w:divBdr>
                                                        <w:top w:val="none" w:sz="0" w:space="0" w:color="auto"/>
                                                        <w:left w:val="none" w:sz="0" w:space="0" w:color="auto"/>
                                                        <w:bottom w:val="none" w:sz="0" w:space="0" w:color="auto"/>
                                                        <w:right w:val="none" w:sz="0" w:space="0" w:color="auto"/>
                                                      </w:divBdr>
                                                      <w:divsChild>
                                                        <w:div w:id="587929667">
                                                          <w:marLeft w:val="0"/>
                                                          <w:marRight w:val="0"/>
                                                          <w:marTop w:val="0"/>
                                                          <w:marBottom w:val="0"/>
                                                          <w:divBdr>
                                                            <w:top w:val="none" w:sz="0" w:space="0" w:color="auto"/>
                                                            <w:left w:val="none" w:sz="0" w:space="0" w:color="auto"/>
                                                            <w:bottom w:val="none" w:sz="0" w:space="0" w:color="auto"/>
                                                            <w:right w:val="none" w:sz="0" w:space="0" w:color="auto"/>
                                                          </w:divBdr>
                                                          <w:divsChild>
                                                            <w:div w:id="1029990448">
                                                              <w:marLeft w:val="0"/>
                                                              <w:marRight w:val="0"/>
                                                              <w:marTop w:val="0"/>
                                                              <w:marBottom w:val="0"/>
                                                              <w:divBdr>
                                                                <w:top w:val="none" w:sz="0" w:space="0" w:color="auto"/>
                                                                <w:left w:val="none" w:sz="0" w:space="0" w:color="auto"/>
                                                                <w:bottom w:val="none" w:sz="0" w:space="0" w:color="auto"/>
                                                                <w:right w:val="none" w:sz="0" w:space="0" w:color="auto"/>
                                                              </w:divBdr>
                                                              <w:divsChild>
                                                                <w:div w:id="492455105">
                                                                  <w:marLeft w:val="0"/>
                                                                  <w:marRight w:val="0"/>
                                                                  <w:marTop w:val="0"/>
                                                                  <w:marBottom w:val="0"/>
                                                                  <w:divBdr>
                                                                    <w:top w:val="none" w:sz="0" w:space="0" w:color="auto"/>
                                                                    <w:left w:val="none" w:sz="0" w:space="0" w:color="auto"/>
                                                                    <w:bottom w:val="none" w:sz="0" w:space="0" w:color="auto"/>
                                                                    <w:right w:val="none" w:sz="0" w:space="0" w:color="auto"/>
                                                                  </w:divBdr>
                                                                  <w:divsChild>
                                                                    <w:div w:id="1218931213">
                                                                      <w:marLeft w:val="0"/>
                                                                      <w:marRight w:val="0"/>
                                                                      <w:marTop w:val="0"/>
                                                                      <w:marBottom w:val="0"/>
                                                                      <w:divBdr>
                                                                        <w:top w:val="none" w:sz="0" w:space="0" w:color="auto"/>
                                                                        <w:left w:val="none" w:sz="0" w:space="0" w:color="auto"/>
                                                                        <w:bottom w:val="none" w:sz="0" w:space="0" w:color="auto"/>
                                                                        <w:right w:val="none" w:sz="0" w:space="0" w:color="auto"/>
                                                                      </w:divBdr>
                                                                      <w:divsChild>
                                                                        <w:div w:id="210699806">
                                                                          <w:marLeft w:val="0"/>
                                                                          <w:marRight w:val="0"/>
                                                                          <w:marTop w:val="0"/>
                                                                          <w:marBottom w:val="0"/>
                                                                          <w:divBdr>
                                                                            <w:top w:val="none" w:sz="0" w:space="0" w:color="auto"/>
                                                                            <w:left w:val="none" w:sz="0" w:space="0" w:color="auto"/>
                                                                            <w:bottom w:val="none" w:sz="0" w:space="0" w:color="auto"/>
                                                                            <w:right w:val="none" w:sz="0" w:space="0" w:color="auto"/>
                                                                          </w:divBdr>
                                                                          <w:divsChild>
                                                                            <w:div w:id="127405861">
                                                                              <w:marLeft w:val="0"/>
                                                                              <w:marRight w:val="0"/>
                                                                              <w:marTop w:val="0"/>
                                                                              <w:marBottom w:val="0"/>
                                                                              <w:divBdr>
                                                                                <w:top w:val="none" w:sz="0" w:space="0" w:color="auto"/>
                                                                                <w:left w:val="none" w:sz="0" w:space="0" w:color="auto"/>
                                                                                <w:bottom w:val="none" w:sz="0" w:space="0" w:color="auto"/>
                                                                                <w:right w:val="none" w:sz="0" w:space="0" w:color="auto"/>
                                                                              </w:divBdr>
                                                                              <w:divsChild>
                                                                                <w:div w:id="241528419">
                                                                                  <w:marLeft w:val="0"/>
                                                                                  <w:marRight w:val="0"/>
                                                                                  <w:marTop w:val="0"/>
                                                                                  <w:marBottom w:val="0"/>
                                                                                  <w:divBdr>
                                                                                    <w:top w:val="none" w:sz="0" w:space="0" w:color="auto"/>
                                                                                    <w:left w:val="none" w:sz="0" w:space="0" w:color="auto"/>
                                                                                    <w:bottom w:val="none" w:sz="0" w:space="0" w:color="auto"/>
                                                                                    <w:right w:val="none" w:sz="0" w:space="0" w:color="auto"/>
                                                                                  </w:divBdr>
                                                                                  <w:divsChild>
                                                                                    <w:div w:id="1207837031">
                                                                                      <w:marLeft w:val="0"/>
                                                                                      <w:marRight w:val="0"/>
                                                                                      <w:marTop w:val="0"/>
                                                                                      <w:marBottom w:val="0"/>
                                                                                      <w:divBdr>
                                                                                        <w:top w:val="none" w:sz="0" w:space="0" w:color="auto"/>
                                                                                        <w:left w:val="none" w:sz="0" w:space="0" w:color="auto"/>
                                                                                        <w:bottom w:val="none" w:sz="0" w:space="0" w:color="auto"/>
                                                                                        <w:right w:val="none" w:sz="0" w:space="0" w:color="auto"/>
                                                                                      </w:divBdr>
                                                                                      <w:divsChild>
                                                                                        <w:div w:id="1042481411">
                                                                                          <w:marLeft w:val="0"/>
                                                                                          <w:marRight w:val="0"/>
                                                                                          <w:marTop w:val="0"/>
                                                                                          <w:marBottom w:val="0"/>
                                                                                          <w:divBdr>
                                                                                            <w:top w:val="none" w:sz="0" w:space="0" w:color="auto"/>
                                                                                            <w:left w:val="none" w:sz="0" w:space="0" w:color="auto"/>
                                                                                            <w:bottom w:val="none" w:sz="0" w:space="0" w:color="auto"/>
                                                                                            <w:right w:val="none" w:sz="0" w:space="0" w:color="auto"/>
                                                                                          </w:divBdr>
                                                                                          <w:divsChild>
                                                                                            <w:div w:id="1993677687">
                                                                                              <w:marLeft w:val="0"/>
                                                                                              <w:marRight w:val="0"/>
                                                                                              <w:marTop w:val="0"/>
                                                                                              <w:marBottom w:val="0"/>
                                                                                              <w:divBdr>
                                                                                                <w:top w:val="none" w:sz="0" w:space="0" w:color="auto"/>
                                                                                                <w:left w:val="none" w:sz="0" w:space="0" w:color="auto"/>
                                                                                                <w:bottom w:val="none" w:sz="0" w:space="0" w:color="auto"/>
                                                                                                <w:right w:val="none" w:sz="0" w:space="0" w:color="auto"/>
                                                                                              </w:divBdr>
                                                                                              <w:divsChild>
                                                                                                <w:div w:id="940184423">
                                                                                                  <w:marLeft w:val="0"/>
                                                                                                  <w:marRight w:val="0"/>
                                                                                                  <w:marTop w:val="0"/>
                                                                                                  <w:marBottom w:val="0"/>
                                                                                                  <w:divBdr>
                                                                                                    <w:top w:val="none" w:sz="0" w:space="0" w:color="auto"/>
                                                                                                    <w:left w:val="none" w:sz="0" w:space="0" w:color="auto"/>
                                                                                                    <w:bottom w:val="none" w:sz="0" w:space="0" w:color="auto"/>
                                                                                                    <w:right w:val="none" w:sz="0" w:space="0" w:color="auto"/>
                                                                                                  </w:divBdr>
                                                                                                  <w:divsChild>
                                                                                                    <w:div w:id="1763331669">
                                                                                                      <w:marLeft w:val="0"/>
                                                                                                      <w:marRight w:val="0"/>
                                                                                                      <w:marTop w:val="0"/>
                                                                                                      <w:marBottom w:val="0"/>
                                                                                                      <w:divBdr>
                                                                                                        <w:top w:val="none" w:sz="0" w:space="0" w:color="auto"/>
                                                                                                        <w:left w:val="none" w:sz="0" w:space="0" w:color="auto"/>
                                                                                                        <w:bottom w:val="none" w:sz="0" w:space="0" w:color="auto"/>
                                                                                                        <w:right w:val="none" w:sz="0" w:space="0" w:color="auto"/>
                                                                                                      </w:divBdr>
                                                                                                      <w:divsChild>
                                                                                                        <w:div w:id="1548301175">
                                                                                                          <w:marLeft w:val="0"/>
                                                                                                          <w:marRight w:val="0"/>
                                                                                                          <w:marTop w:val="0"/>
                                                                                                          <w:marBottom w:val="0"/>
                                                                                                          <w:divBdr>
                                                                                                            <w:top w:val="none" w:sz="0" w:space="0" w:color="auto"/>
                                                                                                            <w:left w:val="none" w:sz="0" w:space="0" w:color="auto"/>
                                                                                                            <w:bottom w:val="none" w:sz="0" w:space="0" w:color="auto"/>
                                                                                                            <w:right w:val="none" w:sz="0" w:space="0" w:color="auto"/>
                                                                                                          </w:divBdr>
                                                                                                          <w:divsChild>
                                                                                                            <w:div w:id="1651859685">
                                                                                                              <w:marLeft w:val="0"/>
                                                                                                              <w:marRight w:val="0"/>
                                                                                                              <w:marTop w:val="0"/>
                                                                                                              <w:marBottom w:val="0"/>
                                                                                                              <w:divBdr>
                                                                                                                <w:top w:val="none" w:sz="0" w:space="0" w:color="auto"/>
                                                                                                                <w:left w:val="none" w:sz="0" w:space="0" w:color="auto"/>
                                                                                                                <w:bottom w:val="none" w:sz="0" w:space="0" w:color="auto"/>
                                                                                                                <w:right w:val="none" w:sz="0" w:space="0" w:color="auto"/>
                                                                                                              </w:divBdr>
                                                                                                              <w:divsChild>
                                                                                                                <w:div w:id="936910893">
                                                                                                                  <w:marLeft w:val="0"/>
                                                                                                                  <w:marRight w:val="0"/>
                                                                                                                  <w:marTop w:val="0"/>
                                                                                                                  <w:marBottom w:val="0"/>
                                                                                                                  <w:divBdr>
                                                                                                                    <w:top w:val="none" w:sz="0" w:space="0" w:color="auto"/>
                                                                                                                    <w:left w:val="none" w:sz="0" w:space="0" w:color="auto"/>
                                                                                                                    <w:bottom w:val="none" w:sz="0" w:space="0" w:color="auto"/>
                                                                                                                    <w:right w:val="none" w:sz="0" w:space="0" w:color="auto"/>
                                                                                                                  </w:divBdr>
                                                                                                                  <w:divsChild>
                                                                                                                    <w:div w:id="541672691">
                                                                                                                      <w:marLeft w:val="0"/>
                                                                                                                      <w:marRight w:val="0"/>
                                                                                                                      <w:marTop w:val="0"/>
                                                                                                                      <w:marBottom w:val="0"/>
                                                                                                                      <w:divBdr>
                                                                                                                        <w:top w:val="none" w:sz="0" w:space="0" w:color="auto"/>
                                                                                                                        <w:left w:val="none" w:sz="0" w:space="0" w:color="auto"/>
                                                                                                                        <w:bottom w:val="none" w:sz="0" w:space="0" w:color="auto"/>
                                                                                                                        <w:right w:val="none" w:sz="0" w:space="0" w:color="auto"/>
                                                                                                                      </w:divBdr>
                                                                                                                      <w:divsChild>
                                                                                                                        <w:div w:id="643776627">
                                                                                                                          <w:marLeft w:val="0"/>
                                                                                                                          <w:marRight w:val="0"/>
                                                                                                                          <w:marTop w:val="0"/>
                                                                                                                          <w:marBottom w:val="0"/>
                                                                                                                          <w:divBdr>
                                                                                                                            <w:top w:val="none" w:sz="0" w:space="0" w:color="auto"/>
                                                                                                                            <w:left w:val="none" w:sz="0" w:space="0" w:color="auto"/>
                                                                                                                            <w:bottom w:val="none" w:sz="0" w:space="0" w:color="auto"/>
                                                                                                                            <w:right w:val="none" w:sz="0" w:space="0" w:color="auto"/>
                                                                                                                          </w:divBdr>
                                                                                                                          <w:divsChild>
                                                                                                                            <w:div w:id="805511892">
                                                                                                                              <w:marLeft w:val="0"/>
                                                                                                                              <w:marRight w:val="0"/>
                                                                                                                              <w:marTop w:val="0"/>
                                                                                                                              <w:marBottom w:val="0"/>
                                                                                                                              <w:divBdr>
                                                                                                                                <w:top w:val="none" w:sz="0" w:space="0" w:color="auto"/>
                                                                                                                                <w:left w:val="none" w:sz="0" w:space="0" w:color="auto"/>
                                                                                                                                <w:bottom w:val="none" w:sz="0" w:space="0" w:color="auto"/>
                                                                                                                                <w:right w:val="none" w:sz="0" w:space="0" w:color="auto"/>
                                                                                                                              </w:divBdr>
                                                                                                                              <w:divsChild>
                                                                                                                                <w:div w:id="1045636994">
                                                                                                                                  <w:marLeft w:val="0"/>
                                                                                                                                  <w:marRight w:val="0"/>
                                                                                                                                  <w:marTop w:val="0"/>
                                                                                                                                  <w:marBottom w:val="0"/>
                                                                                                                                  <w:divBdr>
                                                                                                                                    <w:top w:val="none" w:sz="0" w:space="0" w:color="auto"/>
                                                                                                                                    <w:left w:val="none" w:sz="0" w:space="0" w:color="auto"/>
                                                                                                                                    <w:bottom w:val="none" w:sz="0" w:space="0" w:color="auto"/>
                                                                                                                                    <w:right w:val="none" w:sz="0" w:space="0" w:color="auto"/>
                                                                                                                                  </w:divBdr>
                                                                                                                                  <w:divsChild>
                                                                                                                                    <w:div w:id="2144301803">
                                                                                                                                      <w:marLeft w:val="0"/>
                                                                                                                                      <w:marRight w:val="0"/>
                                                                                                                                      <w:marTop w:val="0"/>
                                                                                                                                      <w:marBottom w:val="0"/>
                                                                                                                                      <w:divBdr>
                                                                                                                                        <w:top w:val="none" w:sz="0" w:space="0" w:color="auto"/>
                                                                                                                                        <w:left w:val="none" w:sz="0" w:space="0" w:color="auto"/>
                                                                                                                                        <w:bottom w:val="none" w:sz="0" w:space="0" w:color="auto"/>
                                                                                                                                        <w:right w:val="none" w:sz="0" w:space="0" w:color="auto"/>
                                                                                                                                      </w:divBdr>
                                                                                                                                      <w:divsChild>
                                                                                                                                        <w:div w:id="1273510042">
                                                                                                                                          <w:marLeft w:val="0"/>
                                                                                                                                          <w:marRight w:val="0"/>
                                                                                                                                          <w:marTop w:val="0"/>
                                                                                                                                          <w:marBottom w:val="0"/>
                                                                                                                                          <w:divBdr>
                                                                                                                                            <w:top w:val="none" w:sz="0" w:space="0" w:color="auto"/>
                                                                                                                                            <w:left w:val="none" w:sz="0" w:space="0" w:color="auto"/>
                                                                                                                                            <w:bottom w:val="none" w:sz="0" w:space="0" w:color="auto"/>
                                                                                                                                            <w:right w:val="none" w:sz="0" w:space="0" w:color="auto"/>
                                                                                                                                          </w:divBdr>
                                                                                                                                          <w:divsChild>
                                                                                                                                            <w:div w:id="2036424072">
                                                                                                                                              <w:marLeft w:val="0"/>
                                                                                                                                              <w:marRight w:val="0"/>
                                                                                                                                              <w:marTop w:val="0"/>
                                                                                                                                              <w:marBottom w:val="0"/>
                                                                                                                                              <w:divBdr>
                                                                                                                                                <w:top w:val="none" w:sz="0" w:space="0" w:color="auto"/>
                                                                                                                                                <w:left w:val="none" w:sz="0" w:space="0" w:color="auto"/>
                                                                                                                                                <w:bottom w:val="none" w:sz="0" w:space="0" w:color="auto"/>
                                                                                                                                                <w:right w:val="none" w:sz="0" w:space="0" w:color="auto"/>
                                                                                                                                              </w:divBdr>
                                                                                                                                              <w:divsChild>
                                                                                                                                                <w:div w:id="1361973432">
                                                                                                                                                  <w:marLeft w:val="0"/>
                                                                                                                                                  <w:marRight w:val="0"/>
                                                                                                                                                  <w:marTop w:val="0"/>
                                                                                                                                                  <w:marBottom w:val="0"/>
                                                                                                                                                  <w:divBdr>
                                                                                                                                                    <w:top w:val="none" w:sz="0" w:space="0" w:color="auto"/>
                                                                                                                                                    <w:left w:val="none" w:sz="0" w:space="0" w:color="auto"/>
                                                                                                                                                    <w:bottom w:val="none" w:sz="0" w:space="0" w:color="auto"/>
                                                                                                                                                    <w:right w:val="none" w:sz="0" w:space="0" w:color="auto"/>
                                                                                                                                                  </w:divBdr>
                                                                                                                                                  <w:divsChild>
                                                                                                                                                    <w:div w:id="371732699">
                                                                                                                                                      <w:marLeft w:val="0"/>
                                                                                                                                                      <w:marRight w:val="0"/>
                                                                                                                                                      <w:marTop w:val="0"/>
                                                                                                                                                      <w:marBottom w:val="0"/>
                                                                                                                                                      <w:divBdr>
                                                                                                                                                        <w:top w:val="none" w:sz="0" w:space="0" w:color="auto"/>
                                                                                                                                                        <w:left w:val="none" w:sz="0" w:space="0" w:color="auto"/>
                                                                                                                                                        <w:bottom w:val="none" w:sz="0" w:space="0" w:color="auto"/>
                                                                                                                                                        <w:right w:val="none" w:sz="0" w:space="0" w:color="auto"/>
                                                                                                                                                      </w:divBdr>
                                                                                                                                                      <w:divsChild>
                                                                                                                                                        <w:div w:id="655576443">
                                                                                                                                                          <w:marLeft w:val="0"/>
                                                                                                                                                          <w:marRight w:val="0"/>
                                                                                                                                                          <w:marTop w:val="0"/>
                                                                                                                                                          <w:marBottom w:val="0"/>
                                                                                                                                                          <w:divBdr>
                                                                                                                                                            <w:top w:val="none" w:sz="0" w:space="0" w:color="auto"/>
                                                                                                                                                            <w:left w:val="none" w:sz="0" w:space="0" w:color="auto"/>
                                                                                                                                                            <w:bottom w:val="none" w:sz="0" w:space="0" w:color="auto"/>
                                                                                                                                                            <w:right w:val="none" w:sz="0" w:space="0" w:color="auto"/>
                                                                                                                                                          </w:divBdr>
                                                                                                                                                          <w:divsChild>
                                                                                                                                                            <w:div w:id="1198539815">
                                                                                                                                                              <w:marLeft w:val="0"/>
                                                                                                                                                              <w:marRight w:val="0"/>
                                                                                                                                                              <w:marTop w:val="0"/>
                                                                                                                                                              <w:marBottom w:val="0"/>
                                                                                                                                                              <w:divBdr>
                                                                                                                                                                <w:top w:val="none" w:sz="0" w:space="0" w:color="auto"/>
                                                                                                                                                                <w:left w:val="none" w:sz="0" w:space="0" w:color="auto"/>
                                                                                                                                                                <w:bottom w:val="none" w:sz="0" w:space="0" w:color="auto"/>
                                                                                                                                                                <w:right w:val="none" w:sz="0" w:space="0" w:color="auto"/>
                                                                                                                                                              </w:divBdr>
                                                                                                                                                              <w:divsChild>
                                                                                                                                                                <w:div w:id="1113550474">
                                                                                                                                                                  <w:marLeft w:val="0"/>
                                                                                                                                                                  <w:marRight w:val="0"/>
                                                                                                                                                                  <w:marTop w:val="0"/>
                                                                                                                                                                  <w:marBottom w:val="0"/>
                                                                                                                                                                  <w:divBdr>
                                                                                                                                                                    <w:top w:val="none" w:sz="0" w:space="0" w:color="auto"/>
                                                                                                                                                                    <w:left w:val="none" w:sz="0" w:space="0" w:color="auto"/>
                                                                                                                                                                    <w:bottom w:val="none" w:sz="0" w:space="0" w:color="auto"/>
                                                                                                                                                                    <w:right w:val="none" w:sz="0" w:space="0" w:color="auto"/>
                                                                                                                                                                  </w:divBdr>
                                                                                                                                                                  <w:divsChild>
                                                                                                                                                                    <w:div w:id="936255949">
                                                                                                                                                                      <w:marLeft w:val="0"/>
                                                                                                                                                                      <w:marRight w:val="0"/>
                                                                                                                                                                      <w:marTop w:val="0"/>
                                                                                                                                                                      <w:marBottom w:val="0"/>
                                                                                                                                                                      <w:divBdr>
                                                                                                                                                                        <w:top w:val="none" w:sz="0" w:space="0" w:color="auto"/>
                                                                                                                                                                        <w:left w:val="none" w:sz="0" w:space="0" w:color="auto"/>
                                                                                                                                                                        <w:bottom w:val="none" w:sz="0" w:space="0" w:color="auto"/>
                                                                                                                                                                        <w:right w:val="none" w:sz="0" w:space="0" w:color="auto"/>
                                                                                                                                                                      </w:divBdr>
                                                                                                                                                                      <w:divsChild>
                                                                                                                                                                        <w:div w:id="34700795">
                                                                                                                                                                          <w:marLeft w:val="0"/>
                                                                                                                                                                          <w:marRight w:val="0"/>
                                                                                                                                                                          <w:marTop w:val="0"/>
                                                                                                                                                                          <w:marBottom w:val="0"/>
                                                                                                                                                                          <w:divBdr>
                                                                                                                                                                            <w:top w:val="none" w:sz="0" w:space="0" w:color="auto"/>
                                                                                                                                                                            <w:left w:val="none" w:sz="0" w:space="0" w:color="auto"/>
                                                                                                                                                                            <w:bottom w:val="none" w:sz="0" w:space="0" w:color="auto"/>
                                                                                                                                                                            <w:right w:val="none" w:sz="0" w:space="0" w:color="auto"/>
                                                                                                                                                                          </w:divBdr>
                                                                                                                                                                          <w:divsChild>
                                                                                                                                                                            <w:div w:id="2068599627">
                                                                                                                                                                              <w:marLeft w:val="0"/>
                                                                                                                                                                              <w:marRight w:val="0"/>
                                                                                                                                                                              <w:marTop w:val="0"/>
                                                                                                                                                                              <w:marBottom w:val="0"/>
                                                                                                                                                                              <w:divBdr>
                                                                                                                                                                                <w:top w:val="none" w:sz="0" w:space="0" w:color="auto"/>
                                                                                                                                                                                <w:left w:val="none" w:sz="0" w:space="0" w:color="auto"/>
                                                                                                                                                                                <w:bottom w:val="none" w:sz="0" w:space="0" w:color="auto"/>
                                                                                                                                                                                <w:right w:val="none" w:sz="0" w:space="0" w:color="auto"/>
                                                                                                                                                                              </w:divBdr>
                                                                                                                                                                              <w:divsChild>
                                                                                                                                                                                <w:div w:id="1414666952">
                                                                                                                                                                                  <w:marLeft w:val="0"/>
                                                                                                                                                                                  <w:marRight w:val="0"/>
                                                                                                                                                                                  <w:marTop w:val="0"/>
                                                                                                                                                                                  <w:marBottom w:val="0"/>
                                                                                                                                                                                  <w:divBdr>
                                                                                                                                                                                    <w:top w:val="none" w:sz="0" w:space="0" w:color="auto"/>
                                                                                                                                                                                    <w:left w:val="none" w:sz="0" w:space="0" w:color="auto"/>
                                                                                                                                                                                    <w:bottom w:val="none" w:sz="0" w:space="0" w:color="auto"/>
                                                                                                                                                                                    <w:right w:val="none" w:sz="0" w:space="0" w:color="auto"/>
                                                                                                                                                                                  </w:divBdr>
                                                                                                                                                                                  <w:divsChild>
                                                                                                                                                                                    <w:div w:id="1659771688">
                                                                                                                                                                                      <w:marLeft w:val="0"/>
                                                                                                                                                                                      <w:marRight w:val="0"/>
                                                                                                                                                                                      <w:marTop w:val="0"/>
                                                                                                                                                                                      <w:marBottom w:val="0"/>
                                                                                                                                                                                      <w:divBdr>
                                                                                                                                                                                        <w:top w:val="none" w:sz="0" w:space="0" w:color="auto"/>
                                                                                                                                                                                        <w:left w:val="none" w:sz="0" w:space="0" w:color="auto"/>
                                                                                                                                                                                        <w:bottom w:val="none" w:sz="0" w:space="0" w:color="auto"/>
                                                                                                                                                                                        <w:right w:val="none" w:sz="0" w:space="0" w:color="auto"/>
                                                                                                                                                                                      </w:divBdr>
                                                                                                                                                                                      <w:divsChild>
                                                                                                                                                                                        <w:div w:id="1190992140">
                                                                                                                                                                                          <w:marLeft w:val="0"/>
                                                                                                                                                                                          <w:marRight w:val="0"/>
                                                                                                                                                                                          <w:marTop w:val="0"/>
                                                                                                                                                                                          <w:marBottom w:val="0"/>
                                                                                                                                                                                          <w:divBdr>
                                                                                                                                                                                            <w:top w:val="none" w:sz="0" w:space="0" w:color="auto"/>
                                                                                                                                                                                            <w:left w:val="none" w:sz="0" w:space="0" w:color="auto"/>
                                                                                                                                                                                            <w:bottom w:val="none" w:sz="0" w:space="0" w:color="auto"/>
                                                                                                                                                                                            <w:right w:val="none" w:sz="0" w:space="0" w:color="auto"/>
                                                                                                                                                                                          </w:divBdr>
                                                                                                                                                                                          <w:divsChild>
                                                                                                                                                                                            <w:div w:id="784274712">
                                                                                                                                                                                              <w:marLeft w:val="0"/>
                                                                                                                                                                                              <w:marRight w:val="0"/>
                                                                                                                                                                                              <w:marTop w:val="0"/>
                                                                                                                                                                                              <w:marBottom w:val="0"/>
                                                                                                                                                                                              <w:divBdr>
                                                                                                                                                                                                <w:top w:val="none" w:sz="0" w:space="0" w:color="auto"/>
                                                                                                                                                                                                <w:left w:val="none" w:sz="0" w:space="0" w:color="auto"/>
                                                                                                                                                                                                <w:bottom w:val="none" w:sz="0" w:space="0" w:color="auto"/>
                                                                                                                                                                                                <w:right w:val="none" w:sz="0" w:space="0" w:color="auto"/>
                                                                                                                                                                                              </w:divBdr>
                                                                                                                                                                                              <w:divsChild>
                                                                                                                                                                                                <w:div w:id="1356688743">
                                                                                                                                                                                                  <w:marLeft w:val="0"/>
                                                                                                                                                                                                  <w:marRight w:val="0"/>
                                                                                                                                                                                                  <w:marTop w:val="0"/>
                                                                                                                                                                                                  <w:marBottom w:val="0"/>
                                                                                                                                                                                                  <w:divBdr>
                                                                                                                                                                                                    <w:top w:val="none" w:sz="0" w:space="0" w:color="auto"/>
                                                                                                                                                                                                    <w:left w:val="none" w:sz="0" w:space="0" w:color="auto"/>
                                                                                                                                                                                                    <w:bottom w:val="none" w:sz="0" w:space="0" w:color="auto"/>
                                                                                                                                                                                                    <w:right w:val="none" w:sz="0" w:space="0" w:color="auto"/>
                                                                                                                                                                                                  </w:divBdr>
                                                                                                                                                                                                  <w:divsChild>
                                                                                                                                                                                                    <w:div w:id="2104033979">
                                                                                                                                                                                                      <w:marLeft w:val="0"/>
                                                                                                                                                                                                      <w:marRight w:val="0"/>
                                                                                                                                                                                                      <w:marTop w:val="0"/>
                                                                                                                                                                                                      <w:marBottom w:val="0"/>
                                                                                                                                                                                                      <w:divBdr>
                                                                                                                                                                                                        <w:top w:val="none" w:sz="0" w:space="0" w:color="auto"/>
                                                                                                                                                                                                        <w:left w:val="none" w:sz="0" w:space="0" w:color="auto"/>
                                                                                                                                                                                                        <w:bottom w:val="none" w:sz="0" w:space="0" w:color="auto"/>
                                                                                                                                                                                                        <w:right w:val="none" w:sz="0" w:space="0" w:color="auto"/>
                                                                                                                                                                                                      </w:divBdr>
                                                                                                                                                                                                      <w:divsChild>
                                                                                                                                                                                                        <w:div w:id="198014584">
                                                                                                                                                                                                          <w:marLeft w:val="0"/>
                                                                                                                                                                                                          <w:marRight w:val="0"/>
                                                                                                                                                                                                          <w:marTop w:val="0"/>
                                                                                                                                                                                                          <w:marBottom w:val="0"/>
                                                                                                                                                                                                          <w:divBdr>
                                                                                                                                                                                                            <w:top w:val="none" w:sz="0" w:space="0" w:color="auto"/>
                                                                                                                                                                                                            <w:left w:val="none" w:sz="0" w:space="0" w:color="auto"/>
                                                                                                                                                                                                            <w:bottom w:val="none" w:sz="0" w:space="0" w:color="auto"/>
                                                                                                                                                                                                            <w:right w:val="none" w:sz="0" w:space="0" w:color="auto"/>
                                                                                                                                                                                                          </w:divBdr>
                                                                                                                                                                                                          <w:divsChild>
                                                                                                                                                                                                            <w:div w:id="1848713102">
                                                                                                                                                                                                              <w:marLeft w:val="0"/>
                                                                                                                                                                                                              <w:marRight w:val="0"/>
                                                                                                                                                                                                              <w:marTop w:val="0"/>
                                                                                                                                                                                                              <w:marBottom w:val="0"/>
                                                                                                                                                                                                              <w:divBdr>
                                                                                                                                                                                                                <w:top w:val="none" w:sz="0" w:space="0" w:color="auto"/>
                                                                                                                                                                                                                <w:left w:val="none" w:sz="0" w:space="0" w:color="auto"/>
                                                                                                                                                                                                                <w:bottom w:val="none" w:sz="0" w:space="0" w:color="auto"/>
                                                                                                                                                                                                                <w:right w:val="none" w:sz="0" w:space="0" w:color="auto"/>
                                                                                                                                                                                                              </w:divBdr>
                                                                                                                                                                                                              <w:divsChild>
                                                                                                                                                                                                                <w:div w:id="341666576">
                                                                                                                                                                                                                  <w:marLeft w:val="0"/>
                                                                                                                                                                                                                  <w:marRight w:val="0"/>
                                                                                                                                                                                                                  <w:marTop w:val="0"/>
                                                                                                                                                                                                                  <w:marBottom w:val="0"/>
                                                                                                                                                                                                                  <w:divBdr>
                                                                                                                                                                                                                    <w:top w:val="none" w:sz="0" w:space="0" w:color="auto"/>
                                                                                                                                                                                                                    <w:left w:val="none" w:sz="0" w:space="0" w:color="auto"/>
                                                                                                                                                                                                                    <w:bottom w:val="none" w:sz="0" w:space="0" w:color="auto"/>
                                                                                                                                                                                                                    <w:right w:val="none" w:sz="0" w:space="0" w:color="auto"/>
                                                                                                                                                                                                                  </w:divBdr>
                                                                                                                                                                                                                  <w:divsChild>
                                                                                                                                                                                                                    <w:div w:id="1758209654">
                                                                                                                                                                                                                      <w:marLeft w:val="0"/>
                                                                                                                                                                                                                      <w:marRight w:val="0"/>
                                                                                                                                                                                                                      <w:marTop w:val="0"/>
                                                                                                                                                                                                                      <w:marBottom w:val="0"/>
                                                                                                                                                                                                                      <w:divBdr>
                                                                                                                                                                                                                        <w:top w:val="none" w:sz="0" w:space="0" w:color="auto"/>
                                                                                                                                                                                                                        <w:left w:val="none" w:sz="0" w:space="0" w:color="auto"/>
                                                                                                                                                                                                                        <w:bottom w:val="none" w:sz="0" w:space="0" w:color="auto"/>
                                                                                                                                                                                                                        <w:right w:val="none" w:sz="0" w:space="0" w:color="auto"/>
                                                                                                                                                                                                                      </w:divBdr>
                                                                                                                                                                                                                      <w:divsChild>
                                                                                                                                                                                                                        <w:div w:id="1297101527">
                                                                                                                                                                                                                          <w:marLeft w:val="0"/>
                                                                                                                                                                                                                          <w:marRight w:val="0"/>
                                                                                                                                                                                                                          <w:marTop w:val="0"/>
                                                                                                                                                                                                                          <w:marBottom w:val="0"/>
                                                                                                                                                                                                                          <w:divBdr>
                                                                                                                                                                                                                            <w:top w:val="none" w:sz="0" w:space="0" w:color="auto"/>
                                                                                                                                                                                                                            <w:left w:val="none" w:sz="0" w:space="0" w:color="auto"/>
                                                                                                                                                                                                                            <w:bottom w:val="none" w:sz="0" w:space="0" w:color="auto"/>
                                                                                                                                                                                                                            <w:right w:val="none" w:sz="0" w:space="0" w:color="auto"/>
                                                                                                                                                                                                                          </w:divBdr>
                                                                                                                                                                                                                          <w:divsChild>
                                                                                                                                                                                                                            <w:div w:id="1224558756">
                                                                                                                                                                                                                              <w:marLeft w:val="0"/>
                                                                                                                                                                                                                              <w:marRight w:val="0"/>
                                                                                                                                                                                                                              <w:marTop w:val="0"/>
                                                                                                                                                                                                                              <w:marBottom w:val="0"/>
                                                                                                                                                                                                                              <w:divBdr>
                                                                                                                                                                                                                                <w:top w:val="none" w:sz="0" w:space="0" w:color="auto"/>
                                                                                                                                                                                                                                <w:left w:val="none" w:sz="0" w:space="0" w:color="auto"/>
                                                                                                                                                                                                                                <w:bottom w:val="none" w:sz="0" w:space="0" w:color="auto"/>
                                                                                                                                                                                                                                <w:right w:val="none" w:sz="0" w:space="0" w:color="auto"/>
                                                                                                                                                                                                                              </w:divBdr>
                                                                                                                                                                                                                              <w:divsChild>
                                                                                                                                                                                                                                <w:div w:id="740057981">
                                                                                                                                                                                                                                  <w:marLeft w:val="0"/>
                                                                                                                                                                                                                                  <w:marRight w:val="0"/>
                                                                                                                                                                                                                                  <w:marTop w:val="0"/>
                                                                                                                                                                                                                                  <w:marBottom w:val="0"/>
                                                                                                                                                                                                                                  <w:divBdr>
                                                                                                                                                                                                                                    <w:top w:val="none" w:sz="0" w:space="0" w:color="auto"/>
                                                                                                                                                                                                                                    <w:left w:val="none" w:sz="0" w:space="0" w:color="auto"/>
                                                                                                                                                                                                                                    <w:bottom w:val="none" w:sz="0" w:space="0" w:color="auto"/>
                                                                                                                                                                                                                                    <w:right w:val="none" w:sz="0" w:space="0" w:color="auto"/>
                                                                                                                                                                                                                                  </w:divBdr>
                                                                                                                                                                                                                                  <w:divsChild>
                                                                                                                                                                                                                                    <w:div w:id="1504276429">
                                                                                                                                                                                                                                      <w:marLeft w:val="0"/>
                                                                                                                                                                                                                                      <w:marRight w:val="0"/>
                                                                                                                                                                                                                                      <w:marTop w:val="0"/>
                                                                                                                                                                                                                                      <w:marBottom w:val="0"/>
                                                                                                                                                                                                                                      <w:divBdr>
                                                                                                                                                                                                                                        <w:top w:val="none" w:sz="0" w:space="0" w:color="auto"/>
                                                                                                                                                                                                                                        <w:left w:val="none" w:sz="0" w:space="0" w:color="auto"/>
                                                                                                                                                                                                                                        <w:bottom w:val="none" w:sz="0" w:space="0" w:color="auto"/>
                                                                                                                                                                                                                                        <w:right w:val="none" w:sz="0" w:space="0" w:color="auto"/>
                                                                                                                                                                                                                                      </w:divBdr>
                                                                                                                                                                                                                                      <w:divsChild>
                                                                                                                                                                                                                                        <w:div w:id="642200201">
                                                                                                                                                                                                                                          <w:marLeft w:val="0"/>
                                                                                                                                                                                                                                          <w:marRight w:val="0"/>
                                                                                                                                                                                                                                          <w:marTop w:val="0"/>
                                                                                                                                                                                                                                          <w:marBottom w:val="0"/>
                                                                                                                                                                                                                                          <w:divBdr>
                                                                                                                                                                                                                                            <w:top w:val="none" w:sz="0" w:space="0" w:color="auto"/>
                                                                                                                                                                                                                                            <w:left w:val="none" w:sz="0" w:space="0" w:color="auto"/>
                                                                                                                                                                                                                                            <w:bottom w:val="none" w:sz="0" w:space="0" w:color="auto"/>
                                                                                                                                                                                                                                            <w:right w:val="none" w:sz="0" w:space="0" w:color="auto"/>
                                                                                                                                                                                                                                          </w:divBdr>
                                                                                                                                                                                                                                          <w:divsChild>
                                                                                                                                                                                                                                            <w:div w:id="1459060235">
                                                                                                                                                                                                                                              <w:marLeft w:val="0"/>
                                                                                                                                                                                                                                              <w:marRight w:val="0"/>
                                                                                                                                                                                                                                              <w:marTop w:val="0"/>
                                                                                                                                                                                                                                              <w:marBottom w:val="0"/>
                                                                                                                                                                                                                                              <w:divBdr>
                                                                                                                                                                                                                                                <w:top w:val="none" w:sz="0" w:space="0" w:color="auto"/>
                                                                                                                                                                                                                                                <w:left w:val="none" w:sz="0" w:space="0" w:color="auto"/>
                                                                                                                                                                                                                                                <w:bottom w:val="none" w:sz="0" w:space="0" w:color="auto"/>
                                                                                                                                                                                                                                                <w:right w:val="none" w:sz="0" w:space="0" w:color="auto"/>
                                                                                                                                                                                                                                              </w:divBdr>
                                                                                                                                                                                                                                              <w:divsChild>
                                                                                                                                                                                                                                                <w:div w:id="1940068319">
                                                                                                                                                                                                                                                  <w:marLeft w:val="0"/>
                                                                                                                                                                                                                                                  <w:marRight w:val="0"/>
                                                                                                                                                                                                                                                  <w:marTop w:val="0"/>
                                                                                                                                                                                                                                                  <w:marBottom w:val="0"/>
                                                                                                                                                                                                                                                  <w:divBdr>
                                                                                                                                                                                                                                                    <w:top w:val="none" w:sz="0" w:space="0" w:color="auto"/>
                                                                                                                                                                                                                                                    <w:left w:val="none" w:sz="0" w:space="0" w:color="auto"/>
                                                                                                                                                                                                                                                    <w:bottom w:val="none" w:sz="0" w:space="0" w:color="auto"/>
                                                                                                                                                                                                                                                    <w:right w:val="none" w:sz="0" w:space="0" w:color="auto"/>
                                                                                                                                                                                                                                                  </w:divBdr>
                                                                                                                                                                                                                                                  <w:divsChild>
                                                                                                                                                                                                                                                    <w:div w:id="1715999438">
                                                                                                                                                                                                                                                      <w:marLeft w:val="0"/>
                                                                                                                                                                                                                                                      <w:marRight w:val="0"/>
                                                                                                                                                                                                                                                      <w:marTop w:val="0"/>
                                                                                                                                                                                                                                                      <w:marBottom w:val="0"/>
                                                                                                                                                                                                                                                      <w:divBdr>
                                                                                                                                                                                                                                                        <w:top w:val="none" w:sz="0" w:space="0" w:color="auto"/>
                                                                                                                                                                                                                                                        <w:left w:val="none" w:sz="0" w:space="0" w:color="auto"/>
                                                                                                                                                                                                                                                        <w:bottom w:val="none" w:sz="0" w:space="0" w:color="auto"/>
                                                                                                                                                                                                                                                        <w:right w:val="none" w:sz="0" w:space="0" w:color="auto"/>
                                                                                                                                                                                                                                                      </w:divBdr>
                                                                                                                                                                                                                                                      <w:divsChild>
                                                                                                                                                                                                                                                        <w:div w:id="549463792">
                                                                                                                                                                                                                                                          <w:marLeft w:val="0"/>
                                                                                                                                                                                                                                                          <w:marRight w:val="0"/>
                                                                                                                                                                                                                                                          <w:marTop w:val="0"/>
                                                                                                                                                                                                                                                          <w:marBottom w:val="0"/>
                                                                                                                                                                                                                                                          <w:divBdr>
                                                                                                                                                                                                                                                            <w:top w:val="none" w:sz="0" w:space="0" w:color="auto"/>
                                                                                                                                                                                                                                                            <w:left w:val="none" w:sz="0" w:space="0" w:color="auto"/>
                                                                                                                                                                                                                                                            <w:bottom w:val="none" w:sz="0" w:space="0" w:color="auto"/>
                                                                                                                                                                                                                                                            <w:right w:val="none" w:sz="0" w:space="0" w:color="auto"/>
                                                                                                                                                                                                                                                          </w:divBdr>
                                                                                                                                                                                                                                                          <w:divsChild>
                                                                                                                                                                                                                                                            <w:div w:id="1138643297">
                                                                                                                                                                                                                                                              <w:marLeft w:val="0"/>
                                                                                                                                                                                                                                                              <w:marRight w:val="0"/>
                                                                                                                                                                                                                                                              <w:marTop w:val="0"/>
                                                                                                                                                                                                                                                              <w:marBottom w:val="0"/>
                                                                                                                                                                                                                                                              <w:divBdr>
                                                                                                                                                                                                                                                                <w:top w:val="none" w:sz="0" w:space="0" w:color="auto"/>
                                                                                                                                                                                                                                                                <w:left w:val="none" w:sz="0" w:space="0" w:color="auto"/>
                                                                                                                                                                                                                                                                <w:bottom w:val="none" w:sz="0" w:space="0" w:color="auto"/>
                                                                                                                                                                                                                                                                <w:right w:val="none" w:sz="0" w:space="0" w:color="auto"/>
                                                                                                                                                                                                                                                              </w:divBdr>
                                                                                                                                                                                                                                                              <w:divsChild>
                                                                                                                                                                                                                                                                <w:div w:id="1529877047">
                                                                                                                                                                                                                                                                  <w:marLeft w:val="0"/>
                                                                                                                                                                                                                                                                  <w:marRight w:val="0"/>
                                                                                                                                                                                                                                                                  <w:marTop w:val="0"/>
                                                                                                                                                                                                                                                                  <w:marBottom w:val="0"/>
                                                                                                                                                                                                                                                                  <w:divBdr>
                                                                                                                                                                                                                                                                    <w:top w:val="none" w:sz="0" w:space="0" w:color="auto"/>
                                                                                                                                                                                                                                                                    <w:left w:val="none" w:sz="0" w:space="0" w:color="auto"/>
                                                                                                                                                                                                                                                                    <w:bottom w:val="none" w:sz="0" w:space="0" w:color="auto"/>
                                                                                                                                                                                                                                                                    <w:right w:val="none" w:sz="0" w:space="0" w:color="auto"/>
                                                                                                                                                                                                                                                                  </w:divBdr>
                                                                                                                                                                                                                                                                  <w:divsChild>
                                                                                                                                                                                                                                                                    <w:div w:id="2110079023">
                                                                                                                                                                                                                                                                      <w:marLeft w:val="0"/>
                                                                                                                                                                                                                                                                      <w:marRight w:val="0"/>
                                                                                                                                                                                                                                                                      <w:marTop w:val="0"/>
                                                                                                                                                                                                                                                                      <w:marBottom w:val="0"/>
                                                                                                                                                                                                                                                                      <w:divBdr>
                                                                                                                                                                                                                                                                        <w:top w:val="none" w:sz="0" w:space="0" w:color="auto"/>
                                                                                                                                                                                                                                                                        <w:left w:val="none" w:sz="0" w:space="0" w:color="auto"/>
                                                                                                                                                                                                                                                                        <w:bottom w:val="none" w:sz="0" w:space="0" w:color="auto"/>
                                                                                                                                                                                                                                                                        <w:right w:val="none" w:sz="0" w:space="0" w:color="auto"/>
                                                                                                                                                                                                                                                                      </w:divBdr>
                                                                                                                                                                                                                                                                      <w:divsChild>
                                                                                                                                                                                                                                                                        <w:div w:id="533538348">
                                                                                                                                                                                                                                                                          <w:marLeft w:val="0"/>
                                                                                                                                                                                                                                                                          <w:marRight w:val="0"/>
                                                                                                                                                                                                                                                                          <w:marTop w:val="0"/>
                                                                                                                                                                                                                                                                          <w:marBottom w:val="0"/>
                                                                                                                                                                                                                                                                          <w:divBdr>
                                                                                                                                                                                                                                                                            <w:top w:val="none" w:sz="0" w:space="0" w:color="auto"/>
                                                                                                                                                                                                                                                                            <w:left w:val="none" w:sz="0" w:space="0" w:color="auto"/>
                                                                                                                                                                                                                                                                            <w:bottom w:val="none" w:sz="0" w:space="0" w:color="auto"/>
                                                                                                                                                                                                                                                                            <w:right w:val="none" w:sz="0" w:space="0" w:color="auto"/>
                                                                                                                                                                                                                                                                          </w:divBdr>
                                                                                                                                                                                                                                                                          <w:divsChild>
                                                                                                                                                                                                                                                                            <w:div w:id="1210844988">
                                                                                                                                                                                                                                                                              <w:marLeft w:val="0"/>
                                                                                                                                                                                                                                                                              <w:marRight w:val="0"/>
                                                                                                                                                                                                                                                                              <w:marTop w:val="0"/>
                                                                                                                                                                                                                                                                              <w:marBottom w:val="0"/>
                                                                                                                                                                                                                                                                              <w:divBdr>
                                                                                                                                                                                                                                                                                <w:top w:val="single" w:sz="6" w:space="0" w:color="E5E6E9"/>
                                                                                                                                                                                                                                                                                <w:left w:val="single" w:sz="6" w:space="0" w:color="DFE0E4"/>
                                                                                                                                                                                                                                                                                <w:bottom w:val="single" w:sz="6" w:space="0" w:color="D0D1D5"/>
                                                                                                                                                                                                                                                                                <w:right w:val="single" w:sz="6" w:space="0" w:color="DFE0E4"/>
                                                                                                                                                                                                                                                                              </w:divBdr>
                                                                                                                                                                                                                                                                              <w:divsChild>
                                                                                                                                                                                                                                                                                <w:div w:id="251933778">
                                                                                                                                                                                                                                                                                  <w:marLeft w:val="0"/>
                                                                                                                                                                                                                                                                                  <w:marRight w:val="0"/>
                                                                                                                                                                                                                                                                                  <w:marTop w:val="0"/>
                                                                                                                                                                                                                                                                                  <w:marBottom w:val="0"/>
                                                                                                                                                                                                                                                                                  <w:divBdr>
                                                                                                                                                                                                                                                                                    <w:top w:val="none" w:sz="0" w:space="0" w:color="auto"/>
                                                                                                                                                                                                                                                                                    <w:left w:val="none" w:sz="0" w:space="0" w:color="auto"/>
                                                                                                                                                                                                                                                                                    <w:bottom w:val="none" w:sz="0" w:space="0" w:color="auto"/>
                                                                                                                                                                                                                                                                                    <w:right w:val="none" w:sz="0" w:space="0" w:color="auto"/>
                                                                                                                                                                                                                                                                                  </w:divBdr>
                                                                                                                                                                                                                                                                                  <w:divsChild>
                                                                                                                                                                                                                                                                                    <w:div w:id="1213812895">
                                                                                                                                                                                                                                                                                      <w:marLeft w:val="0"/>
                                                                                                                                                                                                                                                                                      <w:marRight w:val="0"/>
                                                                                                                                                                                                                                                                                      <w:marTop w:val="0"/>
                                                                                                                                                                                                                                                                                      <w:marBottom w:val="0"/>
                                                                                                                                                                                                                                                                                      <w:divBdr>
                                                                                                                                                                                                                                                                                        <w:top w:val="none" w:sz="0" w:space="0" w:color="auto"/>
                                                                                                                                                                                                                                                                                        <w:left w:val="none" w:sz="0" w:space="0" w:color="auto"/>
                                                                                                                                                                                                                                                                                        <w:bottom w:val="none" w:sz="0" w:space="0" w:color="auto"/>
                                                                                                                                                                                                                                                                                        <w:right w:val="none" w:sz="0" w:space="0" w:color="auto"/>
                                                                                                                                                                                                                                                                                      </w:divBdr>
                                                                                                                                                                                                                                                                                      <w:divsChild>
                                                                                                                                                                                                                                                                                        <w:div w:id="1767461592">
                                                                                                                                                                                                                                                                                          <w:marLeft w:val="0"/>
                                                                                                                                                                                                                                                                                          <w:marRight w:val="0"/>
                                                                                                                                                                                                                                                                                          <w:marTop w:val="0"/>
                                                                                                                                                                                                                                                                                          <w:marBottom w:val="0"/>
                                                                                                                                                                                                                                                                                          <w:divBdr>
                                                                                                                                                                                                                                                                                            <w:top w:val="none" w:sz="0" w:space="0" w:color="auto"/>
                                                                                                                                                                                                                                                                                            <w:left w:val="none" w:sz="0" w:space="0" w:color="auto"/>
                                                                                                                                                                                                                                                                                            <w:bottom w:val="none" w:sz="0" w:space="0" w:color="auto"/>
                                                                                                                                                                                                                                                                                            <w:right w:val="none" w:sz="0" w:space="0" w:color="auto"/>
                                                                                                                                                                                                                                                                                          </w:divBdr>
                                                                                                                                                                                                                                                                                          <w:divsChild>
                                                                                                                                                                                                                                                                                            <w:div w:id="233584229">
                                                                                                                                                                                                                                                                                              <w:marLeft w:val="0"/>
                                                                                                                                                                                                                                                                                              <w:marRight w:val="0"/>
                                                                                                                                                                                                                                                                                              <w:marTop w:val="0"/>
                                                                                                                                                                                                                                                                                              <w:marBottom w:val="0"/>
                                                                                                                                                                                                                                                                                              <w:divBdr>
                                                                                                                                                                                                                                                                                                <w:top w:val="none" w:sz="0" w:space="0" w:color="auto"/>
                                                                                                                                                                                                                                                                                                <w:left w:val="none" w:sz="0" w:space="0" w:color="auto"/>
                                                                                                                                                                                                                                                                                                <w:bottom w:val="none" w:sz="0" w:space="0" w:color="auto"/>
                                                                                                                                                                                                                                                                                                <w:right w:val="none" w:sz="0" w:space="0" w:color="auto"/>
                                                                                                                                                                                                                                                                                              </w:divBdr>
                                                                                                                                                                                                                                                                                              <w:divsChild>
                                                                                                                                                                                                                                                                                                <w:div w:id="358821651">
                                                                                                                                                                                                                                                                                                  <w:marLeft w:val="0"/>
                                                                                                                                                                                                                                                                                                  <w:marRight w:val="0"/>
                                                                                                                                                                                                                                                                                                  <w:marTop w:val="0"/>
                                                                                                                                                                                                                                                                                                  <w:marBottom w:val="0"/>
                                                                                                                                                                                                                                                                                                  <w:divBdr>
                                                                                                                                                                                                                                                                                                    <w:top w:val="none" w:sz="0" w:space="0" w:color="auto"/>
                                                                                                                                                                                                                                                                                                    <w:left w:val="none" w:sz="0" w:space="0" w:color="auto"/>
                                                                                                                                                                                                                                                                                                    <w:bottom w:val="none" w:sz="0" w:space="0" w:color="auto"/>
                                                                                                                                                                                                                                                                                                    <w:right w:val="none" w:sz="0" w:space="0" w:color="auto"/>
                                                                                                                                                                                                                                                                                                  </w:divBdr>
                                                                                                                                                                                                                                                                                                  <w:divsChild>
                                                                                                                                                                                                                                                                                                    <w:div w:id="2205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99544">
      <w:bodyDiv w:val="1"/>
      <w:marLeft w:val="0"/>
      <w:marRight w:val="0"/>
      <w:marTop w:val="0"/>
      <w:marBottom w:val="0"/>
      <w:divBdr>
        <w:top w:val="none" w:sz="0" w:space="0" w:color="auto"/>
        <w:left w:val="none" w:sz="0" w:space="0" w:color="auto"/>
        <w:bottom w:val="none" w:sz="0" w:space="0" w:color="auto"/>
        <w:right w:val="none" w:sz="0" w:space="0" w:color="auto"/>
      </w:divBdr>
      <w:divsChild>
        <w:div w:id="515072520">
          <w:marLeft w:val="0"/>
          <w:marRight w:val="0"/>
          <w:marTop w:val="0"/>
          <w:marBottom w:val="0"/>
          <w:divBdr>
            <w:top w:val="none" w:sz="0" w:space="0" w:color="auto"/>
            <w:left w:val="none" w:sz="0" w:space="0" w:color="auto"/>
            <w:bottom w:val="none" w:sz="0" w:space="0" w:color="auto"/>
            <w:right w:val="none" w:sz="0" w:space="0" w:color="auto"/>
          </w:divBdr>
          <w:divsChild>
            <w:div w:id="1866944235">
              <w:marLeft w:val="0"/>
              <w:marRight w:val="0"/>
              <w:marTop w:val="0"/>
              <w:marBottom w:val="0"/>
              <w:divBdr>
                <w:top w:val="none" w:sz="0" w:space="0" w:color="auto"/>
                <w:left w:val="none" w:sz="0" w:space="0" w:color="auto"/>
                <w:bottom w:val="none" w:sz="0" w:space="0" w:color="auto"/>
                <w:right w:val="none" w:sz="0" w:space="0" w:color="auto"/>
              </w:divBdr>
              <w:divsChild>
                <w:div w:id="797532066">
                  <w:marLeft w:val="0"/>
                  <w:marRight w:val="0"/>
                  <w:marTop w:val="0"/>
                  <w:marBottom w:val="0"/>
                  <w:divBdr>
                    <w:top w:val="none" w:sz="0" w:space="0" w:color="auto"/>
                    <w:left w:val="none" w:sz="0" w:space="0" w:color="auto"/>
                    <w:bottom w:val="none" w:sz="0" w:space="0" w:color="auto"/>
                    <w:right w:val="none" w:sz="0" w:space="0" w:color="auto"/>
                  </w:divBdr>
                  <w:divsChild>
                    <w:div w:id="1402875455">
                      <w:marLeft w:val="-15"/>
                      <w:marRight w:val="0"/>
                      <w:marTop w:val="0"/>
                      <w:marBottom w:val="0"/>
                      <w:divBdr>
                        <w:top w:val="none" w:sz="0" w:space="0" w:color="auto"/>
                        <w:left w:val="none" w:sz="0" w:space="0" w:color="auto"/>
                        <w:bottom w:val="none" w:sz="0" w:space="0" w:color="auto"/>
                        <w:right w:val="none" w:sz="0" w:space="0" w:color="auto"/>
                      </w:divBdr>
                      <w:divsChild>
                        <w:div w:id="228661575">
                          <w:marLeft w:val="0"/>
                          <w:marRight w:val="0"/>
                          <w:marTop w:val="0"/>
                          <w:marBottom w:val="0"/>
                          <w:divBdr>
                            <w:top w:val="none" w:sz="0" w:space="0" w:color="auto"/>
                            <w:left w:val="none" w:sz="0" w:space="0" w:color="auto"/>
                            <w:bottom w:val="none" w:sz="0" w:space="0" w:color="auto"/>
                            <w:right w:val="none" w:sz="0" w:space="0" w:color="auto"/>
                          </w:divBdr>
                          <w:divsChild>
                            <w:div w:id="535460419">
                              <w:marLeft w:val="0"/>
                              <w:marRight w:val="0"/>
                              <w:marTop w:val="0"/>
                              <w:marBottom w:val="0"/>
                              <w:divBdr>
                                <w:top w:val="none" w:sz="0" w:space="0" w:color="auto"/>
                                <w:left w:val="none" w:sz="0" w:space="0" w:color="auto"/>
                                <w:bottom w:val="none" w:sz="0" w:space="0" w:color="auto"/>
                                <w:right w:val="none" w:sz="0" w:space="0" w:color="auto"/>
                              </w:divBdr>
                              <w:divsChild>
                                <w:div w:id="784230395">
                                  <w:marLeft w:val="0"/>
                                  <w:marRight w:val="0"/>
                                  <w:marTop w:val="0"/>
                                  <w:marBottom w:val="0"/>
                                  <w:divBdr>
                                    <w:top w:val="none" w:sz="0" w:space="0" w:color="auto"/>
                                    <w:left w:val="none" w:sz="0" w:space="0" w:color="auto"/>
                                    <w:bottom w:val="none" w:sz="0" w:space="0" w:color="auto"/>
                                    <w:right w:val="none" w:sz="0" w:space="0" w:color="auto"/>
                                  </w:divBdr>
                                  <w:divsChild>
                                    <w:div w:id="1398242377">
                                      <w:marLeft w:val="0"/>
                                      <w:marRight w:val="0"/>
                                      <w:marTop w:val="0"/>
                                      <w:marBottom w:val="0"/>
                                      <w:divBdr>
                                        <w:top w:val="none" w:sz="0" w:space="0" w:color="auto"/>
                                        <w:left w:val="none" w:sz="0" w:space="0" w:color="auto"/>
                                        <w:bottom w:val="none" w:sz="0" w:space="0" w:color="auto"/>
                                        <w:right w:val="none" w:sz="0" w:space="0" w:color="auto"/>
                                      </w:divBdr>
                                      <w:divsChild>
                                        <w:div w:id="886835389">
                                          <w:marLeft w:val="0"/>
                                          <w:marRight w:val="0"/>
                                          <w:marTop w:val="0"/>
                                          <w:marBottom w:val="0"/>
                                          <w:divBdr>
                                            <w:top w:val="none" w:sz="0" w:space="0" w:color="auto"/>
                                            <w:left w:val="none" w:sz="0" w:space="0" w:color="auto"/>
                                            <w:bottom w:val="none" w:sz="0" w:space="0" w:color="auto"/>
                                            <w:right w:val="none" w:sz="0" w:space="0" w:color="auto"/>
                                          </w:divBdr>
                                          <w:divsChild>
                                            <w:div w:id="556471916">
                                              <w:marLeft w:val="0"/>
                                              <w:marRight w:val="0"/>
                                              <w:marTop w:val="0"/>
                                              <w:marBottom w:val="0"/>
                                              <w:divBdr>
                                                <w:top w:val="none" w:sz="0" w:space="0" w:color="auto"/>
                                                <w:left w:val="none" w:sz="0" w:space="0" w:color="auto"/>
                                                <w:bottom w:val="none" w:sz="0" w:space="0" w:color="auto"/>
                                                <w:right w:val="none" w:sz="0" w:space="0" w:color="auto"/>
                                              </w:divBdr>
                                              <w:divsChild>
                                                <w:div w:id="1843348085">
                                                  <w:marLeft w:val="0"/>
                                                  <w:marRight w:val="0"/>
                                                  <w:marTop w:val="0"/>
                                                  <w:marBottom w:val="120"/>
                                                  <w:divBdr>
                                                    <w:top w:val="none" w:sz="0" w:space="0" w:color="auto"/>
                                                    <w:left w:val="none" w:sz="0" w:space="0" w:color="auto"/>
                                                    <w:bottom w:val="none" w:sz="0" w:space="0" w:color="auto"/>
                                                    <w:right w:val="none" w:sz="0" w:space="0" w:color="auto"/>
                                                  </w:divBdr>
                                                  <w:divsChild>
                                                    <w:div w:id="1195189427">
                                                      <w:marLeft w:val="0"/>
                                                      <w:marRight w:val="0"/>
                                                      <w:marTop w:val="0"/>
                                                      <w:marBottom w:val="0"/>
                                                      <w:divBdr>
                                                        <w:top w:val="none" w:sz="0" w:space="0" w:color="auto"/>
                                                        <w:left w:val="none" w:sz="0" w:space="0" w:color="auto"/>
                                                        <w:bottom w:val="none" w:sz="0" w:space="0" w:color="auto"/>
                                                        <w:right w:val="none" w:sz="0" w:space="0" w:color="auto"/>
                                                      </w:divBdr>
                                                      <w:divsChild>
                                                        <w:div w:id="17122524">
                                                          <w:marLeft w:val="0"/>
                                                          <w:marRight w:val="0"/>
                                                          <w:marTop w:val="0"/>
                                                          <w:marBottom w:val="0"/>
                                                          <w:divBdr>
                                                            <w:top w:val="none" w:sz="0" w:space="0" w:color="auto"/>
                                                            <w:left w:val="none" w:sz="0" w:space="0" w:color="auto"/>
                                                            <w:bottom w:val="none" w:sz="0" w:space="0" w:color="auto"/>
                                                            <w:right w:val="none" w:sz="0" w:space="0" w:color="auto"/>
                                                          </w:divBdr>
                                                          <w:divsChild>
                                                            <w:div w:id="1406151923">
                                                              <w:marLeft w:val="0"/>
                                                              <w:marRight w:val="0"/>
                                                              <w:marTop w:val="0"/>
                                                              <w:marBottom w:val="0"/>
                                                              <w:divBdr>
                                                                <w:top w:val="none" w:sz="0" w:space="0" w:color="auto"/>
                                                                <w:left w:val="none" w:sz="0" w:space="0" w:color="auto"/>
                                                                <w:bottom w:val="none" w:sz="0" w:space="0" w:color="auto"/>
                                                                <w:right w:val="none" w:sz="0" w:space="0" w:color="auto"/>
                                                              </w:divBdr>
                                                              <w:divsChild>
                                                                <w:div w:id="2085912447">
                                                                  <w:marLeft w:val="0"/>
                                                                  <w:marRight w:val="0"/>
                                                                  <w:marTop w:val="0"/>
                                                                  <w:marBottom w:val="0"/>
                                                                  <w:divBdr>
                                                                    <w:top w:val="none" w:sz="0" w:space="0" w:color="auto"/>
                                                                    <w:left w:val="none" w:sz="0" w:space="0" w:color="auto"/>
                                                                    <w:bottom w:val="none" w:sz="0" w:space="0" w:color="auto"/>
                                                                    <w:right w:val="none" w:sz="0" w:space="0" w:color="auto"/>
                                                                  </w:divBdr>
                                                                  <w:divsChild>
                                                                    <w:div w:id="1490320055">
                                                                      <w:marLeft w:val="0"/>
                                                                      <w:marRight w:val="0"/>
                                                                      <w:marTop w:val="0"/>
                                                                      <w:marBottom w:val="0"/>
                                                                      <w:divBdr>
                                                                        <w:top w:val="none" w:sz="0" w:space="0" w:color="auto"/>
                                                                        <w:left w:val="none" w:sz="0" w:space="0" w:color="auto"/>
                                                                        <w:bottom w:val="none" w:sz="0" w:space="0" w:color="auto"/>
                                                                        <w:right w:val="none" w:sz="0" w:space="0" w:color="auto"/>
                                                                      </w:divBdr>
                                                                      <w:divsChild>
                                                                        <w:div w:id="122504676">
                                                                          <w:marLeft w:val="0"/>
                                                                          <w:marRight w:val="0"/>
                                                                          <w:marTop w:val="0"/>
                                                                          <w:marBottom w:val="0"/>
                                                                          <w:divBdr>
                                                                            <w:top w:val="none" w:sz="0" w:space="0" w:color="auto"/>
                                                                            <w:left w:val="none" w:sz="0" w:space="0" w:color="auto"/>
                                                                            <w:bottom w:val="none" w:sz="0" w:space="0" w:color="auto"/>
                                                                            <w:right w:val="none" w:sz="0" w:space="0" w:color="auto"/>
                                                                          </w:divBdr>
                                                                          <w:divsChild>
                                                                            <w:div w:id="1334800719">
                                                                              <w:marLeft w:val="0"/>
                                                                              <w:marRight w:val="0"/>
                                                                              <w:marTop w:val="0"/>
                                                                              <w:marBottom w:val="0"/>
                                                                              <w:divBdr>
                                                                                <w:top w:val="none" w:sz="0" w:space="0" w:color="auto"/>
                                                                                <w:left w:val="none" w:sz="0" w:space="0" w:color="auto"/>
                                                                                <w:bottom w:val="none" w:sz="0" w:space="0" w:color="auto"/>
                                                                                <w:right w:val="none" w:sz="0" w:space="0" w:color="auto"/>
                                                                              </w:divBdr>
                                                                              <w:divsChild>
                                                                                <w:div w:id="1831827957">
                                                                                  <w:marLeft w:val="0"/>
                                                                                  <w:marRight w:val="0"/>
                                                                                  <w:marTop w:val="0"/>
                                                                                  <w:marBottom w:val="0"/>
                                                                                  <w:divBdr>
                                                                                    <w:top w:val="none" w:sz="0" w:space="0" w:color="auto"/>
                                                                                    <w:left w:val="none" w:sz="0" w:space="0" w:color="auto"/>
                                                                                    <w:bottom w:val="none" w:sz="0" w:space="0" w:color="auto"/>
                                                                                    <w:right w:val="none" w:sz="0" w:space="0" w:color="auto"/>
                                                                                  </w:divBdr>
                                                                                  <w:divsChild>
                                                                                    <w:div w:id="1664355548">
                                                                                      <w:marLeft w:val="0"/>
                                                                                      <w:marRight w:val="0"/>
                                                                                      <w:marTop w:val="0"/>
                                                                                      <w:marBottom w:val="0"/>
                                                                                      <w:divBdr>
                                                                                        <w:top w:val="none" w:sz="0" w:space="0" w:color="auto"/>
                                                                                        <w:left w:val="none" w:sz="0" w:space="0" w:color="auto"/>
                                                                                        <w:bottom w:val="none" w:sz="0" w:space="0" w:color="auto"/>
                                                                                        <w:right w:val="none" w:sz="0" w:space="0" w:color="auto"/>
                                                                                      </w:divBdr>
                                                                                      <w:divsChild>
                                                                                        <w:div w:id="1539775869">
                                                                                          <w:marLeft w:val="0"/>
                                                                                          <w:marRight w:val="0"/>
                                                                                          <w:marTop w:val="0"/>
                                                                                          <w:marBottom w:val="0"/>
                                                                                          <w:divBdr>
                                                                                            <w:top w:val="none" w:sz="0" w:space="0" w:color="auto"/>
                                                                                            <w:left w:val="none" w:sz="0" w:space="0" w:color="auto"/>
                                                                                            <w:bottom w:val="none" w:sz="0" w:space="0" w:color="auto"/>
                                                                                            <w:right w:val="none" w:sz="0" w:space="0" w:color="auto"/>
                                                                                          </w:divBdr>
                                                                                          <w:divsChild>
                                                                                            <w:div w:id="1591083868">
                                                                                              <w:marLeft w:val="0"/>
                                                                                              <w:marRight w:val="0"/>
                                                                                              <w:marTop w:val="0"/>
                                                                                              <w:marBottom w:val="0"/>
                                                                                              <w:divBdr>
                                                                                                <w:top w:val="none" w:sz="0" w:space="0" w:color="auto"/>
                                                                                                <w:left w:val="none" w:sz="0" w:space="0" w:color="auto"/>
                                                                                                <w:bottom w:val="none" w:sz="0" w:space="0" w:color="auto"/>
                                                                                                <w:right w:val="none" w:sz="0" w:space="0" w:color="auto"/>
                                                                                              </w:divBdr>
                                                                                              <w:divsChild>
                                                                                                <w:div w:id="2065903545">
                                                                                                  <w:marLeft w:val="0"/>
                                                                                                  <w:marRight w:val="0"/>
                                                                                                  <w:marTop w:val="0"/>
                                                                                                  <w:marBottom w:val="0"/>
                                                                                                  <w:divBdr>
                                                                                                    <w:top w:val="none" w:sz="0" w:space="0" w:color="auto"/>
                                                                                                    <w:left w:val="none" w:sz="0" w:space="0" w:color="auto"/>
                                                                                                    <w:bottom w:val="none" w:sz="0" w:space="0" w:color="auto"/>
                                                                                                    <w:right w:val="none" w:sz="0" w:space="0" w:color="auto"/>
                                                                                                  </w:divBdr>
                                                                                                  <w:divsChild>
                                                                                                    <w:div w:id="40446058">
                                                                                                      <w:marLeft w:val="0"/>
                                                                                                      <w:marRight w:val="0"/>
                                                                                                      <w:marTop w:val="0"/>
                                                                                                      <w:marBottom w:val="0"/>
                                                                                                      <w:divBdr>
                                                                                                        <w:top w:val="none" w:sz="0" w:space="0" w:color="auto"/>
                                                                                                        <w:left w:val="none" w:sz="0" w:space="0" w:color="auto"/>
                                                                                                        <w:bottom w:val="none" w:sz="0" w:space="0" w:color="auto"/>
                                                                                                        <w:right w:val="none" w:sz="0" w:space="0" w:color="auto"/>
                                                                                                      </w:divBdr>
                                                                                                      <w:divsChild>
                                                                                                        <w:div w:id="681082228">
                                                                                                          <w:marLeft w:val="0"/>
                                                                                                          <w:marRight w:val="0"/>
                                                                                                          <w:marTop w:val="0"/>
                                                                                                          <w:marBottom w:val="0"/>
                                                                                                          <w:divBdr>
                                                                                                            <w:top w:val="none" w:sz="0" w:space="0" w:color="auto"/>
                                                                                                            <w:left w:val="none" w:sz="0" w:space="0" w:color="auto"/>
                                                                                                            <w:bottom w:val="none" w:sz="0" w:space="0" w:color="auto"/>
                                                                                                            <w:right w:val="none" w:sz="0" w:space="0" w:color="auto"/>
                                                                                                          </w:divBdr>
                                                                                                          <w:divsChild>
                                                                                                            <w:div w:id="1342974740">
                                                                                                              <w:marLeft w:val="0"/>
                                                                                                              <w:marRight w:val="0"/>
                                                                                                              <w:marTop w:val="0"/>
                                                                                                              <w:marBottom w:val="0"/>
                                                                                                              <w:divBdr>
                                                                                                                <w:top w:val="none" w:sz="0" w:space="0" w:color="auto"/>
                                                                                                                <w:left w:val="none" w:sz="0" w:space="0" w:color="auto"/>
                                                                                                                <w:bottom w:val="none" w:sz="0" w:space="0" w:color="auto"/>
                                                                                                                <w:right w:val="none" w:sz="0" w:space="0" w:color="auto"/>
                                                                                                              </w:divBdr>
                                                                                                              <w:divsChild>
                                                                                                                <w:div w:id="2048680131">
                                                                                                                  <w:marLeft w:val="0"/>
                                                                                                                  <w:marRight w:val="0"/>
                                                                                                                  <w:marTop w:val="0"/>
                                                                                                                  <w:marBottom w:val="0"/>
                                                                                                                  <w:divBdr>
                                                                                                                    <w:top w:val="none" w:sz="0" w:space="0" w:color="auto"/>
                                                                                                                    <w:left w:val="none" w:sz="0" w:space="0" w:color="auto"/>
                                                                                                                    <w:bottom w:val="none" w:sz="0" w:space="0" w:color="auto"/>
                                                                                                                    <w:right w:val="none" w:sz="0" w:space="0" w:color="auto"/>
                                                                                                                  </w:divBdr>
                                                                                                                  <w:divsChild>
                                                                                                                    <w:div w:id="1405109780">
                                                                                                                      <w:marLeft w:val="0"/>
                                                                                                                      <w:marRight w:val="0"/>
                                                                                                                      <w:marTop w:val="0"/>
                                                                                                                      <w:marBottom w:val="0"/>
                                                                                                                      <w:divBdr>
                                                                                                                        <w:top w:val="none" w:sz="0" w:space="0" w:color="auto"/>
                                                                                                                        <w:left w:val="none" w:sz="0" w:space="0" w:color="auto"/>
                                                                                                                        <w:bottom w:val="none" w:sz="0" w:space="0" w:color="auto"/>
                                                                                                                        <w:right w:val="none" w:sz="0" w:space="0" w:color="auto"/>
                                                                                                                      </w:divBdr>
                                                                                                                      <w:divsChild>
                                                                                                                        <w:div w:id="305204287">
                                                                                                                          <w:marLeft w:val="0"/>
                                                                                                                          <w:marRight w:val="0"/>
                                                                                                                          <w:marTop w:val="0"/>
                                                                                                                          <w:marBottom w:val="0"/>
                                                                                                                          <w:divBdr>
                                                                                                                            <w:top w:val="none" w:sz="0" w:space="0" w:color="auto"/>
                                                                                                                            <w:left w:val="none" w:sz="0" w:space="0" w:color="auto"/>
                                                                                                                            <w:bottom w:val="none" w:sz="0" w:space="0" w:color="auto"/>
                                                                                                                            <w:right w:val="none" w:sz="0" w:space="0" w:color="auto"/>
                                                                                                                          </w:divBdr>
                                                                                                                          <w:divsChild>
                                                                                                                            <w:div w:id="904681539">
                                                                                                                              <w:marLeft w:val="0"/>
                                                                                                                              <w:marRight w:val="0"/>
                                                                                                                              <w:marTop w:val="0"/>
                                                                                                                              <w:marBottom w:val="0"/>
                                                                                                                              <w:divBdr>
                                                                                                                                <w:top w:val="none" w:sz="0" w:space="0" w:color="auto"/>
                                                                                                                                <w:left w:val="none" w:sz="0" w:space="0" w:color="auto"/>
                                                                                                                                <w:bottom w:val="none" w:sz="0" w:space="0" w:color="auto"/>
                                                                                                                                <w:right w:val="none" w:sz="0" w:space="0" w:color="auto"/>
                                                                                                                              </w:divBdr>
                                                                                                                              <w:divsChild>
                                                                                                                                <w:div w:id="1422793498">
                                                                                                                                  <w:marLeft w:val="0"/>
                                                                                                                                  <w:marRight w:val="0"/>
                                                                                                                                  <w:marTop w:val="0"/>
                                                                                                                                  <w:marBottom w:val="0"/>
                                                                                                                                  <w:divBdr>
                                                                                                                                    <w:top w:val="none" w:sz="0" w:space="0" w:color="auto"/>
                                                                                                                                    <w:left w:val="none" w:sz="0" w:space="0" w:color="auto"/>
                                                                                                                                    <w:bottom w:val="none" w:sz="0" w:space="0" w:color="auto"/>
                                                                                                                                    <w:right w:val="none" w:sz="0" w:space="0" w:color="auto"/>
                                                                                                                                  </w:divBdr>
                                                                                                                                  <w:divsChild>
                                                                                                                                    <w:div w:id="95097919">
                                                                                                                                      <w:marLeft w:val="0"/>
                                                                                                                                      <w:marRight w:val="0"/>
                                                                                                                                      <w:marTop w:val="0"/>
                                                                                                                                      <w:marBottom w:val="0"/>
                                                                                                                                      <w:divBdr>
                                                                                                                                        <w:top w:val="none" w:sz="0" w:space="0" w:color="auto"/>
                                                                                                                                        <w:left w:val="none" w:sz="0" w:space="0" w:color="auto"/>
                                                                                                                                        <w:bottom w:val="none" w:sz="0" w:space="0" w:color="auto"/>
                                                                                                                                        <w:right w:val="none" w:sz="0" w:space="0" w:color="auto"/>
                                                                                                                                      </w:divBdr>
                                                                                                                                      <w:divsChild>
                                                                                                                                        <w:div w:id="424308407">
                                                                                                                                          <w:marLeft w:val="0"/>
                                                                                                                                          <w:marRight w:val="0"/>
                                                                                                                                          <w:marTop w:val="0"/>
                                                                                                                                          <w:marBottom w:val="0"/>
                                                                                                                                          <w:divBdr>
                                                                                                                                            <w:top w:val="none" w:sz="0" w:space="0" w:color="auto"/>
                                                                                                                                            <w:left w:val="none" w:sz="0" w:space="0" w:color="auto"/>
                                                                                                                                            <w:bottom w:val="none" w:sz="0" w:space="0" w:color="auto"/>
                                                                                                                                            <w:right w:val="none" w:sz="0" w:space="0" w:color="auto"/>
                                                                                                                                          </w:divBdr>
                                                                                                                                          <w:divsChild>
                                                                                                                                            <w:div w:id="574366192">
                                                                                                                                              <w:marLeft w:val="0"/>
                                                                                                                                              <w:marRight w:val="0"/>
                                                                                                                                              <w:marTop w:val="0"/>
                                                                                                                                              <w:marBottom w:val="0"/>
                                                                                                                                              <w:divBdr>
                                                                                                                                                <w:top w:val="none" w:sz="0" w:space="0" w:color="auto"/>
                                                                                                                                                <w:left w:val="none" w:sz="0" w:space="0" w:color="auto"/>
                                                                                                                                                <w:bottom w:val="none" w:sz="0" w:space="0" w:color="auto"/>
                                                                                                                                                <w:right w:val="none" w:sz="0" w:space="0" w:color="auto"/>
                                                                                                                                              </w:divBdr>
                                                                                                                                              <w:divsChild>
                                                                                                                                                <w:div w:id="30960501">
                                                                                                                                                  <w:marLeft w:val="0"/>
                                                                                                                                                  <w:marRight w:val="0"/>
                                                                                                                                                  <w:marTop w:val="0"/>
                                                                                                                                                  <w:marBottom w:val="0"/>
                                                                                                                                                  <w:divBdr>
                                                                                                                                                    <w:top w:val="none" w:sz="0" w:space="0" w:color="auto"/>
                                                                                                                                                    <w:left w:val="none" w:sz="0" w:space="0" w:color="auto"/>
                                                                                                                                                    <w:bottom w:val="none" w:sz="0" w:space="0" w:color="auto"/>
                                                                                                                                                    <w:right w:val="none" w:sz="0" w:space="0" w:color="auto"/>
                                                                                                                                                  </w:divBdr>
                                                                                                                                                  <w:divsChild>
                                                                                                                                                    <w:div w:id="903108057">
                                                                                                                                                      <w:marLeft w:val="0"/>
                                                                                                                                                      <w:marRight w:val="0"/>
                                                                                                                                                      <w:marTop w:val="0"/>
                                                                                                                                                      <w:marBottom w:val="0"/>
                                                                                                                                                      <w:divBdr>
                                                                                                                                                        <w:top w:val="none" w:sz="0" w:space="0" w:color="auto"/>
                                                                                                                                                        <w:left w:val="none" w:sz="0" w:space="0" w:color="auto"/>
                                                                                                                                                        <w:bottom w:val="none" w:sz="0" w:space="0" w:color="auto"/>
                                                                                                                                                        <w:right w:val="none" w:sz="0" w:space="0" w:color="auto"/>
                                                                                                                                                      </w:divBdr>
                                                                                                                                                      <w:divsChild>
                                                                                                                                                        <w:div w:id="1878931992">
                                                                                                                                                          <w:marLeft w:val="0"/>
                                                                                                                                                          <w:marRight w:val="0"/>
                                                                                                                                                          <w:marTop w:val="0"/>
                                                                                                                                                          <w:marBottom w:val="0"/>
                                                                                                                                                          <w:divBdr>
                                                                                                                                                            <w:top w:val="none" w:sz="0" w:space="0" w:color="auto"/>
                                                                                                                                                            <w:left w:val="none" w:sz="0" w:space="0" w:color="auto"/>
                                                                                                                                                            <w:bottom w:val="none" w:sz="0" w:space="0" w:color="auto"/>
                                                                                                                                                            <w:right w:val="none" w:sz="0" w:space="0" w:color="auto"/>
                                                                                                                                                          </w:divBdr>
                                                                                                                                                          <w:divsChild>
                                                                                                                                                            <w:div w:id="1033657450">
                                                                                                                                                              <w:marLeft w:val="0"/>
                                                                                                                                                              <w:marRight w:val="0"/>
                                                                                                                                                              <w:marTop w:val="0"/>
                                                                                                                                                              <w:marBottom w:val="0"/>
                                                                                                                                                              <w:divBdr>
                                                                                                                                                                <w:top w:val="none" w:sz="0" w:space="0" w:color="auto"/>
                                                                                                                                                                <w:left w:val="none" w:sz="0" w:space="0" w:color="auto"/>
                                                                                                                                                                <w:bottom w:val="none" w:sz="0" w:space="0" w:color="auto"/>
                                                                                                                                                                <w:right w:val="none" w:sz="0" w:space="0" w:color="auto"/>
                                                                                                                                                              </w:divBdr>
                                                                                                                                                              <w:divsChild>
                                                                                                                                                                <w:div w:id="1373648781">
                                                                                                                                                                  <w:marLeft w:val="0"/>
                                                                                                                                                                  <w:marRight w:val="0"/>
                                                                                                                                                                  <w:marTop w:val="0"/>
                                                                                                                                                                  <w:marBottom w:val="0"/>
                                                                                                                                                                  <w:divBdr>
                                                                                                                                                                    <w:top w:val="none" w:sz="0" w:space="0" w:color="auto"/>
                                                                                                                                                                    <w:left w:val="none" w:sz="0" w:space="0" w:color="auto"/>
                                                                                                                                                                    <w:bottom w:val="none" w:sz="0" w:space="0" w:color="auto"/>
                                                                                                                                                                    <w:right w:val="none" w:sz="0" w:space="0" w:color="auto"/>
                                                                                                                                                                  </w:divBdr>
                                                                                                                                                                  <w:divsChild>
                                                                                                                                                                    <w:div w:id="555749883">
                                                                                                                                                                      <w:marLeft w:val="0"/>
                                                                                                                                                                      <w:marRight w:val="0"/>
                                                                                                                                                                      <w:marTop w:val="0"/>
                                                                                                                                                                      <w:marBottom w:val="0"/>
                                                                                                                                                                      <w:divBdr>
                                                                                                                                                                        <w:top w:val="none" w:sz="0" w:space="0" w:color="auto"/>
                                                                                                                                                                        <w:left w:val="none" w:sz="0" w:space="0" w:color="auto"/>
                                                                                                                                                                        <w:bottom w:val="none" w:sz="0" w:space="0" w:color="auto"/>
                                                                                                                                                                        <w:right w:val="none" w:sz="0" w:space="0" w:color="auto"/>
                                                                                                                                                                      </w:divBdr>
                                                                                                                                                                      <w:divsChild>
                                                                                                                                                                        <w:div w:id="538594297">
                                                                                                                                                                          <w:marLeft w:val="0"/>
                                                                                                                                                                          <w:marRight w:val="0"/>
                                                                                                                                                                          <w:marTop w:val="0"/>
                                                                                                                                                                          <w:marBottom w:val="0"/>
                                                                                                                                                                          <w:divBdr>
                                                                                                                                                                            <w:top w:val="none" w:sz="0" w:space="0" w:color="auto"/>
                                                                                                                                                                            <w:left w:val="none" w:sz="0" w:space="0" w:color="auto"/>
                                                                                                                                                                            <w:bottom w:val="none" w:sz="0" w:space="0" w:color="auto"/>
                                                                                                                                                                            <w:right w:val="none" w:sz="0" w:space="0" w:color="auto"/>
                                                                                                                                                                          </w:divBdr>
                                                                                                                                                                          <w:divsChild>
                                                                                                                                                                            <w:div w:id="1599633477">
                                                                                                                                                                              <w:marLeft w:val="0"/>
                                                                                                                                                                              <w:marRight w:val="0"/>
                                                                                                                                                                              <w:marTop w:val="0"/>
                                                                                                                                                                              <w:marBottom w:val="0"/>
                                                                                                                                                                              <w:divBdr>
                                                                                                                                                                                <w:top w:val="single" w:sz="6" w:space="0" w:color="E5E6E9"/>
                                                                                                                                                                                <w:left w:val="single" w:sz="6" w:space="0" w:color="DFE0E4"/>
                                                                                                                                                                                <w:bottom w:val="single" w:sz="6" w:space="0" w:color="D0D1D5"/>
                                                                                                                                                                                <w:right w:val="single" w:sz="6" w:space="0" w:color="DFE0E4"/>
                                                                                                                                                                              </w:divBdr>
                                                                                                                                                                              <w:divsChild>
                                                                                                                                                                                <w:div w:id="1374959302">
                                                                                                                                                                                  <w:marLeft w:val="0"/>
                                                                                                                                                                                  <w:marRight w:val="0"/>
                                                                                                                                                                                  <w:marTop w:val="0"/>
                                                                                                                                                                                  <w:marBottom w:val="0"/>
                                                                                                                                                                                  <w:divBdr>
                                                                                                                                                                                    <w:top w:val="none" w:sz="0" w:space="0" w:color="auto"/>
                                                                                                                                                                                    <w:left w:val="none" w:sz="0" w:space="0" w:color="auto"/>
                                                                                                                                                                                    <w:bottom w:val="none" w:sz="0" w:space="0" w:color="auto"/>
                                                                                                                                                                                    <w:right w:val="none" w:sz="0" w:space="0" w:color="auto"/>
                                                                                                                                                                                  </w:divBdr>
                                                                                                                                                                                  <w:divsChild>
                                                                                                                                                                                    <w:div w:id="215818791">
                                                                                                                                                                                      <w:marLeft w:val="0"/>
                                                                                                                                                                                      <w:marRight w:val="0"/>
                                                                                                                                                                                      <w:marTop w:val="0"/>
                                                                                                                                                                                      <w:marBottom w:val="0"/>
                                                                                                                                                                                      <w:divBdr>
                                                                                                                                                                                        <w:top w:val="none" w:sz="0" w:space="0" w:color="auto"/>
                                                                                                                                                                                        <w:left w:val="none" w:sz="0" w:space="0" w:color="auto"/>
                                                                                                                                                                                        <w:bottom w:val="none" w:sz="0" w:space="0" w:color="auto"/>
                                                                                                                                                                                        <w:right w:val="none" w:sz="0" w:space="0" w:color="auto"/>
                                                                                                                                                                                      </w:divBdr>
                                                                                                                                                                                      <w:divsChild>
                                                                                                                                                                                        <w:div w:id="586623002">
                                                                                                                                                                                          <w:marLeft w:val="0"/>
                                                                                                                                                                                          <w:marRight w:val="0"/>
                                                                                                                                                                                          <w:marTop w:val="0"/>
                                                                                                                                                                                          <w:marBottom w:val="0"/>
                                                                                                                                                                                          <w:divBdr>
                                                                                                                                                                                            <w:top w:val="none" w:sz="0" w:space="0" w:color="auto"/>
                                                                                                                                                                                            <w:left w:val="none" w:sz="0" w:space="0" w:color="auto"/>
                                                                                                                                                                                            <w:bottom w:val="none" w:sz="0" w:space="0" w:color="auto"/>
                                                                                                                                                                                            <w:right w:val="none" w:sz="0" w:space="0" w:color="auto"/>
                                                                                                                                                                                          </w:divBdr>
                                                                                                                                                                                          <w:divsChild>
                                                                                                                                                                                            <w:div w:id="106387977">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47341">
      <w:bodyDiv w:val="1"/>
      <w:marLeft w:val="0"/>
      <w:marRight w:val="0"/>
      <w:marTop w:val="0"/>
      <w:marBottom w:val="0"/>
      <w:divBdr>
        <w:top w:val="none" w:sz="0" w:space="0" w:color="auto"/>
        <w:left w:val="none" w:sz="0" w:space="0" w:color="auto"/>
        <w:bottom w:val="none" w:sz="0" w:space="0" w:color="auto"/>
        <w:right w:val="none" w:sz="0" w:space="0" w:color="auto"/>
      </w:divBdr>
      <w:divsChild>
        <w:div w:id="1597598054">
          <w:marLeft w:val="0"/>
          <w:marRight w:val="0"/>
          <w:marTop w:val="0"/>
          <w:marBottom w:val="0"/>
          <w:divBdr>
            <w:top w:val="none" w:sz="0" w:space="0" w:color="auto"/>
            <w:left w:val="none" w:sz="0" w:space="0" w:color="auto"/>
            <w:bottom w:val="none" w:sz="0" w:space="0" w:color="auto"/>
            <w:right w:val="none" w:sz="0" w:space="0" w:color="auto"/>
          </w:divBdr>
          <w:divsChild>
            <w:div w:id="1790469153">
              <w:marLeft w:val="0"/>
              <w:marRight w:val="0"/>
              <w:marTop w:val="0"/>
              <w:marBottom w:val="0"/>
              <w:divBdr>
                <w:top w:val="none" w:sz="0" w:space="0" w:color="auto"/>
                <w:left w:val="none" w:sz="0" w:space="0" w:color="auto"/>
                <w:bottom w:val="none" w:sz="0" w:space="0" w:color="auto"/>
                <w:right w:val="none" w:sz="0" w:space="0" w:color="auto"/>
              </w:divBdr>
              <w:divsChild>
                <w:div w:id="281116527">
                  <w:marLeft w:val="0"/>
                  <w:marRight w:val="0"/>
                  <w:marTop w:val="0"/>
                  <w:marBottom w:val="0"/>
                  <w:divBdr>
                    <w:top w:val="none" w:sz="0" w:space="0" w:color="auto"/>
                    <w:left w:val="none" w:sz="0" w:space="0" w:color="auto"/>
                    <w:bottom w:val="none" w:sz="0" w:space="0" w:color="auto"/>
                    <w:right w:val="none" w:sz="0" w:space="0" w:color="auto"/>
                  </w:divBdr>
                  <w:divsChild>
                    <w:div w:id="1762948245">
                      <w:marLeft w:val="-15"/>
                      <w:marRight w:val="0"/>
                      <w:marTop w:val="0"/>
                      <w:marBottom w:val="0"/>
                      <w:divBdr>
                        <w:top w:val="none" w:sz="0" w:space="0" w:color="auto"/>
                        <w:left w:val="none" w:sz="0" w:space="0" w:color="auto"/>
                        <w:bottom w:val="none" w:sz="0" w:space="0" w:color="auto"/>
                        <w:right w:val="none" w:sz="0" w:space="0" w:color="auto"/>
                      </w:divBdr>
                      <w:divsChild>
                        <w:div w:id="508906757">
                          <w:marLeft w:val="0"/>
                          <w:marRight w:val="0"/>
                          <w:marTop w:val="0"/>
                          <w:marBottom w:val="0"/>
                          <w:divBdr>
                            <w:top w:val="none" w:sz="0" w:space="0" w:color="auto"/>
                            <w:left w:val="none" w:sz="0" w:space="0" w:color="auto"/>
                            <w:bottom w:val="none" w:sz="0" w:space="0" w:color="auto"/>
                            <w:right w:val="none" w:sz="0" w:space="0" w:color="auto"/>
                          </w:divBdr>
                          <w:divsChild>
                            <w:div w:id="310210312">
                              <w:marLeft w:val="0"/>
                              <w:marRight w:val="0"/>
                              <w:marTop w:val="0"/>
                              <w:marBottom w:val="0"/>
                              <w:divBdr>
                                <w:top w:val="none" w:sz="0" w:space="0" w:color="auto"/>
                                <w:left w:val="none" w:sz="0" w:space="0" w:color="auto"/>
                                <w:bottom w:val="none" w:sz="0" w:space="0" w:color="auto"/>
                                <w:right w:val="none" w:sz="0" w:space="0" w:color="auto"/>
                              </w:divBdr>
                              <w:divsChild>
                                <w:div w:id="725565648">
                                  <w:marLeft w:val="0"/>
                                  <w:marRight w:val="0"/>
                                  <w:marTop w:val="0"/>
                                  <w:marBottom w:val="0"/>
                                  <w:divBdr>
                                    <w:top w:val="none" w:sz="0" w:space="0" w:color="auto"/>
                                    <w:left w:val="none" w:sz="0" w:space="0" w:color="auto"/>
                                    <w:bottom w:val="none" w:sz="0" w:space="0" w:color="auto"/>
                                    <w:right w:val="none" w:sz="0" w:space="0" w:color="auto"/>
                                  </w:divBdr>
                                  <w:divsChild>
                                    <w:div w:id="1185941385">
                                      <w:marLeft w:val="0"/>
                                      <w:marRight w:val="0"/>
                                      <w:marTop w:val="0"/>
                                      <w:marBottom w:val="0"/>
                                      <w:divBdr>
                                        <w:top w:val="none" w:sz="0" w:space="0" w:color="auto"/>
                                        <w:left w:val="none" w:sz="0" w:space="0" w:color="auto"/>
                                        <w:bottom w:val="none" w:sz="0" w:space="0" w:color="auto"/>
                                        <w:right w:val="none" w:sz="0" w:space="0" w:color="auto"/>
                                      </w:divBdr>
                                      <w:divsChild>
                                        <w:div w:id="1820345611">
                                          <w:marLeft w:val="0"/>
                                          <w:marRight w:val="0"/>
                                          <w:marTop w:val="0"/>
                                          <w:marBottom w:val="0"/>
                                          <w:divBdr>
                                            <w:top w:val="none" w:sz="0" w:space="0" w:color="auto"/>
                                            <w:left w:val="none" w:sz="0" w:space="0" w:color="auto"/>
                                            <w:bottom w:val="none" w:sz="0" w:space="0" w:color="auto"/>
                                            <w:right w:val="none" w:sz="0" w:space="0" w:color="auto"/>
                                          </w:divBdr>
                                          <w:divsChild>
                                            <w:div w:id="1039206376">
                                              <w:marLeft w:val="0"/>
                                              <w:marRight w:val="0"/>
                                              <w:marTop w:val="0"/>
                                              <w:marBottom w:val="0"/>
                                              <w:divBdr>
                                                <w:top w:val="none" w:sz="0" w:space="0" w:color="auto"/>
                                                <w:left w:val="none" w:sz="0" w:space="0" w:color="auto"/>
                                                <w:bottom w:val="none" w:sz="0" w:space="0" w:color="auto"/>
                                                <w:right w:val="none" w:sz="0" w:space="0" w:color="auto"/>
                                              </w:divBdr>
                                              <w:divsChild>
                                                <w:div w:id="2111075044">
                                                  <w:marLeft w:val="0"/>
                                                  <w:marRight w:val="0"/>
                                                  <w:marTop w:val="0"/>
                                                  <w:marBottom w:val="120"/>
                                                  <w:divBdr>
                                                    <w:top w:val="none" w:sz="0" w:space="0" w:color="auto"/>
                                                    <w:left w:val="none" w:sz="0" w:space="0" w:color="auto"/>
                                                    <w:bottom w:val="none" w:sz="0" w:space="0" w:color="auto"/>
                                                    <w:right w:val="none" w:sz="0" w:space="0" w:color="auto"/>
                                                  </w:divBdr>
                                                  <w:divsChild>
                                                    <w:div w:id="983389707">
                                                      <w:marLeft w:val="0"/>
                                                      <w:marRight w:val="0"/>
                                                      <w:marTop w:val="0"/>
                                                      <w:marBottom w:val="0"/>
                                                      <w:divBdr>
                                                        <w:top w:val="none" w:sz="0" w:space="0" w:color="auto"/>
                                                        <w:left w:val="none" w:sz="0" w:space="0" w:color="auto"/>
                                                        <w:bottom w:val="none" w:sz="0" w:space="0" w:color="auto"/>
                                                        <w:right w:val="none" w:sz="0" w:space="0" w:color="auto"/>
                                                      </w:divBdr>
                                                      <w:divsChild>
                                                        <w:div w:id="451555553">
                                                          <w:marLeft w:val="0"/>
                                                          <w:marRight w:val="0"/>
                                                          <w:marTop w:val="0"/>
                                                          <w:marBottom w:val="0"/>
                                                          <w:divBdr>
                                                            <w:top w:val="none" w:sz="0" w:space="0" w:color="auto"/>
                                                            <w:left w:val="none" w:sz="0" w:space="0" w:color="auto"/>
                                                            <w:bottom w:val="none" w:sz="0" w:space="0" w:color="auto"/>
                                                            <w:right w:val="none" w:sz="0" w:space="0" w:color="auto"/>
                                                          </w:divBdr>
                                                          <w:divsChild>
                                                            <w:div w:id="1238517439">
                                                              <w:marLeft w:val="0"/>
                                                              <w:marRight w:val="0"/>
                                                              <w:marTop w:val="0"/>
                                                              <w:marBottom w:val="0"/>
                                                              <w:divBdr>
                                                                <w:top w:val="none" w:sz="0" w:space="0" w:color="auto"/>
                                                                <w:left w:val="none" w:sz="0" w:space="0" w:color="auto"/>
                                                                <w:bottom w:val="none" w:sz="0" w:space="0" w:color="auto"/>
                                                                <w:right w:val="none" w:sz="0" w:space="0" w:color="auto"/>
                                                              </w:divBdr>
                                                              <w:divsChild>
                                                                <w:div w:id="592925">
                                                                  <w:marLeft w:val="0"/>
                                                                  <w:marRight w:val="0"/>
                                                                  <w:marTop w:val="0"/>
                                                                  <w:marBottom w:val="0"/>
                                                                  <w:divBdr>
                                                                    <w:top w:val="none" w:sz="0" w:space="0" w:color="auto"/>
                                                                    <w:left w:val="none" w:sz="0" w:space="0" w:color="auto"/>
                                                                    <w:bottom w:val="none" w:sz="0" w:space="0" w:color="auto"/>
                                                                    <w:right w:val="none" w:sz="0" w:space="0" w:color="auto"/>
                                                                  </w:divBdr>
                                                                  <w:divsChild>
                                                                    <w:div w:id="1972242182">
                                                                      <w:marLeft w:val="0"/>
                                                                      <w:marRight w:val="0"/>
                                                                      <w:marTop w:val="0"/>
                                                                      <w:marBottom w:val="0"/>
                                                                      <w:divBdr>
                                                                        <w:top w:val="none" w:sz="0" w:space="0" w:color="auto"/>
                                                                        <w:left w:val="none" w:sz="0" w:space="0" w:color="auto"/>
                                                                        <w:bottom w:val="none" w:sz="0" w:space="0" w:color="auto"/>
                                                                        <w:right w:val="none" w:sz="0" w:space="0" w:color="auto"/>
                                                                      </w:divBdr>
                                                                      <w:divsChild>
                                                                        <w:div w:id="540481801">
                                                                          <w:marLeft w:val="0"/>
                                                                          <w:marRight w:val="0"/>
                                                                          <w:marTop w:val="0"/>
                                                                          <w:marBottom w:val="0"/>
                                                                          <w:divBdr>
                                                                            <w:top w:val="none" w:sz="0" w:space="0" w:color="auto"/>
                                                                            <w:left w:val="none" w:sz="0" w:space="0" w:color="auto"/>
                                                                            <w:bottom w:val="none" w:sz="0" w:space="0" w:color="auto"/>
                                                                            <w:right w:val="none" w:sz="0" w:space="0" w:color="auto"/>
                                                                          </w:divBdr>
                                                                          <w:divsChild>
                                                                            <w:div w:id="389352800">
                                                                              <w:marLeft w:val="0"/>
                                                                              <w:marRight w:val="0"/>
                                                                              <w:marTop w:val="0"/>
                                                                              <w:marBottom w:val="0"/>
                                                                              <w:divBdr>
                                                                                <w:top w:val="none" w:sz="0" w:space="0" w:color="auto"/>
                                                                                <w:left w:val="none" w:sz="0" w:space="0" w:color="auto"/>
                                                                                <w:bottom w:val="none" w:sz="0" w:space="0" w:color="auto"/>
                                                                                <w:right w:val="none" w:sz="0" w:space="0" w:color="auto"/>
                                                                              </w:divBdr>
                                                                              <w:divsChild>
                                                                                <w:div w:id="914053133">
                                                                                  <w:marLeft w:val="0"/>
                                                                                  <w:marRight w:val="0"/>
                                                                                  <w:marTop w:val="0"/>
                                                                                  <w:marBottom w:val="0"/>
                                                                                  <w:divBdr>
                                                                                    <w:top w:val="none" w:sz="0" w:space="0" w:color="auto"/>
                                                                                    <w:left w:val="none" w:sz="0" w:space="0" w:color="auto"/>
                                                                                    <w:bottom w:val="none" w:sz="0" w:space="0" w:color="auto"/>
                                                                                    <w:right w:val="none" w:sz="0" w:space="0" w:color="auto"/>
                                                                                  </w:divBdr>
                                                                                  <w:divsChild>
                                                                                    <w:div w:id="1595625839">
                                                                                      <w:marLeft w:val="0"/>
                                                                                      <w:marRight w:val="0"/>
                                                                                      <w:marTop w:val="0"/>
                                                                                      <w:marBottom w:val="0"/>
                                                                                      <w:divBdr>
                                                                                        <w:top w:val="none" w:sz="0" w:space="0" w:color="auto"/>
                                                                                        <w:left w:val="none" w:sz="0" w:space="0" w:color="auto"/>
                                                                                        <w:bottom w:val="none" w:sz="0" w:space="0" w:color="auto"/>
                                                                                        <w:right w:val="none" w:sz="0" w:space="0" w:color="auto"/>
                                                                                      </w:divBdr>
                                                                                      <w:divsChild>
                                                                                        <w:div w:id="2050716155">
                                                                                          <w:marLeft w:val="0"/>
                                                                                          <w:marRight w:val="0"/>
                                                                                          <w:marTop w:val="0"/>
                                                                                          <w:marBottom w:val="0"/>
                                                                                          <w:divBdr>
                                                                                            <w:top w:val="none" w:sz="0" w:space="0" w:color="auto"/>
                                                                                            <w:left w:val="none" w:sz="0" w:space="0" w:color="auto"/>
                                                                                            <w:bottom w:val="none" w:sz="0" w:space="0" w:color="auto"/>
                                                                                            <w:right w:val="none" w:sz="0" w:space="0" w:color="auto"/>
                                                                                          </w:divBdr>
                                                                                          <w:divsChild>
                                                                                            <w:div w:id="742334826">
                                                                                              <w:marLeft w:val="0"/>
                                                                                              <w:marRight w:val="0"/>
                                                                                              <w:marTop w:val="0"/>
                                                                                              <w:marBottom w:val="0"/>
                                                                                              <w:divBdr>
                                                                                                <w:top w:val="none" w:sz="0" w:space="0" w:color="auto"/>
                                                                                                <w:left w:val="none" w:sz="0" w:space="0" w:color="auto"/>
                                                                                                <w:bottom w:val="none" w:sz="0" w:space="0" w:color="auto"/>
                                                                                                <w:right w:val="none" w:sz="0" w:space="0" w:color="auto"/>
                                                                                              </w:divBdr>
                                                                                              <w:divsChild>
                                                                                                <w:div w:id="484470576">
                                                                                                  <w:marLeft w:val="0"/>
                                                                                                  <w:marRight w:val="0"/>
                                                                                                  <w:marTop w:val="0"/>
                                                                                                  <w:marBottom w:val="0"/>
                                                                                                  <w:divBdr>
                                                                                                    <w:top w:val="none" w:sz="0" w:space="0" w:color="auto"/>
                                                                                                    <w:left w:val="none" w:sz="0" w:space="0" w:color="auto"/>
                                                                                                    <w:bottom w:val="none" w:sz="0" w:space="0" w:color="auto"/>
                                                                                                    <w:right w:val="none" w:sz="0" w:space="0" w:color="auto"/>
                                                                                                  </w:divBdr>
                                                                                                  <w:divsChild>
                                                                                                    <w:div w:id="256451811">
                                                                                                      <w:marLeft w:val="0"/>
                                                                                                      <w:marRight w:val="0"/>
                                                                                                      <w:marTop w:val="0"/>
                                                                                                      <w:marBottom w:val="0"/>
                                                                                                      <w:divBdr>
                                                                                                        <w:top w:val="none" w:sz="0" w:space="0" w:color="auto"/>
                                                                                                        <w:left w:val="none" w:sz="0" w:space="0" w:color="auto"/>
                                                                                                        <w:bottom w:val="none" w:sz="0" w:space="0" w:color="auto"/>
                                                                                                        <w:right w:val="none" w:sz="0" w:space="0" w:color="auto"/>
                                                                                                      </w:divBdr>
                                                                                                      <w:divsChild>
                                                                                                        <w:div w:id="53090609">
                                                                                                          <w:marLeft w:val="0"/>
                                                                                                          <w:marRight w:val="0"/>
                                                                                                          <w:marTop w:val="0"/>
                                                                                                          <w:marBottom w:val="0"/>
                                                                                                          <w:divBdr>
                                                                                                            <w:top w:val="none" w:sz="0" w:space="0" w:color="auto"/>
                                                                                                            <w:left w:val="none" w:sz="0" w:space="0" w:color="auto"/>
                                                                                                            <w:bottom w:val="none" w:sz="0" w:space="0" w:color="auto"/>
                                                                                                            <w:right w:val="none" w:sz="0" w:space="0" w:color="auto"/>
                                                                                                          </w:divBdr>
                                                                                                          <w:divsChild>
                                                                                                            <w:div w:id="1904634364">
                                                                                                              <w:marLeft w:val="0"/>
                                                                                                              <w:marRight w:val="0"/>
                                                                                                              <w:marTop w:val="0"/>
                                                                                                              <w:marBottom w:val="0"/>
                                                                                                              <w:divBdr>
                                                                                                                <w:top w:val="none" w:sz="0" w:space="0" w:color="auto"/>
                                                                                                                <w:left w:val="none" w:sz="0" w:space="0" w:color="auto"/>
                                                                                                                <w:bottom w:val="none" w:sz="0" w:space="0" w:color="auto"/>
                                                                                                                <w:right w:val="none" w:sz="0" w:space="0" w:color="auto"/>
                                                                                                              </w:divBdr>
                                                                                                              <w:divsChild>
                                                                                                                <w:div w:id="1007757014">
                                                                                                                  <w:marLeft w:val="0"/>
                                                                                                                  <w:marRight w:val="0"/>
                                                                                                                  <w:marTop w:val="0"/>
                                                                                                                  <w:marBottom w:val="0"/>
                                                                                                                  <w:divBdr>
                                                                                                                    <w:top w:val="none" w:sz="0" w:space="0" w:color="auto"/>
                                                                                                                    <w:left w:val="none" w:sz="0" w:space="0" w:color="auto"/>
                                                                                                                    <w:bottom w:val="none" w:sz="0" w:space="0" w:color="auto"/>
                                                                                                                    <w:right w:val="none" w:sz="0" w:space="0" w:color="auto"/>
                                                                                                                  </w:divBdr>
                                                                                                                  <w:divsChild>
                                                                                                                    <w:div w:id="407390228">
                                                                                                                      <w:marLeft w:val="0"/>
                                                                                                                      <w:marRight w:val="0"/>
                                                                                                                      <w:marTop w:val="0"/>
                                                                                                                      <w:marBottom w:val="0"/>
                                                                                                                      <w:divBdr>
                                                                                                                        <w:top w:val="none" w:sz="0" w:space="0" w:color="auto"/>
                                                                                                                        <w:left w:val="none" w:sz="0" w:space="0" w:color="auto"/>
                                                                                                                        <w:bottom w:val="none" w:sz="0" w:space="0" w:color="auto"/>
                                                                                                                        <w:right w:val="none" w:sz="0" w:space="0" w:color="auto"/>
                                                                                                                      </w:divBdr>
                                                                                                                      <w:divsChild>
                                                                                                                        <w:div w:id="1460613080">
                                                                                                                          <w:marLeft w:val="0"/>
                                                                                                                          <w:marRight w:val="0"/>
                                                                                                                          <w:marTop w:val="0"/>
                                                                                                                          <w:marBottom w:val="0"/>
                                                                                                                          <w:divBdr>
                                                                                                                            <w:top w:val="none" w:sz="0" w:space="0" w:color="auto"/>
                                                                                                                            <w:left w:val="none" w:sz="0" w:space="0" w:color="auto"/>
                                                                                                                            <w:bottom w:val="none" w:sz="0" w:space="0" w:color="auto"/>
                                                                                                                            <w:right w:val="none" w:sz="0" w:space="0" w:color="auto"/>
                                                                                                                          </w:divBdr>
                                                                                                                          <w:divsChild>
                                                                                                                            <w:div w:id="1857190085">
                                                                                                                              <w:marLeft w:val="0"/>
                                                                                                                              <w:marRight w:val="0"/>
                                                                                                                              <w:marTop w:val="0"/>
                                                                                                                              <w:marBottom w:val="0"/>
                                                                                                                              <w:divBdr>
                                                                                                                                <w:top w:val="none" w:sz="0" w:space="0" w:color="auto"/>
                                                                                                                                <w:left w:val="none" w:sz="0" w:space="0" w:color="auto"/>
                                                                                                                                <w:bottom w:val="none" w:sz="0" w:space="0" w:color="auto"/>
                                                                                                                                <w:right w:val="none" w:sz="0" w:space="0" w:color="auto"/>
                                                                                                                              </w:divBdr>
                                                                                                                              <w:divsChild>
                                                                                                                                <w:div w:id="1246301211">
                                                                                                                                  <w:marLeft w:val="0"/>
                                                                                                                                  <w:marRight w:val="0"/>
                                                                                                                                  <w:marTop w:val="0"/>
                                                                                                                                  <w:marBottom w:val="0"/>
                                                                                                                                  <w:divBdr>
                                                                                                                                    <w:top w:val="none" w:sz="0" w:space="0" w:color="auto"/>
                                                                                                                                    <w:left w:val="none" w:sz="0" w:space="0" w:color="auto"/>
                                                                                                                                    <w:bottom w:val="none" w:sz="0" w:space="0" w:color="auto"/>
                                                                                                                                    <w:right w:val="none" w:sz="0" w:space="0" w:color="auto"/>
                                                                                                                                  </w:divBdr>
                                                                                                                                  <w:divsChild>
                                                                                                                                    <w:div w:id="469975967">
                                                                                                                                      <w:marLeft w:val="0"/>
                                                                                                                                      <w:marRight w:val="0"/>
                                                                                                                                      <w:marTop w:val="0"/>
                                                                                                                                      <w:marBottom w:val="0"/>
                                                                                                                                      <w:divBdr>
                                                                                                                                        <w:top w:val="none" w:sz="0" w:space="0" w:color="auto"/>
                                                                                                                                        <w:left w:val="none" w:sz="0" w:space="0" w:color="auto"/>
                                                                                                                                        <w:bottom w:val="none" w:sz="0" w:space="0" w:color="auto"/>
                                                                                                                                        <w:right w:val="none" w:sz="0" w:space="0" w:color="auto"/>
                                                                                                                                      </w:divBdr>
                                                                                                                                      <w:divsChild>
                                                                                                                                        <w:div w:id="1237790387">
                                                                                                                                          <w:marLeft w:val="0"/>
                                                                                                                                          <w:marRight w:val="0"/>
                                                                                                                                          <w:marTop w:val="0"/>
                                                                                                                                          <w:marBottom w:val="0"/>
                                                                                                                                          <w:divBdr>
                                                                                                                                            <w:top w:val="none" w:sz="0" w:space="0" w:color="auto"/>
                                                                                                                                            <w:left w:val="none" w:sz="0" w:space="0" w:color="auto"/>
                                                                                                                                            <w:bottom w:val="none" w:sz="0" w:space="0" w:color="auto"/>
                                                                                                                                            <w:right w:val="none" w:sz="0" w:space="0" w:color="auto"/>
                                                                                                                                          </w:divBdr>
                                                                                                                                          <w:divsChild>
                                                                                                                                            <w:div w:id="1805390130">
                                                                                                                                              <w:marLeft w:val="0"/>
                                                                                                                                              <w:marRight w:val="0"/>
                                                                                                                                              <w:marTop w:val="0"/>
                                                                                                                                              <w:marBottom w:val="0"/>
                                                                                                                                              <w:divBdr>
                                                                                                                                                <w:top w:val="none" w:sz="0" w:space="0" w:color="auto"/>
                                                                                                                                                <w:left w:val="none" w:sz="0" w:space="0" w:color="auto"/>
                                                                                                                                                <w:bottom w:val="none" w:sz="0" w:space="0" w:color="auto"/>
                                                                                                                                                <w:right w:val="none" w:sz="0" w:space="0" w:color="auto"/>
                                                                                                                                              </w:divBdr>
                                                                                                                                              <w:divsChild>
                                                                                                                                                <w:div w:id="1565331583">
                                                                                                                                                  <w:marLeft w:val="0"/>
                                                                                                                                                  <w:marRight w:val="0"/>
                                                                                                                                                  <w:marTop w:val="0"/>
                                                                                                                                                  <w:marBottom w:val="0"/>
                                                                                                                                                  <w:divBdr>
                                                                                                                                                    <w:top w:val="none" w:sz="0" w:space="0" w:color="auto"/>
                                                                                                                                                    <w:left w:val="none" w:sz="0" w:space="0" w:color="auto"/>
                                                                                                                                                    <w:bottom w:val="none" w:sz="0" w:space="0" w:color="auto"/>
                                                                                                                                                    <w:right w:val="none" w:sz="0" w:space="0" w:color="auto"/>
                                                                                                                                                  </w:divBdr>
                                                                                                                                                  <w:divsChild>
                                                                                                                                                    <w:div w:id="1344741534">
                                                                                                                                                      <w:marLeft w:val="0"/>
                                                                                                                                                      <w:marRight w:val="0"/>
                                                                                                                                                      <w:marTop w:val="0"/>
                                                                                                                                                      <w:marBottom w:val="0"/>
                                                                                                                                                      <w:divBdr>
                                                                                                                                                        <w:top w:val="none" w:sz="0" w:space="0" w:color="auto"/>
                                                                                                                                                        <w:left w:val="none" w:sz="0" w:space="0" w:color="auto"/>
                                                                                                                                                        <w:bottom w:val="none" w:sz="0" w:space="0" w:color="auto"/>
                                                                                                                                                        <w:right w:val="none" w:sz="0" w:space="0" w:color="auto"/>
                                                                                                                                                      </w:divBdr>
                                                                                                                                                      <w:divsChild>
                                                                                                                                                        <w:div w:id="1966081840">
                                                                                                                                                          <w:marLeft w:val="0"/>
                                                                                                                                                          <w:marRight w:val="0"/>
                                                                                                                                                          <w:marTop w:val="0"/>
                                                                                                                                                          <w:marBottom w:val="0"/>
                                                                                                                                                          <w:divBdr>
                                                                                                                                                            <w:top w:val="none" w:sz="0" w:space="0" w:color="auto"/>
                                                                                                                                                            <w:left w:val="none" w:sz="0" w:space="0" w:color="auto"/>
                                                                                                                                                            <w:bottom w:val="none" w:sz="0" w:space="0" w:color="auto"/>
                                                                                                                                                            <w:right w:val="none" w:sz="0" w:space="0" w:color="auto"/>
                                                                                                                                                          </w:divBdr>
                                                                                                                                                          <w:divsChild>
                                                                                                                                                            <w:div w:id="1105809667">
                                                                                                                                                              <w:marLeft w:val="0"/>
                                                                                                                                                              <w:marRight w:val="0"/>
                                                                                                                                                              <w:marTop w:val="0"/>
                                                                                                                                                              <w:marBottom w:val="0"/>
                                                                                                                                                              <w:divBdr>
                                                                                                                                                                <w:top w:val="none" w:sz="0" w:space="0" w:color="auto"/>
                                                                                                                                                                <w:left w:val="none" w:sz="0" w:space="0" w:color="auto"/>
                                                                                                                                                                <w:bottom w:val="none" w:sz="0" w:space="0" w:color="auto"/>
                                                                                                                                                                <w:right w:val="none" w:sz="0" w:space="0" w:color="auto"/>
                                                                                                                                                              </w:divBdr>
                                                                                                                                                              <w:divsChild>
                                                                                                                                                                <w:div w:id="1910340882">
                                                                                                                                                                  <w:marLeft w:val="0"/>
                                                                                                                                                                  <w:marRight w:val="0"/>
                                                                                                                                                                  <w:marTop w:val="0"/>
                                                                                                                                                                  <w:marBottom w:val="0"/>
                                                                                                                                                                  <w:divBdr>
                                                                                                                                                                    <w:top w:val="none" w:sz="0" w:space="0" w:color="auto"/>
                                                                                                                                                                    <w:left w:val="none" w:sz="0" w:space="0" w:color="auto"/>
                                                                                                                                                                    <w:bottom w:val="none" w:sz="0" w:space="0" w:color="auto"/>
                                                                                                                                                                    <w:right w:val="none" w:sz="0" w:space="0" w:color="auto"/>
                                                                                                                                                                  </w:divBdr>
                                                                                                                                                                  <w:divsChild>
                                                                                                                                                                    <w:div w:id="889683966">
                                                                                                                                                                      <w:marLeft w:val="0"/>
                                                                                                                                                                      <w:marRight w:val="0"/>
                                                                                                                                                                      <w:marTop w:val="0"/>
                                                                                                                                                                      <w:marBottom w:val="0"/>
                                                                                                                                                                      <w:divBdr>
                                                                                                                                                                        <w:top w:val="none" w:sz="0" w:space="0" w:color="auto"/>
                                                                                                                                                                        <w:left w:val="none" w:sz="0" w:space="0" w:color="auto"/>
                                                                                                                                                                        <w:bottom w:val="none" w:sz="0" w:space="0" w:color="auto"/>
                                                                                                                                                                        <w:right w:val="none" w:sz="0" w:space="0" w:color="auto"/>
                                                                                                                                                                      </w:divBdr>
                                                                                                                                                                      <w:divsChild>
                                                                                                                                                                        <w:div w:id="584648189">
                                                                                                                                                                          <w:marLeft w:val="0"/>
                                                                                                                                                                          <w:marRight w:val="0"/>
                                                                                                                                                                          <w:marTop w:val="0"/>
                                                                                                                                                                          <w:marBottom w:val="0"/>
                                                                                                                                                                          <w:divBdr>
                                                                                                                                                                            <w:top w:val="none" w:sz="0" w:space="0" w:color="auto"/>
                                                                                                                                                                            <w:left w:val="none" w:sz="0" w:space="0" w:color="auto"/>
                                                                                                                                                                            <w:bottom w:val="none" w:sz="0" w:space="0" w:color="auto"/>
                                                                                                                                                                            <w:right w:val="none" w:sz="0" w:space="0" w:color="auto"/>
                                                                                                                                                                          </w:divBdr>
                                                                                                                                                                          <w:divsChild>
                                                                                                                                                                            <w:div w:id="1783914000">
                                                                                                                                                                              <w:marLeft w:val="0"/>
                                                                                                                                                                              <w:marRight w:val="0"/>
                                                                                                                                                                              <w:marTop w:val="0"/>
                                                                                                                                                                              <w:marBottom w:val="0"/>
                                                                                                                                                                              <w:divBdr>
                                                                                                                                                                                <w:top w:val="none" w:sz="0" w:space="0" w:color="auto"/>
                                                                                                                                                                                <w:left w:val="none" w:sz="0" w:space="0" w:color="auto"/>
                                                                                                                                                                                <w:bottom w:val="none" w:sz="0" w:space="0" w:color="auto"/>
                                                                                                                                                                                <w:right w:val="none" w:sz="0" w:space="0" w:color="auto"/>
                                                                                                                                                                              </w:divBdr>
                                                                                                                                                                              <w:divsChild>
                                                                                                                                                                                <w:div w:id="1991446739">
                                                                                                                                                                                  <w:marLeft w:val="0"/>
                                                                                                                                                                                  <w:marRight w:val="0"/>
                                                                                                                                                                                  <w:marTop w:val="0"/>
                                                                                                                                                                                  <w:marBottom w:val="0"/>
                                                                                                                                                                                  <w:divBdr>
                                                                                                                                                                                    <w:top w:val="none" w:sz="0" w:space="0" w:color="auto"/>
                                                                                                                                                                                    <w:left w:val="none" w:sz="0" w:space="0" w:color="auto"/>
                                                                                                                                                                                    <w:bottom w:val="none" w:sz="0" w:space="0" w:color="auto"/>
                                                                                                                                                                                    <w:right w:val="none" w:sz="0" w:space="0" w:color="auto"/>
                                                                                                                                                                                  </w:divBdr>
                                                                                                                                                                                  <w:divsChild>
                                                                                                                                                                                    <w:div w:id="33234395">
                                                                                                                                                                                      <w:marLeft w:val="0"/>
                                                                                                                                                                                      <w:marRight w:val="0"/>
                                                                                                                                                                                      <w:marTop w:val="0"/>
                                                                                                                                                                                      <w:marBottom w:val="0"/>
                                                                                                                                                                                      <w:divBdr>
                                                                                                                                                                                        <w:top w:val="none" w:sz="0" w:space="0" w:color="auto"/>
                                                                                                                                                                                        <w:left w:val="none" w:sz="0" w:space="0" w:color="auto"/>
                                                                                                                                                                                        <w:bottom w:val="none" w:sz="0" w:space="0" w:color="auto"/>
                                                                                                                                                                                        <w:right w:val="none" w:sz="0" w:space="0" w:color="auto"/>
                                                                                                                                                                                      </w:divBdr>
                                                                                                                                                                                      <w:divsChild>
                                                                                                                                                                                        <w:div w:id="1116606368">
                                                                                                                                                                                          <w:marLeft w:val="0"/>
                                                                                                                                                                                          <w:marRight w:val="0"/>
                                                                                                                                                                                          <w:marTop w:val="0"/>
                                                                                                                                                                                          <w:marBottom w:val="0"/>
                                                                                                                                                                                          <w:divBdr>
                                                                                                                                                                                            <w:top w:val="none" w:sz="0" w:space="0" w:color="auto"/>
                                                                                                                                                                                            <w:left w:val="none" w:sz="0" w:space="0" w:color="auto"/>
                                                                                                                                                                                            <w:bottom w:val="none" w:sz="0" w:space="0" w:color="auto"/>
                                                                                                                                                                                            <w:right w:val="none" w:sz="0" w:space="0" w:color="auto"/>
                                                                                                                                                                                          </w:divBdr>
                                                                                                                                                                                          <w:divsChild>
                                                                                                                                                                                            <w:div w:id="171460908">
                                                                                                                                                                                              <w:marLeft w:val="0"/>
                                                                                                                                                                                              <w:marRight w:val="0"/>
                                                                                                                                                                                              <w:marTop w:val="0"/>
                                                                                                                                                                                              <w:marBottom w:val="0"/>
                                                                                                                                                                                              <w:divBdr>
                                                                                                                                                                                                <w:top w:val="none" w:sz="0" w:space="0" w:color="auto"/>
                                                                                                                                                                                                <w:left w:val="none" w:sz="0" w:space="0" w:color="auto"/>
                                                                                                                                                                                                <w:bottom w:val="none" w:sz="0" w:space="0" w:color="auto"/>
                                                                                                                                                                                                <w:right w:val="none" w:sz="0" w:space="0" w:color="auto"/>
                                                                                                                                                                                              </w:divBdr>
                                                                                                                                                                                              <w:divsChild>
                                                                                                                                                                                                <w:div w:id="341929889">
                                                                                                                                                                                                  <w:marLeft w:val="0"/>
                                                                                                                                                                                                  <w:marRight w:val="0"/>
                                                                                                                                                                                                  <w:marTop w:val="0"/>
                                                                                                                                                                                                  <w:marBottom w:val="0"/>
                                                                                                                                                                                                  <w:divBdr>
                                                                                                                                                                                                    <w:top w:val="none" w:sz="0" w:space="0" w:color="auto"/>
                                                                                                                                                                                                    <w:left w:val="none" w:sz="0" w:space="0" w:color="auto"/>
                                                                                                                                                                                                    <w:bottom w:val="none" w:sz="0" w:space="0" w:color="auto"/>
                                                                                                                                                                                                    <w:right w:val="none" w:sz="0" w:space="0" w:color="auto"/>
                                                                                                                                                                                                  </w:divBdr>
                                                                                                                                                                                                  <w:divsChild>
                                                                                                                                                                                                    <w:div w:id="1206986518">
                                                                                                                                                                                                      <w:marLeft w:val="0"/>
                                                                                                                                                                                                      <w:marRight w:val="0"/>
                                                                                                                                                                                                      <w:marTop w:val="0"/>
                                                                                                                                                                                                      <w:marBottom w:val="0"/>
                                                                                                                                                                                                      <w:divBdr>
                                                                                                                                                                                                        <w:top w:val="none" w:sz="0" w:space="0" w:color="auto"/>
                                                                                                                                                                                                        <w:left w:val="none" w:sz="0" w:space="0" w:color="auto"/>
                                                                                                                                                                                                        <w:bottom w:val="none" w:sz="0" w:space="0" w:color="auto"/>
                                                                                                                                                                                                        <w:right w:val="none" w:sz="0" w:space="0" w:color="auto"/>
                                                                                                                                                                                                      </w:divBdr>
                                                                                                                                                                                                      <w:divsChild>
                                                                                                                                                                                                        <w:div w:id="69936523">
                                                                                                                                                                                                          <w:marLeft w:val="0"/>
                                                                                                                                                                                                          <w:marRight w:val="0"/>
                                                                                                                                                                                                          <w:marTop w:val="0"/>
                                                                                                                                                                                                          <w:marBottom w:val="0"/>
                                                                                                                                                                                                          <w:divBdr>
                                                                                                                                                                                                            <w:top w:val="none" w:sz="0" w:space="0" w:color="auto"/>
                                                                                                                                                                                                            <w:left w:val="none" w:sz="0" w:space="0" w:color="auto"/>
                                                                                                                                                                                                            <w:bottom w:val="none" w:sz="0" w:space="0" w:color="auto"/>
                                                                                                                                                                                                            <w:right w:val="none" w:sz="0" w:space="0" w:color="auto"/>
                                                                                                                                                                                                          </w:divBdr>
                                                                                                                                                                                                          <w:divsChild>
                                                                                                                                                                                                            <w:div w:id="288703343">
                                                                                                                                                                                                              <w:marLeft w:val="0"/>
                                                                                                                                                                                                              <w:marRight w:val="0"/>
                                                                                                                                                                                                              <w:marTop w:val="0"/>
                                                                                                                                                                                                              <w:marBottom w:val="0"/>
                                                                                                                                                                                                              <w:divBdr>
                                                                                                                                                                                                                <w:top w:val="none" w:sz="0" w:space="0" w:color="auto"/>
                                                                                                                                                                                                                <w:left w:val="none" w:sz="0" w:space="0" w:color="auto"/>
                                                                                                                                                                                                                <w:bottom w:val="none" w:sz="0" w:space="0" w:color="auto"/>
                                                                                                                                                                                                                <w:right w:val="none" w:sz="0" w:space="0" w:color="auto"/>
                                                                                                                                                                                                              </w:divBdr>
                                                                                                                                                                                                              <w:divsChild>
                                                                                                                                                                                                                <w:div w:id="875581546">
                                                                                                                                                                                                                  <w:marLeft w:val="0"/>
                                                                                                                                                                                                                  <w:marRight w:val="0"/>
                                                                                                                                                                                                                  <w:marTop w:val="0"/>
                                                                                                                                                                                                                  <w:marBottom w:val="0"/>
                                                                                                                                                                                                                  <w:divBdr>
                                                                                                                                                                                                                    <w:top w:val="none" w:sz="0" w:space="0" w:color="auto"/>
                                                                                                                                                                                                                    <w:left w:val="none" w:sz="0" w:space="0" w:color="auto"/>
                                                                                                                                                                                                                    <w:bottom w:val="none" w:sz="0" w:space="0" w:color="auto"/>
                                                                                                                                                                                                                    <w:right w:val="none" w:sz="0" w:space="0" w:color="auto"/>
                                                                                                                                                                                                                  </w:divBdr>
                                                                                                                                                                                                                  <w:divsChild>
                                                                                                                                                                                                                    <w:div w:id="1240597826">
                                                                                                                                                                                                                      <w:marLeft w:val="0"/>
                                                                                                                                                                                                                      <w:marRight w:val="0"/>
                                                                                                                                                                                                                      <w:marTop w:val="0"/>
                                                                                                                                                                                                                      <w:marBottom w:val="0"/>
                                                                                                                                                                                                                      <w:divBdr>
                                                                                                                                                                                                                        <w:top w:val="none" w:sz="0" w:space="0" w:color="auto"/>
                                                                                                                                                                                                                        <w:left w:val="none" w:sz="0" w:space="0" w:color="auto"/>
                                                                                                                                                                                                                        <w:bottom w:val="none" w:sz="0" w:space="0" w:color="auto"/>
                                                                                                                                                                                                                        <w:right w:val="none" w:sz="0" w:space="0" w:color="auto"/>
                                                                                                                                                                                                                      </w:divBdr>
                                                                                                                                                                                                                      <w:divsChild>
                                                                                                                                                                                                                        <w:div w:id="2006128947">
                                                                                                                                                                                                                          <w:marLeft w:val="0"/>
                                                                                                                                                                                                                          <w:marRight w:val="0"/>
                                                                                                                                                                                                                          <w:marTop w:val="0"/>
                                                                                                                                                                                                                          <w:marBottom w:val="0"/>
                                                                                                                                                                                                                          <w:divBdr>
                                                                                                                                                                                                                            <w:top w:val="none" w:sz="0" w:space="0" w:color="auto"/>
                                                                                                                                                                                                                            <w:left w:val="none" w:sz="0" w:space="0" w:color="auto"/>
                                                                                                                                                                                                                            <w:bottom w:val="none" w:sz="0" w:space="0" w:color="auto"/>
                                                                                                                                                                                                                            <w:right w:val="none" w:sz="0" w:space="0" w:color="auto"/>
                                                                                                                                                                                                                          </w:divBdr>
                                                                                                                                                                                                                          <w:divsChild>
                                                                                                                                                                                                                            <w:div w:id="989748464">
                                                                                                                                                                                                                              <w:marLeft w:val="0"/>
                                                                                                                                                                                                                              <w:marRight w:val="0"/>
                                                                                                                                                                                                                              <w:marTop w:val="0"/>
                                                                                                                                                                                                                              <w:marBottom w:val="0"/>
                                                                                                                                                                                                                              <w:divBdr>
                                                                                                                                                                                                                                <w:top w:val="none" w:sz="0" w:space="0" w:color="auto"/>
                                                                                                                                                                                                                                <w:left w:val="none" w:sz="0" w:space="0" w:color="auto"/>
                                                                                                                                                                                                                                <w:bottom w:val="none" w:sz="0" w:space="0" w:color="auto"/>
                                                                                                                                                                                                                                <w:right w:val="none" w:sz="0" w:space="0" w:color="auto"/>
                                                                                                                                                                                                                              </w:divBdr>
                                                                                                                                                                                                                              <w:divsChild>
                                                                                                                                                                                                                                <w:div w:id="31661740">
                                                                                                                                                                                                                                  <w:marLeft w:val="0"/>
                                                                                                                                                                                                                                  <w:marRight w:val="0"/>
                                                                                                                                                                                                                                  <w:marTop w:val="0"/>
                                                                                                                                                                                                                                  <w:marBottom w:val="0"/>
                                                                                                                                                                                                                                  <w:divBdr>
                                                                                                                                                                                                                                    <w:top w:val="none" w:sz="0" w:space="0" w:color="auto"/>
                                                                                                                                                                                                                                    <w:left w:val="none" w:sz="0" w:space="0" w:color="auto"/>
                                                                                                                                                                                                                                    <w:bottom w:val="none" w:sz="0" w:space="0" w:color="auto"/>
                                                                                                                                                                                                                                    <w:right w:val="none" w:sz="0" w:space="0" w:color="auto"/>
                                                                                                                                                                                                                                  </w:divBdr>
                                                                                                                                                                                                                                  <w:divsChild>
                                                                                                                                                                                                                                    <w:div w:id="189994215">
                                                                                                                                                                                                                                      <w:marLeft w:val="0"/>
                                                                                                                                                                                                                                      <w:marRight w:val="0"/>
                                                                                                                                                                                                                                      <w:marTop w:val="0"/>
                                                                                                                                                                                                                                      <w:marBottom w:val="0"/>
                                                                                                                                                                                                                                      <w:divBdr>
                                                                                                                                                                                                                                        <w:top w:val="none" w:sz="0" w:space="0" w:color="auto"/>
                                                                                                                                                                                                                                        <w:left w:val="none" w:sz="0" w:space="0" w:color="auto"/>
                                                                                                                                                                                                                                        <w:bottom w:val="none" w:sz="0" w:space="0" w:color="auto"/>
                                                                                                                                                                                                                                        <w:right w:val="none" w:sz="0" w:space="0" w:color="auto"/>
                                                                                                                                                                                                                                      </w:divBdr>
                                                                                                                                                                                                                                      <w:divsChild>
                                                                                                                                                                                                                                        <w:div w:id="15039881">
                                                                                                                                                                                                                                          <w:marLeft w:val="0"/>
                                                                                                                                                                                                                                          <w:marRight w:val="0"/>
                                                                                                                                                                                                                                          <w:marTop w:val="0"/>
                                                                                                                                                                                                                                          <w:marBottom w:val="0"/>
                                                                                                                                                                                                                                          <w:divBdr>
                                                                                                                                                                                                                                            <w:top w:val="none" w:sz="0" w:space="0" w:color="auto"/>
                                                                                                                                                                                                                                            <w:left w:val="none" w:sz="0" w:space="0" w:color="auto"/>
                                                                                                                                                                                                                                            <w:bottom w:val="none" w:sz="0" w:space="0" w:color="auto"/>
                                                                                                                                                                                                                                            <w:right w:val="none" w:sz="0" w:space="0" w:color="auto"/>
                                                                                                                                                                                                                                          </w:divBdr>
                                                                                                                                                                                                                                          <w:divsChild>
                                                                                                                                                                                                                                            <w:div w:id="821967749">
                                                                                                                                                                                                                                              <w:marLeft w:val="0"/>
                                                                                                                                                                                                                                              <w:marRight w:val="0"/>
                                                                                                                                                                                                                                              <w:marTop w:val="0"/>
                                                                                                                                                                                                                                              <w:marBottom w:val="0"/>
                                                                                                                                                                                                                                              <w:divBdr>
                                                                                                                                                                                                                                                <w:top w:val="none" w:sz="0" w:space="0" w:color="auto"/>
                                                                                                                                                                                                                                                <w:left w:val="none" w:sz="0" w:space="0" w:color="auto"/>
                                                                                                                                                                                                                                                <w:bottom w:val="none" w:sz="0" w:space="0" w:color="auto"/>
                                                                                                                                                                                                                                                <w:right w:val="none" w:sz="0" w:space="0" w:color="auto"/>
                                                                                                                                                                                                                                              </w:divBdr>
                                                                                                                                                                                                                                              <w:divsChild>
                                                                                                                                                                                                                                                <w:div w:id="1415130723">
                                                                                                                                                                                                                                                  <w:marLeft w:val="0"/>
                                                                                                                                                                                                                                                  <w:marRight w:val="0"/>
                                                                                                                                                                                                                                                  <w:marTop w:val="0"/>
                                                                                                                                                                                                                                                  <w:marBottom w:val="0"/>
                                                                                                                                                                                                                                                  <w:divBdr>
                                                                                                                                                                                                                                                    <w:top w:val="none" w:sz="0" w:space="0" w:color="auto"/>
                                                                                                                                                                                                                                                    <w:left w:val="none" w:sz="0" w:space="0" w:color="auto"/>
                                                                                                                                                                                                                                                    <w:bottom w:val="none" w:sz="0" w:space="0" w:color="auto"/>
                                                                                                                                                                                                                                                    <w:right w:val="none" w:sz="0" w:space="0" w:color="auto"/>
                                                                                                                                                                                                                                                  </w:divBdr>
                                                                                                                                                                                                                                                  <w:divsChild>
                                                                                                                                                                                                                                                    <w:div w:id="1931162179">
                                                                                                                                                                                                                                                      <w:marLeft w:val="0"/>
                                                                                                                                                                                                                                                      <w:marRight w:val="0"/>
                                                                                                                                                                                                                                                      <w:marTop w:val="0"/>
                                                                                                                                                                                                                                                      <w:marBottom w:val="0"/>
                                                                                                                                                                                                                                                      <w:divBdr>
                                                                                                                                                                                                                                                        <w:top w:val="none" w:sz="0" w:space="0" w:color="auto"/>
                                                                                                                                                                                                                                                        <w:left w:val="none" w:sz="0" w:space="0" w:color="auto"/>
                                                                                                                                                                                                                                                        <w:bottom w:val="none" w:sz="0" w:space="0" w:color="auto"/>
                                                                                                                                                                                                                                                        <w:right w:val="none" w:sz="0" w:space="0" w:color="auto"/>
                                                                                                                                                                                                                                                      </w:divBdr>
                                                                                                                                                                                                                                                      <w:divsChild>
                                                                                                                                                                                                                                                        <w:div w:id="145896902">
                                                                                                                                                                                                                                                          <w:marLeft w:val="0"/>
                                                                                                                                                                                                                                                          <w:marRight w:val="0"/>
                                                                                                                                                                                                                                                          <w:marTop w:val="0"/>
                                                                                                                                                                                                                                                          <w:marBottom w:val="0"/>
                                                                                                                                                                                                                                                          <w:divBdr>
                                                                                                                                                                                                                                                            <w:top w:val="none" w:sz="0" w:space="0" w:color="auto"/>
                                                                                                                                                                                                                                                            <w:left w:val="none" w:sz="0" w:space="0" w:color="auto"/>
                                                                                                                                                                                                                                                            <w:bottom w:val="none" w:sz="0" w:space="0" w:color="auto"/>
                                                                                                                                                                                                                                                            <w:right w:val="none" w:sz="0" w:space="0" w:color="auto"/>
                                                                                                                                                                                                                                                          </w:divBdr>
                                                                                                                                                                                                                                                          <w:divsChild>
                                                                                                                                                                                                                                                            <w:div w:id="524250563">
                                                                                                                                                                                                                                                              <w:marLeft w:val="0"/>
                                                                                                                                                                                                                                                              <w:marRight w:val="0"/>
                                                                                                                                                                                                                                                              <w:marTop w:val="0"/>
                                                                                                                                                                                                                                                              <w:marBottom w:val="0"/>
                                                                                                                                                                                                                                                              <w:divBdr>
                                                                                                                                                                                                                                                                <w:top w:val="none" w:sz="0" w:space="0" w:color="auto"/>
                                                                                                                                                                                                                                                                <w:left w:val="none" w:sz="0" w:space="0" w:color="auto"/>
                                                                                                                                                                                                                                                                <w:bottom w:val="none" w:sz="0" w:space="0" w:color="auto"/>
                                                                                                                                                                                                                                                                <w:right w:val="none" w:sz="0" w:space="0" w:color="auto"/>
                                                                                                                                                                                                                                                              </w:divBdr>
                                                                                                                                                                                                                                                              <w:divsChild>
                                                                                                                                                                                                                                                                <w:div w:id="1917738602">
                                                                                                                                                                                                                                                                  <w:marLeft w:val="0"/>
                                                                                                                                                                                                                                                                  <w:marRight w:val="0"/>
                                                                                                                                                                                                                                                                  <w:marTop w:val="0"/>
                                                                                                                                                                                                                                                                  <w:marBottom w:val="0"/>
                                                                                                                                                                                                                                                                  <w:divBdr>
                                                                                                                                                                                                                                                                    <w:top w:val="none" w:sz="0" w:space="0" w:color="auto"/>
                                                                                                                                                                                                                                                                    <w:left w:val="none" w:sz="0" w:space="0" w:color="auto"/>
                                                                                                                                                                                                                                                                    <w:bottom w:val="none" w:sz="0" w:space="0" w:color="auto"/>
                                                                                                                                                                                                                                                                    <w:right w:val="none" w:sz="0" w:space="0" w:color="auto"/>
                                                                                                                                                                                                                                                                  </w:divBdr>
                                                                                                                                                                                                                                                                  <w:divsChild>
                                                                                                                                                                                                                                                                    <w:div w:id="430516884">
                                                                                                                                                                                                                                                                      <w:marLeft w:val="0"/>
                                                                                                                                                                                                                                                                      <w:marRight w:val="0"/>
                                                                                                                                                                                                                                                                      <w:marTop w:val="0"/>
                                                                                                                                                                                                                                                                      <w:marBottom w:val="0"/>
                                                                                                                                                                                                                                                                      <w:divBdr>
                                                                                                                                                                                                                                                                        <w:top w:val="none" w:sz="0" w:space="0" w:color="auto"/>
                                                                                                                                                                                                                                                                        <w:left w:val="none" w:sz="0" w:space="0" w:color="auto"/>
                                                                                                                                                                                                                                                                        <w:bottom w:val="none" w:sz="0" w:space="0" w:color="auto"/>
                                                                                                                                                                                                                                                                        <w:right w:val="none" w:sz="0" w:space="0" w:color="auto"/>
                                                                                                                                                                                                                                                                      </w:divBdr>
                                                                                                                                                                                                                                                                      <w:divsChild>
                                                                                                                                                                                                                                                                        <w:div w:id="110518259">
                                                                                                                                                                                                                                                                          <w:marLeft w:val="0"/>
                                                                                                                                                                                                                                                                          <w:marRight w:val="0"/>
                                                                                                                                                                                                                                                                          <w:marTop w:val="0"/>
                                                                                                                                                                                                                                                                          <w:marBottom w:val="0"/>
                                                                                                                                                                                                                                                                          <w:divBdr>
                                                                                                                                                                                                                                                                            <w:top w:val="none" w:sz="0" w:space="0" w:color="auto"/>
                                                                                                                                                                                                                                                                            <w:left w:val="none" w:sz="0" w:space="0" w:color="auto"/>
                                                                                                                                                                                                                                                                            <w:bottom w:val="none" w:sz="0" w:space="0" w:color="auto"/>
                                                                                                                                                                                                                                                                            <w:right w:val="none" w:sz="0" w:space="0" w:color="auto"/>
                                                                                                                                                                                                                                                                          </w:divBdr>
                                                                                                                                                                                                                                                                          <w:divsChild>
                                                                                                                                                                                                                                                                            <w:div w:id="2025861464">
                                                                                                                                                                                                                                                                              <w:marLeft w:val="0"/>
                                                                                                                                                                                                                                                                              <w:marRight w:val="0"/>
                                                                                                                                                                                                                                                                              <w:marTop w:val="0"/>
                                                                                                                                                                                                                                                                              <w:marBottom w:val="0"/>
                                                                                                                                                                                                                                                                              <w:divBdr>
                                                                                                                                                                                                                                                                                <w:top w:val="single" w:sz="6" w:space="0" w:color="E5E6E9"/>
                                                                                                                                                                                                                                                                                <w:left w:val="single" w:sz="6" w:space="0" w:color="DFE0E4"/>
                                                                                                                                                                                                                                                                                <w:bottom w:val="single" w:sz="6" w:space="0" w:color="D0D1D5"/>
                                                                                                                                                                                                                                                                                <w:right w:val="single" w:sz="6" w:space="0" w:color="DFE0E4"/>
                                                                                                                                                                                                                                                                              </w:divBdr>
                                                                                                                                                                                                                                                                              <w:divsChild>
                                                                                                                                                                                                                                                                                <w:div w:id="2066366805">
                                                                                                                                                                                                                                                                                  <w:marLeft w:val="0"/>
                                                                                                                                                                                                                                                                                  <w:marRight w:val="0"/>
                                                                                                                                                                                                                                                                                  <w:marTop w:val="0"/>
                                                                                                                                                                                                                                                                                  <w:marBottom w:val="0"/>
                                                                                                                                                                                                                                                                                  <w:divBdr>
                                                                                                                                                                                                                                                                                    <w:top w:val="none" w:sz="0" w:space="0" w:color="auto"/>
                                                                                                                                                                                                                                                                                    <w:left w:val="none" w:sz="0" w:space="0" w:color="auto"/>
                                                                                                                                                                                                                                                                                    <w:bottom w:val="none" w:sz="0" w:space="0" w:color="auto"/>
                                                                                                                                                                                                                                                                                    <w:right w:val="none" w:sz="0" w:space="0" w:color="auto"/>
                                                                                                                                                                                                                                                                                  </w:divBdr>
                                                                                                                                                                                                                                                                                  <w:divsChild>
                                                                                                                                                                                                                                                                                    <w:div w:id="747728977">
                                                                                                                                                                                                                                                                                      <w:marLeft w:val="0"/>
                                                                                                                                                                                                                                                                                      <w:marRight w:val="0"/>
                                                                                                                                                                                                                                                                                      <w:marTop w:val="0"/>
                                                                                                                                                                                                                                                                                      <w:marBottom w:val="0"/>
                                                                                                                                                                                                                                                                                      <w:divBdr>
                                                                                                                                                                                                                                                                                        <w:top w:val="none" w:sz="0" w:space="0" w:color="auto"/>
                                                                                                                                                                                                                                                                                        <w:left w:val="none" w:sz="0" w:space="0" w:color="auto"/>
                                                                                                                                                                                                                                                                                        <w:bottom w:val="none" w:sz="0" w:space="0" w:color="auto"/>
                                                                                                                                                                                                                                                                                        <w:right w:val="none" w:sz="0" w:space="0" w:color="auto"/>
                                                                                                                                                                                                                                                                                      </w:divBdr>
                                                                                                                                                                                                                                                                                      <w:divsChild>
                                                                                                                                                                                                                                                                                        <w:div w:id="447547480">
                                                                                                                                                                                                                                                                                          <w:marLeft w:val="0"/>
                                                                                                                                                                                                                                                                                          <w:marRight w:val="0"/>
                                                                                                                                                                                                                                                                                          <w:marTop w:val="0"/>
                                                                                                                                                                                                                                                                                          <w:marBottom w:val="0"/>
                                                                                                                                                                                                                                                                                          <w:divBdr>
                                                                                                                                                                                                                                                                                            <w:top w:val="none" w:sz="0" w:space="0" w:color="auto"/>
                                                                                                                                                                                                                                                                                            <w:left w:val="none" w:sz="0" w:space="0" w:color="auto"/>
                                                                                                                                                                                                                                                                                            <w:bottom w:val="none" w:sz="0" w:space="0" w:color="auto"/>
                                                                                                                                                                                                                                                                                            <w:right w:val="none" w:sz="0" w:space="0" w:color="auto"/>
                                                                                                                                                                                                                                                                                          </w:divBdr>
                                                                                                                                                                                                                                                                                          <w:divsChild>
                                                                                                                                                                                                                                                                                            <w:div w:id="1895505639">
                                                                                                                                                                                                                                                                                              <w:marLeft w:val="0"/>
                                                                                                                                                                                                                                                                                              <w:marRight w:val="0"/>
                                                                                                                                                                                                                                                                                              <w:marTop w:val="0"/>
                                                                                                                                                                                                                                                                                              <w:marBottom w:val="0"/>
                                                                                                                                                                                                                                                                                              <w:divBdr>
                                                                                                                                                                                                                                                                                                <w:top w:val="none" w:sz="0" w:space="0" w:color="auto"/>
                                                                                                                                                                                                                                                                                                <w:left w:val="none" w:sz="0" w:space="0" w:color="auto"/>
                                                                                                                                                                                                                                                                                                <w:bottom w:val="none" w:sz="0" w:space="0" w:color="auto"/>
                                                                                                                                                                                                                                                                                                <w:right w:val="none" w:sz="0" w:space="0" w:color="auto"/>
                                                                                                                                                                                                                                                                                              </w:divBdr>
                                                                                                                                                                                                                                                                                              <w:divsChild>
                                                                                                                                                                                                                                                                                                <w:div w:id="4512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857791">
      <w:bodyDiv w:val="1"/>
      <w:marLeft w:val="0"/>
      <w:marRight w:val="0"/>
      <w:marTop w:val="0"/>
      <w:marBottom w:val="0"/>
      <w:divBdr>
        <w:top w:val="none" w:sz="0" w:space="0" w:color="auto"/>
        <w:left w:val="none" w:sz="0" w:space="0" w:color="auto"/>
        <w:bottom w:val="none" w:sz="0" w:space="0" w:color="auto"/>
        <w:right w:val="none" w:sz="0" w:space="0" w:color="auto"/>
      </w:divBdr>
    </w:div>
    <w:div w:id="332226846">
      <w:bodyDiv w:val="1"/>
      <w:marLeft w:val="0"/>
      <w:marRight w:val="0"/>
      <w:marTop w:val="0"/>
      <w:marBottom w:val="0"/>
      <w:divBdr>
        <w:top w:val="none" w:sz="0" w:space="0" w:color="auto"/>
        <w:left w:val="none" w:sz="0" w:space="0" w:color="auto"/>
        <w:bottom w:val="none" w:sz="0" w:space="0" w:color="auto"/>
        <w:right w:val="none" w:sz="0" w:space="0" w:color="auto"/>
      </w:divBdr>
      <w:divsChild>
        <w:div w:id="382602445">
          <w:marLeft w:val="0"/>
          <w:marRight w:val="0"/>
          <w:marTop w:val="0"/>
          <w:marBottom w:val="0"/>
          <w:divBdr>
            <w:top w:val="none" w:sz="0" w:space="0" w:color="auto"/>
            <w:left w:val="none" w:sz="0" w:space="0" w:color="auto"/>
            <w:bottom w:val="none" w:sz="0" w:space="0" w:color="auto"/>
            <w:right w:val="none" w:sz="0" w:space="0" w:color="auto"/>
          </w:divBdr>
          <w:divsChild>
            <w:div w:id="1760905225">
              <w:marLeft w:val="0"/>
              <w:marRight w:val="0"/>
              <w:marTop w:val="0"/>
              <w:marBottom w:val="0"/>
              <w:divBdr>
                <w:top w:val="none" w:sz="0" w:space="0" w:color="auto"/>
                <w:left w:val="none" w:sz="0" w:space="0" w:color="auto"/>
                <w:bottom w:val="none" w:sz="0" w:space="0" w:color="auto"/>
                <w:right w:val="none" w:sz="0" w:space="0" w:color="auto"/>
              </w:divBdr>
              <w:divsChild>
                <w:div w:id="842620800">
                  <w:marLeft w:val="0"/>
                  <w:marRight w:val="0"/>
                  <w:marTop w:val="0"/>
                  <w:marBottom w:val="0"/>
                  <w:divBdr>
                    <w:top w:val="none" w:sz="0" w:space="0" w:color="auto"/>
                    <w:left w:val="none" w:sz="0" w:space="0" w:color="auto"/>
                    <w:bottom w:val="none" w:sz="0" w:space="0" w:color="auto"/>
                    <w:right w:val="none" w:sz="0" w:space="0" w:color="auto"/>
                  </w:divBdr>
                  <w:divsChild>
                    <w:div w:id="761726390">
                      <w:marLeft w:val="-15"/>
                      <w:marRight w:val="0"/>
                      <w:marTop w:val="0"/>
                      <w:marBottom w:val="0"/>
                      <w:divBdr>
                        <w:top w:val="none" w:sz="0" w:space="0" w:color="auto"/>
                        <w:left w:val="none" w:sz="0" w:space="0" w:color="auto"/>
                        <w:bottom w:val="none" w:sz="0" w:space="0" w:color="auto"/>
                        <w:right w:val="none" w:sz="0" w:space="0" w:color="auto"/>
                      </w:divBdr>
                      <w:divsChild>
                        <w:div w:id="1943297415">
                          <w:marLeft w:val="0"/>
                          <w:marRight w:val="0"/>
                          <w:marTop w:val="0"/>
                          <w:marBottom w:val="0"/>
                          <w:divBdr>
                            <w:top w:val="none" w:sz="0" w:space="0" w:color="auto"/>
                            <w:left w:val="none" w:sz="0" w:space="0" w:color="auto"/>
                            <w:bottom w:val="none" w:sz="0" w:space="0" w:color="auto"/>
                            <w:right w:val="none" w:sz="0" w:space="0" w:color="auto"/>
                          </w:divBdr>
                          <w:divsChild>
                            <w:div w:id="166677656">
                              <w:marLeft w:val="0"/>
                              <w:marRight w:val="0"/>
                              <w:marTop w:val="0"/>
                              <w:marBottom w:val="0"/>
                              <w:divBdr>
                                <w:top w:val="none" w:sz="0" w:space="0" w:color="auto"/>
                                <w:left w:val="none" w:sz="0" w:space="0" w:color="auto"/>
                                <w:bottom w:val="none" w:sz="0" w:space="0" w:color="auto"/>
                                <w:right w:val="none" w:sz="0" w:space="0" w:color="auto"/>
                              </w:divBdr>
                              <w:divsChild>
                                <w:div w:id="892695010">
                                  <w:marLeft w:val="0"/>
                                  <w:marRight w:val="0"/>
                                  <w:marTop w:val="0"/>
                                  <w:marBottom w:val="0"/>
                                  <w:divBdr>
                                    <w:top w:val="none" w:sz="0" w:space="0" w:color="auto"/>
                                    <w:left w:val="none" w:sz="0" w:space="0" w:color="auto"/>
                                    <w:bottom w:val="none" w:sz="0" w:space="0" w:color="auto"/>
                                    <w:right w:val="none" w:sz="0" w:space="0" w:color="auto"/>
                                  </w:divBdr>
                                  <w:divsChild>
                                    <w:div w:id="371660259">
                                      <w:marLeft w:val="0"/>
                                      <w:marRight w:val="0"/>
                                      <w:marTop w:val="0"/>
                                      <w:marBottom w:val="0"/>
                                      <w:divBdr>
                                        <w:top w:val="none" w:sz="0" w:space="0" w:color="auto"/>
                                        <w:left w:val="none" w:sz="0" w:space="0" w:color="auto"/>
                                        <w:bottom w:val="none" w:sz="0" w:space="0" w:color="auto"/>
                                        <w:right w:val="none" w:sz="0" w:space="0" w:color="auto"/>
                                      </w:divBdr>
                                      <w:divsChild>
                                        <w:div w:id="1279292525">
                                          <w:marLeft w:val="0"/>
                                          <w:marRight w:val="0"/>
                                          <w:marTop w:val="0"/>
                                          <w:marBottom w:val="0"/>
                                          <w:divBdr>
                                            <w:top w:val="none" w:sz="0" w:space="0" w:color="auto"/>
                                            <w:left w:val="none" w:sz="0" w:space="0" w:color="auto"/>
                                            <w:bottom w:val="none" w:sz="0" w:space="0" w:color="auto"/>
                                            <w:right w:val="none" w:sz="0" w:space="0" w:color="auto"/>
                                          </w:divBdr>
                                          <w:divsChild>
                                            <w:div w:id="1413744489">
                                              <w:marLeft w:val="0"/>
                                              <w:marRight w:val="0"/>
                                              <w:marTop w:val="0"/>
                                              <w:marBottom w:val="0"/>
                                              <w:divBdr>
                                                <w:top w:val="none" w:sz="0" w:space="0" w:color="auto"/>
                                                <w:left w:val="none" w:sz="0" w:space="0" w:color="auto"/>
                                                <w:bottom w:val="none" w:sz="0" w:space="0" w:color="auto"/>
                                                <w:right w:val="none" w:sz="0" w:space="0" w:color="auto"/>
                                              </w:divBdr>
                                              <w:divsChild>
                                                <w:div w:id="580717434">
                                                  <w:marLeft w:val="0"/>
                                                  <w:marRight w:val="0"/>
                                                  <w:marTop w:val="0"/>
                                                  <w:marBottom w:val="120"/>
                                                  <w:divBdr>
                                                    <w:top w:val="none" w:sz="0" w:space="0" w:color="auto"/>
                                                    <w:left w:val="none" w:sz="0" w:space="0" w:color="auto"/>
                                                    <w:bottom w:val="none" w:sz="0" w:space="0" w:color="auto"/>
                                                    <w:right w:val="none" w:sz="0" w:space="0" w:color="auto"/>
                                                  </w:divBdr>
                                                  <w:divsChild>
                                                    <w:div w:id="586310554">
                                                      <w:marLeft w:val="0"/>
                                                      <w:marRight w:val="0"/>
                                                      <w:marTop w:val="0"/>
                                                      <w:marBottom w:val="0"/>
                                                      <w:divBdr>
                                                        <w:top w:val="none" w:sz="0" w:space="0" w:color="auto"/>
                                                        <w:left w:val="none" w:sz="0" w:space="0" w:color="auto"/>
                                                        <w:bottom w:val="none" w:sz="0" w:space="0" w:color="auto"/>
                                                        <w:right w:val="none" w:sz="0" w:space="0" w:color="auto"/>
                                                      </w:divBdr>
                                                      <w:divsChild>
                                                        <w:div w:id="1997418570">
                                                          <w:marLeft w:val="0"/>
                                                          <w:marRight w:val="0"/>
                                                          <w:marTop w:val="0"/>
                                                          <w:marBottom w:val="0"/>
                                                          <w:divBdr>
                                                            <w:top w:val="none" w:sz="0" w:space="0" w:color="auto"/>
                                                            <w:left w:val="none" w:sz="0" w:space="0" w:color="auto"/>
                                                            <w:bottom w:val="none" w:sz="0" w:space="0" w:color="auto"/>
                                                            <w:right w:val="none" w:sz="0" w:space="0" w:color="auto"/>
                                                          </w:divBdr>
                                                          <w:divsChild>
                                                            <w:div w:id="114295117">
                                                              <w:marLeft w:val="0"/>
                                                              <w:marRight w:val="0"/>
                                                              <w:marTop w:val="0"/>
                                                              <w:marBottom w:val="0"/>
                                                              <w:divBdr>
                                                                <w:top w:val="none" w:sz="0" w:space="0" w:color="auto"/>
                                                                <w:left w:val="none" w:sz="0" w:space="0" w:color="auto"/>
                                                                <w:bottom w:val="none" w:sz="0" w:space="0" w:color="auto"/>
                                                                <w:right w:val="none" w:sz="0" w:space="0" w:color="auto"/>
                                                              </w:divBdr>
                                                              <w:divsChild>
                                                                <w:div w:id="1874145747">
                                                                  <w:marLeft w:val="0"/>
                                                                  <w:marRight w:val="0"/>
                                                                  <w:marTop w:val="0"/>
                                                                  <w:marBottom w:val="0"/>
                                                                  <w:divBdr>
                                                                    <w:top w:val="none" w:sz="0" w:space="0" w:color="auto"/>
                                                                    <w:left w:val="none" w:sz="0" w:space="0" w:color="auto"/>
                                                                    <w:bottom w:val="none" w:sz="0" w:space="0" w:color="auto"/>
                                                                    <w:right w:val="none" w:sz="0" w:space="0" w:color="auto"/>
                                                                  </w:divBdr>
                                                                  <w:divsChild>
                                                                    <w:div w:id="1996374390">
                                                                      <w:marLeft w:val="0"/>
                                                                      <w:marRight w:val="0"/>
                                                                      <w:marTop w:val="0"/>
                                                                      <w:marBottom w:val="0"/>
                                                                      <w:divBdr>
                                                                        <w:top w:val="none" w:sz="0" w:space="0" w:color="auto"/>
                                                                        <w:left w:val="none" w:sz="0" w:space="0" w:color="auto"/>
                                                                        <w:bottom w:val="none" w:sz="0" w:space="0" w:color="auto"/>
                                                                        <w:right w:val="none" w:sz="0" w:space="0" w:color="auto"/>
                                                                      </w:divBdr>
                                                                      <w:divsChild>
                                                                        <w:div w:id="1400058940">
                                                                          <w:marLeft w:val="0"/>
                                                                          <w:marRight w:val="0"/>
                                                                          <w:marTop w:val="0"/>
                                                                          <w:marBottom w:val="0"/>
                                                                          <w:divBdr>
                                                                            <w:top w:val="none" w:sz="0" w:space="0" w:color="auto"/>
                                                                            <w:left w:val="none" w:sz="0" w:space="0" w:color="auto"/>
                                                                            <w:bottom w:val="none" w:sz="0" w:space="0" w:color="auto"/>
                                                                            <w:right w:val="none" w:sz="0" w:space="0" w:color="auto"/>
                                                                          </w:divBdr>
                                                                          <w:divsChild>
                                                                            <w:div w:id="1289894932">
                                                                              <w:marLeft w:val="0"/>
                                                                              <w:marRight w:val="0"/>
                                                                              <w:marTop w:val="0"/>
                                                                              <w:marBottom w:val="0"/>
                                                                              <w:divBdr>
                                                                                <w:top w:val="none" w:sz="0" w:space="0" w:color="auto"/>
                                                                                <w:left w:val="none" w:sz="0" w:space="0" w:color="auto"/>
                                                                                <w:bottom w:val="none" w:sz="0" w:space="0" w:color="auto"/>
                                                                                <w:right w:val="none" w:sz="0" w:space="0" w:color="auto"/>
                                                                              </w:divBdr>
                                                                              <w:divsChild>
                                                                                <w:div w:id="1648051994">
                                                                                  <w:marLeft w:val="0"/>
                                                                                  <w:marRight w:val="0"/>
                                                                                  <w:marTop w:val="0"/>
                                                                                  <w:marBottom w:val="0"/>
                                                                                  <w:divBdr>
                                                                                    <w:top w:val="none" w:sz="0" w:space="0" w:color="auto"/>
                                                                                    <w:left w:val="none" w:sz="0" w:space="0" w:color="auto"/>
                                                                                    <w:bottom w:val="none" w:sz="0" w:space="0" w:color="auto"/>
                                                                                    <w:right w:val="none" w:sz="0" w:space="0" w:color="auto"/>
                                                                                  </w:divBdr>
                                                                                  <w:divsChild>
                                                                                    <w:div w:id="12342817">
                                                                                      <w:marLeft w:val="0"/>
                                                                                      <w:marRight w:val="0"/>
                                                                                      <w:marTop w:val="0"/>
                                                                                      <w:marBottom w:val="0"/>
                                                                                      <w:divBdr>
                                                                                        <w:top w:val="none" w:sz="0" w:space="0" w:color="auto"/>
                                                                                        <w:left w:val="none" w:sz="0" w:space="0" w:color="auto"/>
                                                                                        <w:bottom w:val="none" w:sz="0" w:space="0" w:color="auto"/>
                                                                                        <w:right w:val="none" w:sz="0" w:space="0" w:color="auto"/>
                                                                                      </w:divBdr>
                                                                                      <w:divsChild>
                                                                                        <w:div w:id="1002321250">
                                                                                          <w:marLeft w:val="0"/>
                                                                                          <w:marRight w:val="0"/>
                                                                                          <w:marTop w:val="0"/>
                                                                                          <w:marBottom w:val="0"/>
                                                                                          <w:divBdr>
                                                                                            <w:top w:val="none" w:sz="0" w:space="0" w:color="auto"/>
                                                                                            <w:left w:val="none" w:sz="0" w:space="0" w:color="auto"/>
                                                                                            <w:bottom w:val="none" w:sz="0" w:space="0" w:color="auto"/>
                                                                                            <w:right w:val="none" w:sz="0" w:space="0" w:color="auto"/>
                                                                                          </w:divBdr>
                                                                                          <w:divsChild>
                                                                                            <w:div w:id="659506079">
                                                                                              <w:marLeft w:val="0"/>
                                                                                              <w:marRight w:val="0"/>
                                                                                              <w:marTop w:val="0"/>
                                                                                              <w:marBottom w:val="0"/>
                                                                                              <w:divBdr>
                                                                                                <w:top w:val="none" w:sz="0" w:space="0" w:color="auto"/>
                                                                                                <w:left w:val="none" w:sz="0" w:space="0" w:color="auto"/>
                                                                                                <w:bottom w:val="none" w:sz="0" w:space="0" w:color="auto"/>
                                                                                                <w:right w:val="none" w:sz="0" w:space="0" w:color="auto"/>
                                                                                              </w:divBdr>
                                                                                              <w:divsChild>
                                                                                                <w:div w:id="1266111298">
                                                                                                  <w:marLeft w:val="0"/>
                                                                                                  <w:marRight w:val="0"/>
                                                                                                  <w:marTop w:val="0"/>
                                                                                                  <w:marBottom w:val="0"/>
                                                                                                  <w:divBdr>
                                                                                                    <w:top w:val="none" w:sz="0" w:space="0" w:color="auto"/>
                                                                                                    <w:left w:val="none" w:sz="0" w:space="0" w:color="auto"/>
                                                                                                    <w:bottom w:val="none" w:sz="0" w:space="0" w:color="auto"/>
                                                                                                    <w:right w:val="none" w:sz="0" w:space="0" w:color="auto"/>
                                                                                                  </w:divBdr>
                                                                                                  <w:divsChild>
                                                                                                    <w:div w:id="1384259074">
                                                                                                      <w:marLeft w:val="0"/>
                                                                                                      <w:marRight w:val="0"/>
                                                                                                      <w:marTop w:val="0"/>
                                                                                                      <w:marBottom w:val="0"/>
                                                                                                      <w:divBdr>
                                                                                                        <w:top w:val="none" w:sz="0" w:space="0" w:color="auto"/>
                                                                                                        <w:left w:val="none" w:sz="0" w:space="0" w:color="auto"/>
                                                                                                        <w:bottom w:val="none" w:sz="0" w:space="0" w:color="auto"/>
                                                                                                        <w:right w:val="none" w:sz="0" w:space="0" w:color="auto"/>
                                                                                                      </w:divBdr>
                                                                                                      <w:divsChild>
                                                                                                        <w:div w:id="1046369111">
                                                                                                          <w:marLeft w:val="0"/>
                                                                                                          <w:marRight w:val="0"/>
                                                                                                          <w:marTop w:val="0"/>
                                                                                                          <w:marBottom w:val="0"/>
                                                                                                          <w:divBdr>
                                                                                                            <w:top w:val="none" w:sz="0" w:space="0" w:color="auto"/>
                                                                                                            <w:left w:val="none" w:sz="0" w:space="0" w:color="auto"/>
                                                                                                            <w:bottom w:val="none" w:sz="0" w:space="0" w:color="auto"/>
                                                                                                            <w:right w:val="none" w:sz="0" w:space="0" w:color="auto"/>
                                                                                                          </w:divBdr>
                                                                                                          <w:divsChild>
                                                                                                            <w:div w:id="1448159700">
                                                                                                              <w:marLeft w:val="0"/>
                                                                                                              <w:marRight w:val="0"/>
                                                                                                              <w:marTop w:val="0"/>
                                                                                                              <w:marBottom w:val="0"/>
                                                                                                              <w:divBdr>
                                                                                                                <w:top w:val="none" w:sz="0" w:space="0" w:color="auto"/>
                                                                                                                <w:left w:val="none" w:sz="0" w:space="0" w:color="auto"/>
                                                                                                                <w:bottom w:val="none" w:sz="0" w:space="0" w:color="auto"/>
                                                                                                                <w:right w:val="none" w:sz="0" w:space="0" w:color="auto"/>
                                                                                                              </w:divBdr>
                                                                                                              <w:divsChild>
                                                                                                                <w:div w:id="2091267445">
                                                                                                                  <w:marLeft w:val="0"/>
                                                                                                                  <w:marRight w:val="0"/>
                                                                                                                  <w:marTop w:val="0"/>
                                                                                                                  <w:marBottom w:val="0"/>
                                                                                                                  <w:divBdr>
                                                                                                                    <w:top w:val="none" w:sz="0" w:space="0" w:color="auto"/>
                                                                                                                    <w:left w:val="none" w:sz="0" w:space="0" w:color="auto"/>
                                                                                                                    <w:bottom w:val="none" w:sz="0" w:space="0" w:color="auto"/>
                                                                                                                    <w:right w:val="none" w:sz="0" w:space="0" w:color="auto"/>
                                                                                                                  </w:divBdr>
                                                                                                                  <w:divsChild>
                                                                                                                    <w:div w:id="1870603246">
                                                                                                                      <w:marLeft w:val="0"/>
                                                                                                                      <w:marRight w:val="0"/>
                                                                                                                      <w:marTop w:val="0"/>
                                                                                                                      <w:marBottom w:val="0"/>
                                                                                                                      <w:divBdr>
                                                                                                                        <w:top w:val="none" w:sz="0" w:space="0" w:color="auto"/>
                                                                                                                        <w:left w:val="none" w:sz="0" w:space="0" w:color="auto"/>
                                                                                                                        <w:bottom w:val="none" w:sz="0" w:space="0" w:color="auto"/>
                                                                                                                        <w:right w:val="none" w:sz="0" w:space="0" w:color="auto"/>
                                                                                                                      </w:divBdr>
                                                                                                                      <w:divsChild>
                                                                                                                        <w:div w:id="912008781">
                                                                                                                          <w:marLeft w:val="0"/>
                                                                                                                          <w:marRight w:val="0"/>
                                                                                                                          <w:marTop w:val="0"/>
                                                                                                                          <w:marBottom w:val="0"/>
                                                                                                                          <w:divBdr>
                                                                                                                            <w:top w:val="none" w:sz="0" w:space="0" w:color="auto"/>
                                                                                                                            <w:left w:val="none" w:sz="0" w:space="0" w:color="auto"/>
                                                                                                                            <w:bottom w:val="none" w:sz="0" w:space="0" w:color="auto"/>
                                                                                                                            <w:right w:val="none" w:sz="0" w:space="0" w:color="auto"/>
                                                                                                                          </w:divBdr>
                                                                                                                          <w:divsChild>
                                                                                                                            <w:div w:id="1308321407">
                                                                                                                              <w:marLeft w:val="0"/>
                                                                                                                              <w:marRight w:val="0"/>
                                                                                                                              <w:marTop w:val="0"/>
                                                                                                                              <w:marBottom w:val="0"/>
                                                                                                                              <w:divBdr>
                                                                                                                                <w:top w:val="none" w:sz="0" w:space="0" w:color="auto"/>
                                                                                                                                <w:left w:val="none" w:sz="0" w:space="0" w:color="auto"/>
                                                                                                                                <w:bottom w:val="none" w:sz="0" w:space="0" w:color="auto"/>
                                                                                                                                <w:right w:val="none" w:sz="0" w:space="0" w:color="auto"/>
                                                                                                                              </w:divBdr>
                                                                                                                              <w:divsChild>
                                                                                                                                <w:div w:id="972909617">
                                                                                                                                  <w:marLeft w:val="0"/>
                                                                                                                                  <w:marRight w:val="0"/>
                                                                                                                                  <w:marTop w:val="0"/>
                                                                                                                                  <w:marBottom w:val="0"/>
                                                                                                                                  <w:divBdr>
                                                                                                                                    <w:top w:val="none" w:sz="0" w:space="0" w:color="auto"/>
                                                                                                                                    <w:left w:val="none" w:sz="0" w:space="0" w:color="auto"/>
                                                                                                                                    <w:bottom w:val="none" w:sz="0" w:space="0" w:color="auto"/>
                                                                                                                                    <w:right w:val="none" w:sz="0" w:space="0" w:color="auto"/>
                                                                                                                                  </w:divBdr>
                                                                                                                                  <w:divsChild>
                                                                                                                                    <w:div w:id="1118528117">
                                                                                                                                      <w:marLeft w:val="0"/>
                                                                                                                                      <w:marRight w:val="0"/>
                                                                                                                                      <w:marTop w:val="0"/>
                                                                                                                                      <w:marBottom w:val="0"/>
                                                                                                                                      <w:divBdr>
                                                                                                                                        <w:top w:val="none" w:sz="0" w:space="0" w:color="auto"/>
                                                                                                                                        <w:left w:val="none" w:sz="0" w:space="0" w:color="auto"/>
                                                                                                                                        <w:bottom w:val="none" w:sz="0" w:space="0" w:color="auto"/>
                                                                                                                                        <w:right w:val="none" w:sz="0" w:space="0" w:color="auto"/>
                                                                                                                                      </w:divBdr>
                                                                                                                                      <w:divsChild>
                                                                                                                                        <w:div w:id="457071250">
                                                                                                                                          <w:marLeft w:val="0"/>
                                                                                                                                          <w:marRight w:val="0"/>
                                                                                                                                          <w:marTop w:val="0"/>
                                                                                                                                          <w:marBottom w:val="0"/>
                                                                                                                                          <w:divBdr>
                                                                                                                                            <w:top w:val="none" w:sz="0" w:space="0" w:color="auto"/>
                                                                                                                                            <w:left w:val="none" w:sz="0" w:space="0" w:color="auto"/>
                                                                                                                                            <w:bottom w:val="none" w:sz="0" w:space="0" w:color="auto"/>
                                                                                                                                            <w:right w:val="none" w:sz="0" w:space="0" w:color="auto"/>
                                                                                                                                          </w:divBdr>
                                                                                                                                          <w:divsChild>
                                                                                                                                            <w:div w:id="1239636492">
                                                                                                                                              <w:marLeft w:val="0"/>
                                                                                                                                              <w:marRight w:val="0"/>
                                                                                                                                              <w:marTop w:val="0"/>
                                                                                                                                              <w:marBottom w:val="0"/>
                                                                                                                                              <w:divBdr>
                                                                                                                                                <w:top w:val="none" w:sz="0" w:space="0" w:color="auto"/>
                                                                                                                                                <w:left w:val="none" w:sz="0" w:space="0" w:color="auto"/>
                                                                                                                                                <w:bottom w:val="none" w:sz="0" w:space="0" w:color="auto"/>
                                                                                                                                                <w:right w:val="none" w:sz="0" w:space="0" w:color="auto"/>
                                                                                                                                              </w:divBdr>
                                                                                                                                              <w:divsChild>
                                                                                                                                                <w:div w:id="2057468958">
                                                                                                                                                  <w:marLeft w:val="0"/>
                                                                                                                                                  <w:marRight w:val="0"/>
                                                                                                                                                  <w:marTop w:val="0"/>
                                                                                                                                                  <w:marBottom w:val="0"/>
                                                                                                                                                  <w:divBdr>
                                                                                                                                                    <w:top w:val="none" w:sz="0" w:space="0" w:color="auto"/>
                                                                                                                                                    <w:left w:val="none" w:sz="0" w:space="0" w:color="auto"/>
                                                                                                                                                    <w:bottom w:val="none" w:sz="0" w:space="0" w:color="auto"/>
                                                                                                                                                    <w:right w:val="none" w:sz="0" w:space="0" w:color="auto"/>
                                                                                                                                                  </w:divBdr>
                                                                                                                                                  <w:divsChild>
                                                                                                                                                    <w:div w:id="1130633347">
                                                                                                                                                      <w:marLeft w:val="0"/>
                                                                                                                                                      <w:marRight w:val="0"/>
                                                                                                                                                      <w:marTop w:val="0"/>
                                                                                                                                                      <w:marBottom w:val="0"/>
                                                                                                                                                      <w:divBdr>
                                                                                                                                                        <w:top w:val="none" w:sz="0" w:space="0" w:color="auto"/>
                                                                                                                                                        <w:left w:val="none" w:sz="0" w:space="0" w:color="auto"/>
                                                                                                                                                        <w:bottom w:val="none" w:sz="0" w:space="0" w:color="auto"/>
                                                                                                                                                        <w:right w:val="none" w:sz="0" w:space="0" w:color="auto"/>
                                                                                                                                                      </w:divBdr>
                                                                                                                                                      <w:divsChild>
                                                                                                                                                        <w:div w:id="515390066">
                                                                                                                                                          <w:marLeft w:val="0"/>
                                                                                                                                                          <w:marRight w:val="0"/>
                                                                                                                                                          <w:marTop w:val="0"/>
                                                                                                                                                          <w:marBottom w:val="0"/>
                                                                                                                                                          <w:divBdr>
                                                                                                                                                            <w:top w:val="none" w:sz="0" w:space="0" w:color="auto"/>
                                                                                                                                                            <w:left w:val="none" w:sz="0" w:space="0" w:color="auto"/>
                                                                                                                                                            <w:bottom w:val="none" w:sz="0" w:space="0" w:color="auto"/>
                                                                                                                                                            <w:right w:val="none" w:sz="0" w:space="0" w:color="auto"/>
                                                                                                                                                          </w:divBdr>
                                                                                                                                                          <w:divsChild>
                                                                                                                                                            <w:div w:id="546187938">
                                                                                                                                                              <w:marLeft w:val="0"/>
                                                                                                                                                              <w:marRight w:val="0"/>
                                                                                                                                                              <w:marTop w:val="0"/>
                                                                                                                                                              <w:marBottom w:val="0"/>
                                                                                                                                                              <w:divBdr>
                                                                                                                                                                <w:top w:val="none" w:sz="0" w:space="0" w:color="auto"/>
                                                                                                                                                                <w:left w:val="none" w:sz="0" w:space="0" w:color="auto"/>
                                                                                                                                                                <w:bottom w:val="none" w:sz="0" w:space="0" w:color="auto"/>
                                                                                                                                                                <w:right w:val="none" w:sz="0" w:space="0" w:color="auto"/>
                                                                                                                                                              </w:divBdr>
                                                                                                                                                              <w:divsChild>
                                                                                                                                                                <w:div w:id="256139004">
                                                                                                                                                                  <w:marLeft w:val="0"/>
                                                                                                                                                                  <w:marRight w:val="0"/>
                                                                                                                                                                  <w:marTop w:val="0"/>
                                                                                                                                                                  <w:marBottom w:val="0"/>
                                                                                                                                                                  <w:divBdr>
                                                                                                                                                                    <w:top w:val="none" w:sz="0" w:space="0" w:color="auto"/>
                                                                                                                                                                    <w:left w:val="none" w:sz="0" w:space="0" w:color="auto"/>
                                                                                                                                                                    <w:bottom w:val="none" w:sz="0" w:space="0" w:color="auto"/>
                                                                                                                                                                    <w:right w:val="none" w:sz="0" w:space="0" w:color="auto"/>
                                                                                                                                                                  </w:divBdr>
                                                                                                                                                                  <w:divsChild>
                                                                                                                                                                    <w:div w:id="46732126">
                                                                                                                                                                      <w:marLeft w:val="0"/>
                                                                                                                                                                      <w:marRight w:val="0"/>
                                                                                                                                                                      <w:marTop w:val="0"/>
                                                                                                                                                                      <w:marBottom w:val="0"/>
                                                                                                                                                                      <w:divBdr>
                                                                                                                                                                        <w:top w:val="none" w:sz="0" w:space="0" w:color="auto"/>
                                                                                                                                                                        <w:left w:val="none" w:sz="0" w:space="0" w:color="auto"/>
                                                                                                                                                                        <w:bottom w:val="none" w:sz="0" w:space="0" w:color="auto"/>
                                                                                                                                                                        <w:right w:val="none" w:sz="0" w:space="0" w:color="auto"/>
                                                                                                                                                                      </w:divBdr>
                                                                                                                                                                      <w:divsChild>
                                                                                                                                                                        <w:div w:id="1506945100">
                                                                                                                                                                          <w:marLeft w:val="0"/>
                                                                                                                                                                          <w:marRight w:val="0"/>
                                                                                                                                                                          <w:marTop w:val="0"/>
                                                                                                                                                                          <w:marBottom w:val="0"/>
                                                                                                                                                                          <w:divBdr>
                                                                                                                                                                            <w:top w:val="none" w:sz="0" w:space="0" w:color="auto"/>
                                                                                                                                                                            <w:left w:val="none" w:sz="0" w:space="0" w:color="auto"/>
                                                                                                                                                                            <w:bottom w:val="none" w:sz="0" w:space="0" w:color="auto"/>
                                                                                                                                                                            <w:right w:val="none" w:sz="0" w:space="0" w:color="auto"/>
                                                                                                                                                                          </w:divBdr>
                                                                                                                                                                          <w:divsChild>
                                                                                                                                                                            <w:div w:id="282930919">
                                                                                                                                                                              <w:marLeft w:val="0"/>
                                                                                                                                                                              <w:marRight w:val="0"/>
                                                                                                                                                                              <w:marTop w:val="0"/>
                                                                                                                                                                              <w:marBottom w:val="0"/>
                                                                                                                                                                              <w:divBdr>
                                                                                                                                                                                <w:top w:val="none" w:sz="0" w:space="0" w:color="auto"/>
                                                                                                                                                                                <w:left w:val="none" w:sz="0" w:space="0" w:color="auto"/>
                                                                                                                                                                                <w:bottom w:val="none" w:sz="0" w:space="0" w:color="auto"/>
                                                                                                                                                                                <w:right w:val="none" w:sz="0" w:space="0" w:color="auto"/>
                                                                                                                                                                              </w:divBdr>
                                                                                                                                                                              <w:divsChild>
                                                                                                                                                                                <w:div w:id="1523009244">
                                                                                                                                                                                  <w:marLeft w:val="0"/>
                                                                                                                                                                                  <w:marRight w:val="0"/>
                                                                                                                                                                                  <w:marTop w:val="0"/>
                                                                                                                                                                                  <w:marBottom w:val="0"/>
                                                                                                                                                                                  <w:divBdr>
                                                                                                                                                                                    <w:top w:val="none" w:sz="0" w:space="0" w:color="auto"/>
                                                                                                                                                                                    <w:left w:val="none" w:sz="0" w:space="0" w:color="auto"/>
                                                                                                                                                                                    <w:bottom w:val="none" w:sz="0" w:space="0" w:color="auto"/>
                                                                                                                                                                                    <w:right w:val="none" w:sz="0" w:space="0" w:color="auto"/>
                                                                                                                                                                                  </w:divBdr>
                                                                                                                                                                                  <w:divsChild>
                                                                                                                                                                                    <w:div w:id="1670330294">
                                                                                                                                                                                      <w:marLeft w:val="0"/>
                                                                                                                                                                                      <w:marRight w:val="0"/>
                                                                                                                                                                                      <w:marTop w:val="0"/>
                                                                                                                                                                                      <w:marBottom w:val="0"/>
                                                                                                                                                                                      <w:divBdr>
                                                                                                                                                                                        <w:top w:val="none" w:sz="0" w:space="0" w:color="auto"/>
                                                                                                                                                                                        <w:left w:val="none" w:sz="0" w:space="0" w:color="auto"/>
                                                                                                                                                                                        <w:bottom w:val="none" w:sz="0" w:space="0" w:color="auto"/>
                                                                                                                                                                                        <w:right w:val="none" w:sz="0" w:space="0" w:color="auto"/>
                                                                                                                                                                                      </w:divBdr>
                                                                                                                                                                                      <w:divsChild>
                                                                                                                                                                                        <w:div w:id="1098674049">
                                                                                                                                                                                          <w:marLeft w:val="0"/>
                                                                                                                                                                                          <w:marRight w:val="0"/>
                                                                                                                                                                                          <w:marTop w:val="0"/>
                                                                                                                                                                                          <w:marBottom w:val="0"/>
                                                                                                                                                                                          <w:divBdr>
                                                                                                                                                                                            <w:top w:val="none" w:sz="0" w:space="0" w:color="auto"/>
                                                                                                                                                                                            <w:left w:val="none" w:sz="0" w:space="0" w:color="auto"/>
                                                                                                                                                                                            <w:bottom w:val="none" w:sz="0" w:space="0" w:color="auto"/>
                                                                                                                                                                                            <w:right w:val="none" w:sz="0" w:space="0" w:color="auto"/>
                                                                                                                                                                                          </w:divBdr>
                                                                                                                                                                                          <w:divsChild>
                                                                                                                                                                                            <w:div w:id="1418594233">
                                                                                                                                                                                              <w:marLeft w:val="0"/>
                                                                                                                                                                                              <w:marRight w:val="0"/>
                                                                                                                                                                                              <w:marTop w:val="0"/>
                                                                                                                                                                                              <w:marBottom w:val="0"/>
                                                                                                                                                                                              <w:divBdr>
                                                                                                                                                                                                <w:top w:val="none" w:sz="0" w:space="0" w:color="auto"/>
                                                                                                                                                                                                <w:left w:val="none" w:sz="0" w:space="0" w:color="auto"/>
                                                                                                                                                                                                <w:bottom w:val="none" w:sz="0" w:space="0" w:color="auto"/>
                                                                                                                                                                                                <w:right w:val="none" w:sz="0" w:space="0" w:color="auto"/>
                                                                                                                                                                                              </w:divBdr>
                                                                                                                                                                                              <w:divsChild>
                                                                                                                                                                                                <w:div w:id="377971074">
                                                                                                                                                                                                  <w:marLeft w:val="0"/>
                                                                                                                                                                                                  <w:marRight w:val="0"/>
                                                                                                                                                                                                  <w:marTop w:val="0"/>
                                                                                                                                                                                                  <w:marBottom w:val="0"/>
                                                                                                                                                                                                  <w:divBdr>
                                                                                                                                                                                                    <w:top w:val="none" w:sz="0" w:space="0" w:color="auto"/>
                                                                                                                                                                                                    <w:left w:val="none" w:sz="0" w:space="0" w:color="auto"/>
                                                                                                                                                                                                    <w:bottom w:val="none" w:sz="0" w:space="0" w:color="auto"/>
                                                                                                                                                                                                    <w:right w:val="none" w:sz="0" w:space="0" w:color="auto"/>
                                                                                                                                                                                                  </w:divBdr>
                                                                                                                                                                                                  <w:divsChild>
                                                                                                                                                                                                    <w:div w:id="105005361">
                                                                                                                                                                                                      <w:marLeft w:val="0"/>
                                                                                                                                                                                                      <w:marRight w:val="0"/>
                                                                                                                                                                                                      <w:marTop w:val="0"/>
                                                                                                                                                                                                      <w:marBottom w:val="0"/>
                                                                                                                                                                                                      <w:divBdr>
                                                                                                                                                                                                        <w:top w:val="none" w:sz="0" w:space="0" w:color="auto"/>
                                                                                                                                                                                                        <w:left w:val="none" w:sz="0" w:space="0" w:color="auto"/>
                                                                                                                                                                                                        <w:bottom w:val="none" w:sz="0" w:space="0" w:color="auto"/>
                                                                                                                                                                                                        <w:right w:val="none" w:sz="0" w:space="0" w:color="auto"/>
                                                                                                                                                                                                      </w:divBdr>
                                                                                                                                                                                                      <w:divsChild>
                                                                                                                                                                                                        <w:div w:id="1884243920">
                                                                                                                                                                                                          <w:marLeft w:val="0"/>
                                                                                                                                                                                                          <w:marRight w:val="0"/>
                                                                                                                                                                                                          <w:marTop w:val="0"/>
                                                                                                                                                                                                          <w:marBottom w:val="0"/>
                                                                                                                                                                                                          <w:divBdr>
                                                                                                                                                                                                            <w:top w:val="none" w:sz="0" w:space="0" w:color="auto"/>
                                                                                                                                                                                                            <w:left w:val="none" w:sz="0" w:space="0" w:color="auto"/>
                                                                                                                                                                                                            <w:bottom w:val="none" w:sz="0" w:space="0" w:color="auto"/>
                                                                                                                                                                                                            <w:right w:val="none" w:sz="0" w:space="0" w:color="auto"/>
                                                                                                                                                                                                          </w:divBdr>
                                                                                                                                                                                                          <w:divsChild>
                                                                                                                                                                                                            <w:div w:id="599415834">
                                                                                                                                                                                                              <w:marLeft w:val="0"/>
                                                                                                                                                                                                              <w:marRight w:val="0"/>
                                                                                                                                                                                                              <w:marTop w:val="0"/>
                                                                                                                                                                                                              <w:marBottom w:val="0"/>
                                                                                                                                                                                                              <w:divBdr>
                                                                                                                                                                                                                <w:top w:val="none" w:sz="0" w:space="0" w:color="auto"/>
                                                                                                                                                                                                                <w:left w:val="none" w:sz="0" w:space="0" w:color="auto"/>
                                                                                                                                                                                                                <w:bottom w:val="none" w:sz="0" w:space="0" w:color="auto"/>
                                                                                                                                                                                                                <w:right w:val="none" w:sz="0" w:space="0" w:color="auto"/>
                                                                                                                                                                                                              </w:divBdr>
                                                                                                                                                                                                              <w:divsChild>
                                                                                                                                                                                                                <w:div w:id="345056690">
                                                                                                                                                                                                                  <w:marLeft w:val="0"/>
                                                                                                                                                                                                                  <w:marRight w:val="0"/>
                                                                                                                                                                                                                  <w:marTop w:val="0"/>
                                                                                                                                                                                                                  <w:marBottom w:val="0"/>
                                                                                                                                                                                                                  <w:divBdr>
                                                                                                                                                                                                                    <w:top w:val="none" w:sz="0" w:space="0" w:color="auto"/>
                                                                                                                                                                                                                    <w:left w:val="none" w:sz="0" w:space="0" w:color="auto"/>
                                                                                                                                                                                                                    <w:bottom w:val="none" w:sz="0" w:space="0" w:color="auto"/>
                                                                                                                                                                                                                    <w:right w:val="none" w:sz="0" w:space="0" w:color="auto"/>
                                                                                                                                                                                                                  </w:divBdr>
                                                                                                                                                                                                                  <w:divsChild>
                                                                                                                                                                                                                    <w:div w:id="1236939573">
                                                                                                                                                                                                                      <w:marLeft w:val="0"/>
                                                                                                                                                                                                                      <w:marRight w:val="0"/>
                                                                                                                                                                                                                      <w:marTop w:val="0"/>
                                                                                                                                                                                                                      <w:marBottom w:val="0"/>
                                                                                                                                                                                                                      <w:divBdr>
                                                                                                                                                                                                                        <w:top w:val="none" w:sz="0" w:space="0" w:color="auto"/>
                                                                                                                                                                                                                        <w:left w:val="none" w:sz="0" w:space="0" w:color="auto"/>
                                                                                                                                                                                                                        <w:bottom w:val="none" w:sz="0" w:space="0" w:color="auto"/>
                                                                                                                                                                                                                        <w:right w:val="none" w:sz="0" w:space="0" w:color="auto"/>
                                                                                                                                                                                                                      </w:divBdr>
                                                                                                                                                                                                                      <w:divsChild>
                                                                                                                                                                                                                        <w:div w:id="837958892">
                                                                                                                                                                                                                          <w:marLeft w:val="0"/>
                                                                                                                                                                                                                          <w:marRight w:val="0"/>
                                                                                                                                                                                                                          <w:marTop w:val="0"/>
                                                                                                                                                                                                                          <w:marBottom w:val="0"/>
                                                                                                                                                                                                                          <w:divBdr>
                                                                                                                                                                                                                            <w:top w:val="none" w:sz="0" w:space="0" w:color="auto"/>
                                                                                                                                                                                                                            <w:left w:val="none" w:sz="0" w:space="0" w:color="auto"/>
                                                                                                                                                                                                                            <w:bottom w:val="none" w:sz="0" w:space="0" w:color="auto"/>
                                                                                                                                                                                                                            <w:right w:val="none" w:sz="0" w:space="0" w:color="auto"/>
                                                                                                                                                                                                                          </w:divBdr>
                                                                                                                                                                                                                          <w:divsChild>
                                                                                                                                                                                                                            <w:div w:id="1505045969">
                                                                                                                                                                                                                              <w:marLeft w:val="0"/>
                                                                                                                                                                                                                              <w:marRight w:val="0"/>
                                                                                                                                                                                                                              <w:marTop w:val="0"/>
                                                                                                                                                                                                                              <w:marBottom w:val="0"/>
                                                                                                                                                                                                                              <w:divBdr>
                                                                                                                                                                                                                                <w:top w:val="none" w:sz="0" w:space="0" w:color="auto"/>
                                                                                                                                                                                                                                <w:left w:val="none" w:sz="0" w:space="0" w:color="auto"/>
                                                                                                                                                                                                                                <w:bottom w:val="none" w:sz="0" w:space="0" w:color="auto"/>
                                                                                                                                                                                                                                <w:right w:val="none" w:sz="0" w:space="0" w:color="auto"/>
                                                                                                                                                                                                                              </w:divBdr>
                                                                                                                                                                                                                              <w:divsChild>
                                                                                                                                                                                                                                <w:div w:id="217785929">
                                                                                                                                                                                                                                  <w:marLeft w:val="0"/>
                                                                                                                                                                                                                                  <w:marRight w:val="0"/>
                                                                                                                                                                                                                                  <w:marTop w:val="0"/>
                                                                                                                                                                                                                                  <w:marBottom w:val="0"/>
                                                                                                                                                                                                                                  <w:divBdr>
                                                                                                                                                                                                                                    <w:top w:val="none" w:sz="0" w:space="0" w:color="auto"/>
                                                                                                                                                                                                                                    <w:left w:val="none" w:sz="0" w:space="0" w:color="auto"/>
                                                                                                                                                                                                                                    <w:bottom w:val="none" w:sz="0" w:space="0" w:color="auto"/>
                                                                                                                                                                                                                                    <w:right w:val="none" w:sz="0" w:space="0" w:color="auto"/>
                                                                                                                                                                                                                                  </w:divBdr>
                                                                                                                                                                                                                                  <w:divsChild>
                                                                                                                                                                                                                                    <w:div w:id="678196252">
                                                                                                                                                                                                                                      <w:marLeft w:val="0"/>
                                                                                                                                                                                                                                      <w:marRight w:val="0"/>
                                                                                                                                                                                                                                      <w:marTop w:val="0"/>
                                                                                                                                                                                                                                      <w:marBottom w:val="0"/>
                                                                                                                                                                                                                                      <w:divBdr>
                                                                                                                                                                                                                                        <w:top w:val="none" w:sz="0" w:space="0" w:color="auto"/>
                                                                                                                                                                                                                                        <w:left w:val="none" w:sz="0" w:space="0" w:color="auto"/>
                                                                                                                                                                                                                                        <w:bottom w:val="none" w:sz="0" w:space="0" w:color="auto"/>
                                                                                                                                                                                                                                        <w:right w:val="none" w:sz="0" w:space="0" w:color="auto"/>
                                                                                                                                                                                                                                      </w:divBdr>
                                                                                                                                                                                                                                      <w:divsChild>
                                                                                                                                                                                                                                        <w:div w:id="1266956857">
                                                                                                                                                                                                                                          <w:marLeft w:val="0"/>
                                                                                                                                                                                                                                          <w:marRight w:val="0"/>
                                                                                                                                                                                                                                          <w:marTop w:val="0"/>
                                                                                                                                                                                                                                          <w:marBottom w:val="0"/>
                                                                                                                                                                                                                                          <w:divBdr>
                                                                                                                                                                                                                                            <w:top w:val="none" w:sz="0" w:space="0" w:color="auto"/>
                                                                                                                                                                                                                                            <w:left w:val="none" w:sz="0" w:space="0" w:color="auto"/>
                                                                                                                                                                                                                                            <w:bottom w:val="none" w:sz="0" w:space="0" w:color="auto"/>
                                                                                                                                                                                                                                            <w:right w:val="none" w:sz="0" w:space="0" w:color="auto"/>
                                                                                                                                                                                                                                          </w:divBdr>
                                                                                                                                                                                                                                          <w:divsChild>
                                                                                                                                                                                                                                            <w:div w:id="200215268">
                                                                                                                                                                                                                                              <w:marLeft w:val="0"/>
                                                                                                                                                                                                                                              <w:marRight w:val="0"/>
                                                                                                                                                                                                                                              <w:marTop w:val="0"/>
                                                                                                                                                                                                                                              <w:marBottom w:val="0"/>
                                                                                                                                                                                                                                              <w:divBdr>
                                                                                                                                                                                                                                                <w:top w:val="none" w:sz="0" w:space="0" w:color="auto"/>
                                                                                                                                                                                                                                                <w:left w:val="none" w:sz="0" w:space="0" w:color="auto"/>
                                                                                                                                                                                                                                                <w:bottom w:val="none" w:sz="0" w:space="0" w:color="auto"/>
                                                                                                                                                                                                                                                <w:right w:val="none" w:sz="0" w:space="0" w:color="auto"/>
                                                                                                                                                                                                                                              </w:divBdr>
                                                                                                                                                                                                                                              <w:divsChild>
                                                                                                                                                                                                                                                <w:div w:id="692728385">
                                                                                                                                                                                                                                                  <w:marLeft w:val="0"/>
                                                                                                                                                                                                                                                  <w:marRight w:val="0"/>
                                                                                                                                                                                                                                                  <w:marTop w:val="0"/>
                                                                                                                                                                                                                                                  <w:marBottom w:val="0"/>
                                                                                                                                                                                                                                                  <w:divBdr>
                                                                                                                                                                                                                                                    <w:top w:val="none" w:sz="0" w:space="0" w:color="auto"/>
                                                                                                                                                                                                                                                    <w:left w:val="none" w:sz="0" w:space="0" w:color="auto"/>
                                                                                                                                                                                                                                                    <w:bottom w:val="none" w:sz="0" w:space="0" w:color="auto"/>
                                                                                                                                                                                                                                                    <w:right w:val="none" w:sz="0" w:space="0" w:color="auto"/>
                                                                                                                                                                                                                                                  </w:divBdr>
                                                                                                                                                                                                                                                  <w:divsChild>
                                                                                                                                                                                                                                                    <w:div w:id="897010768">
                                                                                                                                                                                                                                                      <w:marLeft w:val="0"/>
                                                                                                                                                                                                                                                      <w:marRight w:val="0"/>
                                                                                                                                                                                                                                                      <w:marTop w:val="0"/>
                                                                                                                                                                                                                                                      <w:marBottom w:val="0"/>
                                                                                                                                                                                                                                                      <w:divBdr>
                                                                                                                                                                                                                                                        <w:top w:val="none" w:sz="0" w:space="0" w:color="auto"/>
                                                                                                                                                                                                                                                        <w:left w:val="none" w:sz="0" w:space="0" w:color="auto"/>
                                                                                                                                                                                                                                                        <w:bottom w:val="none" w:sz="0" w:space="0" w:color="auto"/>
                                                                                                                                                                                                                                                        <w:right w:val="none" w:sz="0" w:space="0" w:color="auto"/>
                                                                                                                                                                                                                                                      </w:divBdr>
                                                                                                                                                                                                                                                      <w:divsChild>
                                                                                                                                                                                                                                                        <w:div w:id="999574438">
                                                                                                                                                                                                                                                          <w:marLeft w:val="0"/>
                                                                                                                                                                                                                                                          <w:marRight w:val="0"/>
                                                                                                                                                                                                                                                          <w:marTop w:val="0"/>
                                                                                                                                                                                                                                                          <w:marBottom w:val="0"/>
                                                                                                                                                                                                                                                          <w:divBdr>
                                                                                                                                                                                                                                                            <w:top w:val="none" w:sz="0" w:space="0" w:color="auto"/>
                                                                                                                                                                                                                                                            <w:left w:val="none" w:sz="0" w:space="0" w:color="auto"/>
                                                                                                                                                                                                                                                            <w:bottom w:val="none" w:sz="0" w:space="0" w:color="auto"/>
                                                                                                                                                                                                                                                            <w:right w:val="none" w:sz="0" w:space="0" w:color="auto"/>
                                                                                                                                                                                                                                                          </w:divBdr>
                                                                                                                                                                                                                                                          <w:divsChild>
                                                                                                                                                                                                                                                            <w:div w:id="821895872">
                                                                                                                                                                                                                                                              <w:marLeft w:val="0"/>
                                                                                                                                                                                                                                                              <w:marRight w:val="0"/>
                                                                                                                                                                                                                                                              <w:marTop w:val="0"/>
                                                                                                                                                                                                                                                              <w:marBottom w:val="0"/>
                                                                                                                                                                                                                                                              <w:divBdr>
                                                                                                                                                                                                                                                                <w:top w:val="none" w:sz="0" w:space="0" w:color="auto"/>
                                                                                                                                                                                                                                                                <w:left w:val="none" w:sz="0" w:space="0" w:color="auto"/>
                                                                                                                                                                                                                                                                <w:bottom w:val="none" w:sz="0" w:space="0" w:color="auto"/>
                                                                                                                                                                                                                                                                <w:right w:val="none" w:sz="0" w:space="0" w:color="auto"/>
                                                                                                                                                                                                                                                              </w:divBdr>
                                                                                                                                                                                                                                                              <w:divsChild>
                                                                                                                                                                                                                                                                <w:div w:id="816382003">
                                                                                                                                                                                                                                                                  <w:marLeft w:val="0"/>
                                                                                                                                                                                                                                                                  <w:marRight w:val="0"/>
                                                                                                                                                                                                                                                                  <w:marTop w:val="0"/>
                                                                                                                                                                                                                                                                  <w:marBottom w:val="0"/>
                                                                                                                                                                                                                                                                  <w:divBdr>
                                                                                                                                                                                                                                                                    <w:top w:val="none" w:sz="0" w:space="0" w:color="auto"/>
                                                                                                                                                                                                                                                                    <w:left w:val="none" w:sz="0" w:space="0" w:color="auto"/>
                                                                                                                                                                                                                                                                    <w:bottom w:val="none" w:sz="0" w:space="0" w:color="auto"/>
                                                                                                                                                                                                                                                                    <w:right w:val="none" w:sz="0" w:space="0" w:color="auto"/>
                                                                                                                                                                                                                                                                  </w:divBdr>
                                                                                                                                                                                                                                                                  <w:divsChild>
                                                                                                                                                                                                                                                                    <w:div w:id="911433279">
                                                                                                                                                                                                                                                                      <w:marLeft w:val="0"/>
                                                                                                                                                                                                                                                                      <w:marRight w:val="0"/>
                                                                                                                                                                                                                                                                      <w:marTop w:val="0"/>
                                                                                                                                                                                                                                                                      <w:marBottom w:val="0"/>
                                                                                                                                                                                                                                                                      <w:divBdr>
                                                                                                                                                                                                                                                                        <w:top w:val="none" w:sz="0" w:space="0" w:color="auto"/>
                                                                                                                                                                                                                                                                        <w:left w:val="none" w:sz="0" w:space="0" w:color="auto"/>
                                                                                                                                                                                                                                                                        <w:bottom w:val="none" w:sz="0" w:space="0" w:color="auto"/>
                                                                                                                                                                                                                                                                        <w:right w:val="none" w:sz="0" w:space="0" w:color="auto"/>
                                                                                                                                                                                                                                                                      </w:divBdr>
                                                                                                                                                                                                                                                                      <w:divsChild>
                                                                                                                                                                                                                                                                        <w:div w:id="1827433758">
                                                                                                                                                                                                                                                                          <w:marLeft w:val="0"/>
                                                                                                                                                                                                                                                                          <w:marRight w:val="0"/>
                                                                                                                                                                                                                                                                          <w:marTop w:val="0"/>
                                                                                                                                                                                                                                                                          <w:marBottom w:val="0"/>
                                                                                                                                                                                                                                                                          <w:divBdr>
                                                                                                                                                                                                                                                                            <w:top w:val="none" w:sz="0" w:space="0" w:color="auto"/>
                                                                                                                                                                                                                                                                            <w:left w:val="none" w:sz="0" w:space="0" w:color="auto"/>
                                                                                                                                                                                                                                                                            <w:bottom w:val="none" w:sz="0" w:space="0" w:color="auto"/>
                                                                                                                                                                                                                                                                            <w:right w:val="none" w:sz="0" w:space="0" w:color="auto"/>
                                                                                                                                                                                                                                                                          </w:divBdr>
                                                                                                                                                                                                                                                                          <w:divsChild>
                                                                                                                                                                                                                                                                            <w:div w:id="1567182736">
                                                                                                                                                                                                                                                                              <w:marLeft w:val="0"/>
                                                                                                                                                                                                                                                                              <w:marRight w:val="0"/>
                                                                                                                                                                                                                                                                              <w:marTop w:val="0"/>
                                                                                                                                                                                                                                                                              <w:marBottom w:val="0"/>
                                                                                                                                                                                                                                                                              <w:divBdr>
                                                                                                                                                                                                                                                                                <w:top w:val="none" w:sz="0" w:space="0" w:color="auto"/>
                                                                                                                                                                                                                                                                                <w:left w:val="none" w:sz="0" w:space="0" w:color="auto"/>
                                                                                                                                                                                                                                                                                <w:bottom w:val="none" w:sz="0" w:space="0" w:color="auto"/>
                                                                                                                                                                                                                                                                                <w:right w:val="none" w:sz="0" w:space="0" w:color="auto"/>
                                                                                                                                                                                                                                                                              </w:divBdr>
                                                                                                                                                                                                                                                                              <w:divsChild>
                                                                                                                                                                                                                                                                                <w:div w:id="739406945">
                                                                                                                                                                                                                                                                                  <w:marLeft w:val="0"/>
                                                                                                                                                                                                                                                                                  <w:marRight w:val="0"/>
                                                                                                                                                                                                                                                                                  <w:marTop w:val="0"/>
                                                                                                                                                                                                                                                                                  <w:marBottom w:val="0"/>
                                                                                                                                                                                                                                                                                  <w:divBdr>
                                                                                                                                                                                                                                                                                    <w:top w:val="none" w:sz="0" w:space="0" w:color="auto"/>
                                                                                                                                                                                                                                                                                    <w:left w:val="none" w:sz="0" w:space="0" w:color="auto"/>
                                                                                                                                                                                                                                                                                    <w:bottom w:val="none" w:sz="0" w:space="0" w:color="auto"/>
                                                                                                                                                                                                                                                                                    <w:right w:val="none" w:sz="0" w:space="0" w:color="auto"/>
                                                                                                                                                                                                                                                                                  </w:divBdr>
                                                                                                                                                                                                                                                                                  <w:divsChild>
                                                                                                                                                                                                                                                                                    <w:div w:id="1908148676">
                                                                                                                                                                                                                                                                                      <w:marLeft w:val="0"/>
                                                                                                                                                                                                                                                                                      <w:marRight w:val="0"/>
                                                                                                                                                                                                                                                                                      <w:marTop w:val="0"/>
                                                                                                                                                                                                                                                                                      <w:marBottom w:val="0"/>
                                                                                                                                                                                                                                                                                      <w:divBdr>
                                                                                                                                                                                                                                                                                        <w:top w:val="none" w:sz="0" w:space="0" w:color="auto"/>
                                                                                                                                                                                                                                                                                        <w:left w:val="none" w:sz="0" w:space="0" w:color="auto"/>
                                                                                                                                                                                                                                                                                        <w:bottom w:val="none" w:sz="0" w:space="0" w:color="auto"/>
                                                                                                                                                                                                                                                                                        <w:right w:val="none" w:sz="0" w:space="0" w:color="auto"/>
                                                                                                                                                                                                                                                                                      </w:divBdr>
                                                                                                                                                                                                                                                                                      <w:divsChild>
                                                                                                                                                                                                                                                                                        <w:div w:id="48309574">
                                                                                                                                                                                                                                                                                          <w:marLeft w:val="0"/>
                                                                                                                                                                                                                                                                                          <w:marRight w:val="0"/>
                                                                                                                                                                                                                                                                                          <w:marTop w:val="0"/>
                                                                                                                                                                                                                                                                                          <w:marBottom w:val="0"/>
                                                                                                                                                                                                                                                                                          <w:divBdr>
                                                                                                                                                                                                                                                                                            <w:top w:val="none" w:sz="0" w:space="0" w:color="auto"/>
                                                                                                                                                                                                                                                                                            <w:left w:val="none" w:sz="0" w:space="0" w:color="auto"/>
                                                                                                                                                                                                                                                                                            <w:bottom w:val="none" w:sz="0" w:space="0" w:color="auto"/>
                                                                                                                                                                                                                                                                                            <w:right w:val="none" w:sz="0" w:space="0" w:color="auto"/>
                                                                                                                                                                                                                                                                                          </w:divBdr>
                                                                                                                                                                                                                                                                                          <w:divsChild>
                                                                                                                                                                                                                                                                                            <w:div w:id="1528256575">
                                                                                                                                                                                                                                                                                              <w:marLeft w:val="0"/>
                                                                                                                                                                                                                                                                                              <w:marRight w:val="0"/>
                                                                                                                                                                                                                                                                                              <w:marTop w:val="0"/>
                                                                                                                                                                                                                                                                                              <w:marBottom w:val="0"/>
                                                                                                                                                                                                                                                                                              <w:divBdr>
                                                                                                                                                                                                                                                                                                <w:top w:val="none" w:sz="0" w:space="0" w:color="auto"/>
                                                                                                                                                                                                                                                                                                <w:left w:val="none" w:sz="0" w:space="0" w:color="auto"/>
                                                                                                                                                                                                                                                                                                <w:bottom w:val="none" w:sz="0" w:space="0" w:color="auto"/>
                                                                                                                                                                                                                                                                                                <w:right w:val="none" w:sz="0" w:space="0" w:color="auto"/>
                                                                                                                                                                                                                                                                                              </w:divBdr>
                                                                                                                                                                                                                                                                                              <w:divsChild>
                                                                                                                                                                                                                                                                                                <w:div w:id="390159606">
                                                                                                                                                                                                                                                                                                  <w:marLeft w:val="0"/>
                                                                                                                                                                                                                                                                                                  <w:marRight w:val="0"/>
                                                                                                                                                                                                                                                                                                  <w:marTop w:val="0"/>
                                                                                                                                                                                                                                                                                                  <w:marBottom w:val="0"/>
                                                                                                                                                                                                                                                                                                  <w:divBdr>
                                                                                                                                                                                                                                                                                                    <w:top w:val="none" w:sz="0" w:space="0" w:color="auto"/>
                                                                                                                                                                                                                                                                                                    <w:left w:val="none" w:sz="0" w:space="0" w:color="auto"/>
                                                                                                                                                                                                                                                                                                    <w:bottom w:val="none" w:sz="0" w:space="0" w:color="auto"/>
                                                                                                                                                                                                                                                                                                    <w:right w:val="none" w:sz="0" w:space="0" w:color="auto"/>
                                                                                                                                                                                                                                                                                                  </w:divBdr>
                                                                                                                                                                                                                                                                                                  <w:divsChild>
                                                                                                                                                                                                                                                                                                    <w:div w:id="4869459">
                                                                                                                                                                                                                                                                                                      <w:marLeft w:val="0"/>
                                                                                                                                                                                                                                                                                                      <w:marRight w:val="0"/>
                                                                                                                                                                                                                                                                                                      <w:marTop w:val="0"/>
                                                                                                                                                                                                                                                                                                      <w:marBottom w:val="0"/>
                                                                                                                                                                                                                                                                                                      <w:divBdr>
                                                                                                                                                                                                                                                                                                        <w:top w:val="single" w:sz="6" w:space="0" w:color="E5E6E9"/>
                                                                                                                                                                                                                                                                                                        <w:left w:val="single" w:sz="6" w:space="0" w:color="DFE0E4"/>
                                                                                                                                                                                                                                                                                                        <w:bottom w:val="single" w:sz="6" w:space="0" w:color="D0D1D5"/>
                                                                                                                                                                                                                                                                                                        <w:right w:val="single" w:sz="6" w:space="0" w:color="DFE0E4"/>
                                                                                                                                                                                                                                                                                                      </w:divBdr>
                                                                                                                                                                                                                                                                                                      <w:divsChild>
                                                                                                                                                                                                                                                                                                        <w:div w:id="710573155">
                                                                                                                                                                                                                                                                                                          <w:marLeft w:val="0"/>
                                                                                                                                                                                                                                                                                                          <w:marRight w:val="0"/>
                                                                                                                                                                                                                                                                                                          <w:marTop w:val="0"/>
                                                                                                                                                                                                                                                                                                          <w:marBottom w:val="0"/>
                                                                                                                                                                                                                                                                                                          <w:divBdr>
                                                                                                                                                                                                                                                                                                            <w:top w:val="none" w:sz="0" w:space="0" w:color="auto"/>
                                                                                                                                                                                                                                                                                                            <w:left w:val="none" w:sz="0" w:space="0" w:color="auto"/>
                                                                                                                                                                                                                                                                                                            <w:bottom w:val="none" w:sz="0" w:space="0" w:color="auto"/>
                                                                                                                                                                                                                                                                                                            <w:right w:val="none" w:sz="0" w:space="0" w:color="auto"/>
                                                                                                                                                                                                                                                                                                          </w:divBdr>
                                                                                                                                                                                                                                                                                                          <w:divsChild>
                                                                                                                                                                                                                                                                                                            <w:div w:id="444084896">
                                                                                                                                                                                                                                                                                                              <w:marLeft w:val="0"/>
                                                                                                                                                                                                                                                                                                              <w:marRight w:val="0"/>
                                                                                                                                                                                                                                                                                                              <w:marTop w:val="0"/>
                                                                                                                                                                                                                                                                                                              <w:marBottom w:val="0"/>
                                                                                                                                                                                                                                                                                                              <w:divBdr>
                                                                                                                                                                                                                                                                                                                <w:top w:val="none" w:sz="0" w:space="0" w:color="auto"/>
                                                                                                                                                                                                                                                                                                                <w:left w:val="none" w:sz="0" w:space="0" w:color="auto"/>
                                                                                                                                                                                                                                                                                                                <w:bottom w:val="none" w:sz="0" w:space="0" w:color="auto"/>
                                                                                                                                                                                                                                                                                                                <w:right w:val="none" w:sz="0" w:space="0" w:color="auto"/>
                                                                                                                                                                                                                                                                                                              </w:divBdr>
                                                                                                                                                                                                                                                                                                              <w:divsChild>
                                                                                                                                                                                                                                                                                                                <w:div w:id="2129857277">
                                                                                                                                                                                                                                                                                                                  <w:marLeft w:val="0"/>
                                                                                                                                                                                                                                                                                                                  <w:marRight w:val="0"/>
                                                                                                                                                                                                                                                                                                                  <w:marTop w:val="0"/>
                                                                                                                                                                                                                                                                                                                  <w:marBottom w:val="0"/>
                                                                                                                                                                                                                                                                                                                  <w:divBdr>
                                                                                                                                                                                                                                                                                                                    <w:top w:val="none" w:sz="0" w:space="0" w:color="auto"/>
                                                                                                                                                                                                                                                                                                                    <w:left w:val="none" w:sz="0" w:space="0" w:color="auto"/>
                                                                                                                                                                                                                                                                                                                    <w:bottom w:val="none" w:sz="0" w:space="0" w:color="auto"/>
                                                                                                                                                                                                                                                                                                                    <w:right w:val="none" w:sz="0" w:space="0" w:color="auto"/>
                                                                                                                                                                                                                                                                                                                  </w:divBdr>
                                                                                                                                                                                                                                                                                                                  <w:divsChild>
                                                                                                                                                                                                                                                                                                                    <w:div w:id="915014329">
                                                                                                                                                                                                                                                                                                                      <w:marLeft w:val="0"/>
                                                                                                                                                                                                                                                                                                                      <w:marRight w:val="0"/>
                                                                                                                                                                                                                                                                                                                      <w:marTop w:val="0"/>
                                                                                                                                                                                                                                                                                                                      <w:marBottom w:val="0"/>
                                                                                                                                                                                                                                                                                                                      <w:divBdr>
                                                                                                                                                                                                                                                                                                                        <w:top w:val="none" w:sz="0" w:space="0" w:color="auto"/>
                                                                                                                                                                                                                                                                                                                        <w:left w:val="none" w:sz="0" w:space="0" w:color="auto"/>
                                                                                                                                                                                                                                                                                                                        <w:bottom w:val="none" w:sz="0" w:space="0" w:color="auto"/>
                                                                                                                                                                                                                                                                                                                        <w:right w:val="none" w:sz="0" w:space="0" w:color="auto"/>
                                                                                                                                                                                                                                                                                                                      </w:divBdr>
                                                                                                                                                                                                                                                                                                                      <w:divsChild>
                                                                                                                                                                                                                                                                                                                        <w:div w:id="10964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697356">
      <w:bodyDiv w:val="1"/>
      <w:marLeft w:val="0"/>
      <w:marRight w:val="0"/>
      <w:marTop w:val="0"/>
      <w:marBottom w:val="0"/>
      <w:divBdr>
        <w:top w:val="none" w:sz="0" w:space="0" w:color="auto"/>
        <w:left w:val="none" w:sz="0" w:space="0" w:color="auto"/>
        <w:bottom w:val="none" w:sz="0" w:space="0" w:color="auto"/>
        <w:right w:val="none" w:sz="0" w:space="0" w:color="auto"/>
      </w:divBdr>
      <w:divsChild>
        <w:div w:id="772549655">
          <w:marLeft w:val="0"/>
          <w:marRight w:val="0"/>
          <w:marTop w:val="0"/>
          <w:marBottom w:val="0"/>
          <w:divBdr>
            <w:top w:val="none" w:sz="0" w:space="0" w:color="auto"/>
            <w:left w:val="none" w:sz="0" w:space="0" w:color="auto"/>
            <w:bottom w:val="none" w:sz="0" w:space="0" w:color="auto"/>
            <w:right w:val="none" w:sz="0" w:space="0" w:color="auto"/>
          </w:divBdr>
          <w:divsChild>
            <w:div w:id="702631606">
              <w:marLeft w:val="0"/>
              <w:marRight w:val="0"/>
              <w:marTop w:val="0"/>
              <w:marBottom w:val="0"/>
              <w:divBdr>
                <w:top w:val="none" w:sz="0" w:space="0" w:color="auto"/>
                <w:left w:val="none" w:sz="0" w:space="0" w:color="auto"/>
                <w:bottom w:val="none" w:sz="0" w:space="0" w:color="auto"/>
                <w:right w:val="none" w:sz="0" w:space="0" w:color="auto"/>
              </w:divBdr>
              <w:divsChild>
                <w:div w:id="1428690526">
                  <w:marLeft w:val="0"/>
                  <w:marRight w:val="0"/>
                  <w:marTop w:val="0"/>
                  <w:marBottom w:val="0"/>
                  <w:divBdr>
                    <w:top w:val="none" w:sz="0" w:space="0" w:color="auto"/>
                    <w:left w:val="none" w:sz="0" w:space="0" w:color="auto"/>
                    <w:bottom w:val="none" w:sz="0" w:space="0" w:color="auto"/>
                    <w:right w:val="none" w:sz="0" w:space="0" w:color="auto"/>
                  </w:divBdr>
                  <w:divsChild>
                    <w:div w:id="1134787591">
                      <w:marLeft w:val="-15"/>
                      <w:marRight w:val="0"/>
                      <w:marTop w:val="0"/>
                      <w:marBottom w:val="0"/>
                      <w:divBdr>
                        <w:top w:val="none" w:sz="0" w:space="0" w:color="auto"/>
                        <w:left w:val="none" w:sz="0" w:space="0" w:color="auto"/>
                        <w:bottom w:val="none" w:sz="0" w:space="0" w:color="auto"/>
                        <w:right w:val="none" w:sz="0" w:space="0" w:color="auto"/>
                      </w:divBdr>
                      <w:divsChild>
                        <w:div w:id="1918904801">
                          <w:marLeft w:val="0"/>
                          <w:marRight w:val="0"/>
                          <w:marTop w:val="0"/>
                          <w:marBottom w:val="0"/>
                          <w:divBdr>
                            <w:top w:val="none" w:sz="0" w:space="0" w:color="auto"/>
                            <w:left w:val="none" w:sz="0" w:space="0" w:color="auto"/>
                            <w:bottom w:val="none" w:sz="0" w:space="0" w:color="auto"/>
                            <w:right w:val="none" w:sz="0" w:space="0" w:color="auto"/>
                          </w:divBdr>
                          <w:divsChild>
                            <w:div w:id="312955833">
                              <w:marLeft w:val="0"/>
                              <w:marRight w:val="0"/>
                              <w:marTop w:val="0"/>
                              <w:marBottom w:val="0"/>
                              <w:divBdr>
                                <w:top w:val="none" w:sz="0" w:space="0" w:color="auto"/>
                                <w:left w:val="none" w:sz="0" w:space="0" w:color="auto"/>
                                <w:bottom w:val="none" w:sz="0" w:space="0" w:color="auto"/>
                                <w:right w:val="none" w:sz="0" w:space="0" w:color="auto"/>
                              </w:divBdr>
                              <w:divsChild>
                                <w:div w:id="710346619">
                                  <w:marLeft w:val="0"/>
                                  <w:marRight w:val="0"/>
                                  <w:marTop w:val="0"/>
                                  <w:marBottom w:val="0"/>
                                  <w:divBdr>
                                    <w:top w:val="none" w:sz="0" w:space="0" w:color="auto"/>
                                    <w:left w:val="none" w:sz="0" w:space="0" w:color="auto"/>
                                    <w:bottom w:val="none" w:sz="0" w:space="0" w:color="auto"/>
                                    <w:right w:val="none" w:sz="0" w:space="0" w:color="auto"/>
                                  </w:divBdr>
                                  <w:divsChild>
                                    <w:div w:id="584264354">
                                      <w:marLeft w:val="0"/>
                                      <w:marRight w:val="0"/>
                                      <w:marTop w:val="0"/>
                                      <w:marBottom w:val="0"/>
                                      <w:divBdr>
                                        <w:top w:val="none" w:sz="0" w:space="0" w:color="auto"/>
                                        <w:left w:val="none" w:sz="0" w:space="0" w:color="auto"/>
                                        <w:bottom w:val="none" w:sz="0" w:space="0" w:color="auto"/>
                                        <w:right w:val="none" w:sz="0" w:space="0" w:color="auto"/>
                                      </w:divBdr>
                                      <w:divsChild>
                                        <w:div w:id="465122178">
                                          <w:marLeft w:val="0"/>
                                          <w:marRight w:val="0"/>
                                          <w:marTop w:val="0"/>
                                          <w:marBottom w:val="0"/>
                                          <w:divBdr>
                                            <w:top w:val="none" w:sz="0" w:space="0" w:color="auto"/>
                                            <w:left w:val="none" w:sz="0" w:space="0" w:color="auto"/>
                                            <w:bottom w:val="none" w:sz="0" w:space="0" w:color="auto"/>
                                            <w:right w:val="none" w:sz="0" w:space="0" w:color="auto"/>
                                          </w:divBdr>
                                          <w:divsChild>
                                            <w:div w:id="1928416565">
                                              <w:marLeft w:val="0"/>
                                              <w:marRight w:val="0"/>
                                              <w:marTop w:val="0"/>
                                              <w:marBottom w:val="0"/>
                                              <w:divBdr>
                                                <w:top w:val="none" w:sz="0" w:space="0" w:color="auto"/>
                                                <w:left w:val="none" w:sz="0" w:space="0" w:color="auto"/>
                                                <w:bottom w:val="none" w:sz="0" w:space="0" w:color="auto"/>
                                                <w:right w:val="none" w:sz="0" w:space="0" w:color="auto"/>
                                              </w:divBdr>
                                              <w:divsChild>
                                                <w:div w:id="1508014238">
                                                  <w:marLeft w:val="0"/>
                                                  <w:marRight w:val="0"/>
                                                  <w:marTop w:val="0"/>
                                                  <w:marBottom w:val="120"/>
                                                  <w:divBdr>
                                                    <w:top w:val="none" w:sz="0" w:space="0" w:color="auto"/>
                                                    <w:left w:val="none" w:sz="0" w:space="0" w:color="auto"/>
                                                    <w:bottom w:val="none" w:sz="0" w:space="0" w:color="auto"/>
                                                    <w:right w:val="none" w:sz="0" w:space="0" w:color="auto"/>
                                                  </w:divBdr>
                                                  <w:divsChild>
                                                    <w:div w:id="2083218475">
                                                      <w:marLeft w:val="0"/>
                                                      <w:marRight w:val="0"/>
                                                      <w:marTop w:val="0"/>
                                                      <w:marBottom w:val="0"/>
                                                      <w:divBdr>
                                                        <w:top w:val="none" w:sz="0" w:space="0" w:color="auto"/>
                                                        <w:left w:val="none" w:sz="0" w:space="0" w:color="auto"/>
                                                        <w:bottom w:val="none" w:sz="0" w:space="0" w:color="auto"/>
                                                        <w:right w:val="none" w:sz="0" w:space="0" w:color="auto"/>
                                                      </w:divBdr>
                                                      <w:divsChild>
                                                        <w:div w:id="562103716">
                                                          <w:marLeft w:val="0"/>
                                                          <w:marRight w:val="0"/>
                                                          <w:marTop w:val="0"/>
                                                          <w:marBottom w:val="0"/>
                                                          <w:divBdr>
                                                            <w:top w:val="none" w:sz="0" w:space="0" w:color="auto"/>
                                                            <w:left w:val="none" w:sz="0" w:space="0" w:color="auto"/>
                                                            <w:bottom w:val="none" w:sz="0" w:space="0" w:color="auto"/>
                                                            <w:right w:val="none" w:sz="0" w:space="0" w:color="auto"/>
                                                          </w:divBdr>
                                                          <w:divsChild>
                                                            <w:div w:id="988285930">
                                                              <w:marLeft w:val="0"/>
                                                              <w:marRight w:val="0"/>
                                                              <w:marTop w:val="0"/>
                                                              <w:marBottom w:val="0"/>
                                                              <w:divBdr>
                                                                <w:top w:val="none" w:sz="0" w:space="0" w:color="auto"/>
                                                                <w:left w:val="none" w:sz="0" w:space="0" w:color="auto"/>
                                                                <w:bottom w:val="none" w:sz="0" w:space="0" w:color="auto"/>
                                                                <w:right w:val="none" w:sz="0" w:space="0" w:color="auto"/>
                                                              </w:divBdr>
                                                              <w:divsChild>
                                                                <w:div w:id="11104709">
                                                                  <w:marLeft w:val="0"/>
                                                                  <w:marRight w:val="0"/>
                                                                  <w:marTop w:val="0"/>
                                                                  <w:marBottom w:val="0"/>
                                                                  <w:divBdr>
                                                                    <w:top w:val="none" w:sz="0" w:space="0" w:color="auto"/>
                                                                    <w:left w:val="none" w:sz="0" w:space="0" w:color="auto"/>
                                                                    <w:bottom w:val="none" w:sz="0" w:space="0" w:color="auto"/>
                                                                    <w:right w:val="none" w:sz="0" w:space="0" w:color="auto"/>
                                                                  </w:divBdr>
                                                                  <w:divsChild>
                                                                    <w:div w:id="2000843570">
                                                                      <w:marLeft w:val="0"/>
                                                                      <w:marRight w:val="0"/>
                                                                      <w:marTop w:val="0"/>
                                                                      <w:marBottom w:val="0"/>
                                                                      <w:divBdr>
                                                                        <w:top w:val="none" w:sz="0" w:space="0" w:color="auto"/>
                                                                        <w:left w:val="none" w:sz="0" w:space="0" w:color="auto"/>
                                                                        <w:bottom w:val="none" w:sz="0" w:space="0" w:color="auto"/>
                                                                        <w:right w:val="none" w:sz="0" w:space="0" w:color="auto"/>
                                                                      </w:divBdr>
                                                                      <w:divsChild>
                                                                        <w:div w:id="1464150929">
                                                                          <w:marLeft w:val="0"/>
                                                                          <w:marRight w:val="0"/>
                                                                          <w:marTop w:val="0"/>
                                                                          <w:marBottom w:val="0"/>
                                                                          <w:divBdr>
                                                                            <w:top w:val="none" w:sz="0" w:space="0" w:color="auto"/>
                                                                            <w:left w:val="none" w:sz="0" w:space="0" w:color="auto"/>
                                                                            <w:bottom w:val="none" w:sz="0" w:space="0" w:color="auto"/>
                                                                            <w:right w:val="none" w:sz="0" w:space="0" w:color="auto"/>
                                                                          </w:divBdr>
                                                                          <w:divsChild>
                                                                            <w:div w:id="1824540012">
                                                                              <w:marLeft w:val="0"/>
                                                                              <w:marRight w:val="0"/>
                                                                              <w:marTop w:val="0"/>
                                                                              <w:marBottom w:val="0"/>
                                                                              <w:divBdr>
                                                                                <w:top w:val="none" w:sz="0" w:space="0" w:color="auto"/>
                                                                                <w:left w:val="none" w:sz="0" w:space="0" w:color="auto"/>
                                                                                <w:bottom w:val="none" w:sz="0" w:space="0" w:color="auto"/>
                                                                                <w:right w:val="none" w:sz="0" w:space="0" w:color="auto"/>
                                                                              </w:divBdr>
                                                                              <w:divsChild>
                                                                                <w:div w:id="2037462516">
                                                                                  <w:marLeft w:val="0"/>
                                                                                  <w:marRight w:val="0"/>
                                                                                  <w:marTop w:val="0"/>
                                                                                  <w:marBottom w:val="0"/>
                                                                                  <w:divBdr>
                                                                                    <w:top w:val="none" w:sz="0" w:space="0" w:color="auto"/>
                                                                                    <w:left w:val="none" w:sz="0" w:space="0" w:color="auto"/>
                                                                                    <w:bottom w:val="none" w:sz="0" w:space="0" w:color="auto"/>
                                                                                    <w:right w:val="none" w:sz="0" w:space="0" w:color="auto"/>
                                                                                  </w:divBdr>
                                                                                  <w:divsChild>
                                                                                    <w:div w:id="662200573">
                                                                                      <w:marLeft w:val="0"/>
                                                                                      <w:marRight w:val="0"/>
                                                                                      <w:marTop w:val="0"/>
                                                                                      <w:marBottom w:val="0"/>
                                                                                      <w:divBdr>
                                                                                        <w:top w:val="none" w:sz="0" w:space="0" w:color="auto"/>
                                                                                        <w:left w:val="none" w:sz="0" w:space="0" w:color="auto"/>
                                                                                        <w:bottom w:val="none" w:sz="0" w:space="0" w:color="auto"/>
                                                                                        <w:right w:val="none" w:sz="0" w:space="0" w:color="auto"/>
                                                                                      </w:divBdr>
                                                                                      <w:divsChild>
                                                                                        <w:div w:id="757217385">
                                                                                          <w:marLeft w:val="0"/>
                                                                                          <w:marRight w:val="0"/>
                                                                                          <w:marTop w:val="0"/>
                                                                                          <w:marBottom w:val="0"/>
                                                                                          <w:divBdr>
                                                                                            <w:top w:val="none" w:sz="0" w:space="0" w:color="auto"/>
                                                                                            <w:left w:val="none" w:sz="0" w:space="0" w:color="auto"/>
                                                                                            <w:bottom w:val="none" w:sz="0" w:space="0" w:color="auto"/>
                                                                                            <w:right w:val="none" w:sz="0" w:space="0" w:color="auto"/>
                                                                                          </w:divBdr>
                                                                                          <w:divsChild>
                                                                                            <w:div w:id="144703823">
                                                                                              <w:marLeft w:val="0"/>
                                                                                              <w:marRight w:val="0"/>
                                                                                              <w:marTop w:val="0"/>
                                                                                              <w:marBottom w:val="0"/>
                                                                                              <w:divBdr>
                                                                                                <w:top w:val="none" w:sz="0" w:space="0" w:color="auto"/>
                                                                                                <w:left w:val="none" w:sz="0" w:space="0" w:color="auto"/>
                                                                                                <w:bottom w:val="none" w:sz="0" w:space="0" w:color="auto"/>
                                                                                                <w:right w:val="none" w:sz="0" w:space="0" w:color="auto"/>
                                                                                              </w:divBdr>
                                                                                              <w:divsChild>
                                                                                                <w:div w:id="6904391">
                                                                                                  <w:marLeft w:val="0"/>
                                                                                                  <w:marRight w:val="0"/>
                                                                                                  <w:marTop w:val="0"/>
                                                                                                  <w:marBottom w:val="0"/>
                                                                                                  <w:divBdr>
                                                                                                    <w:top w:val="none" w:sz="0" w:space="0" w:color="auto"/>
                                                                                                    <w:left w:val="none" w:sz="0" w:space="0" w:color="auto"/>
                                                                                                    <w:bottom w:val="none" w:sz="0" w:space="0" w:color="auto"/>
                                                                                                    <w:right w:val="none" w:sz="0" w:space="0" w:color="auto"/>
                                                                                                  </w:divBdr>
                                                                                                  <w:divsChild>
                                                                                                    <w:div w:id="757093539">
                                                                                                      <w:marLeft w:val="0"/>
                                                                                                      <w:marRight w:val="0"/>
                                                                                                      <w:marTop w:val="0"/>
                                                                                                      <w:marBottom w:val="0"/>
                                                                                                      <w:divBdr>
                                                                                                        <w:top w:val="single" w:sz="6" w:space="0" w:color="E5E6E9"/>
                                                                                                        <w:left w:val="single" w:sz="6" w:space="0" w:color="DFE0E4"/>
                                                                                                        <w:bottom w:val="single" w:sz="6" w:space="0" w:color="D0D1D5"/>
                                                                                                        <w:right w:val="single" w:sz="6" w:space="0" w:color="DFE0E4"/>
                                                                                                      </w:divBdr>
                                                                                                      <w:divsChild>
                                                                                                        <w:div w:id="2006783739">
                                                                                                          <w:marLeft w:val="0"/>
                                                                                                          <w:marRight w:val="0"/>
                                                                                                          <w:marTop w:val="0"/>
                                                                                                          <w:marBottom w:val="0"/>
                                                                                                          <w:divBdr>
                                                                                                            <w:top w:val="none" w:sz="0" w:space="0" w:color="auto"/>
                                                                                                            <w:left w:val="none" w:sz="0" w:space="0" w:color="auto"/>
                                                                                                            <w:bottom w:val="none" w:sz="0" w:space="0" w:color="auto"/>
                                                                                                            <w:right w:val="none" w:sz="0" w:space="0" w:color="auto"/>
                                                                                                          </w:divBdr>
                                                                                                          <w:divsChild>
                                                                                                            <w:div w:id="635766264">
                                                                                                              <w:marLeft w:val="0"/>
                                                                                                              <w:marRight w:val="0"/>
                                                                                                              <w:marTop w:val="0"/>
                                                                                                              <w:marBottom w:val="0"/>
                                                                                                              <w:divBdr>
                                                                                                                <w:top w:val="none" w:sz="0" w:space="0" w:color="auto"/>
                                                                                                                <w:left w:val="none" w:sz="0" w:space="0" w:color="auto"/>
                                                                                                                <w:bottom w:val="none" w:sz="0" w:space="0" w:color="auto"/>
                                                                                                                <w:right w:val="none" w:sz="0" w:space="0" w:color="auto"/>
                                                                                                              </w:divBdr>
                                                                                                              <w:divsChild>
                                                                                                                <w:div w:id="183638729">
                                                                                                                  <w:marLeft w:val="0"/>
                                                                                                                  <w:marRight w:val="0"/>
                                                                                                                  <w:marTop w:val="0"/>
                                                                                                                  <w:marBottom w:val="0"/>
                                                                                                                  <w:divBdr>
                                                                                                                    <w:top w:val="none" w:sz="0" w:space="0" w:color="auto"/>
                                                                                                                    <w:left w:val="none" w:sz="0" w:space="0" w:color="auto"/>
                                                                                                                    <w:bottom w:val="none" w:sz="0" w:space="0" w:color="auto"/>
                                                                                                                    <w:right w:val="none" w:sz="0" w:space="0" w:color="auto"/>
                                                                                                                  </w:divBdr>
                                                                                                                  <w:divsChild>
                                                                                                                    <w:div w:id="568538763">
                                                                                                                      <w:marLeft w:val="0"/>
                                                                                                                      <w:marRight w:val="0"/>
                                                                                                                      <w:marTop w:val="0"/>
                                                                                                                      <w:marBottom w:val="0"/>
                                                                                                                      <w:divBdr>
                                                                                                                        <w:top w:val="none" w:sz="0" w:space="0" w:color="auto"/>
                                                                                                                        <w:left w:val="none" w:sz="0" w:space="0" w:color="auto"/>
                                                                                                                        <w:bottom w:val="none" w:sz="0" w:space="0" w:color="auto"/>
                                                                                                                        <w:right w:val="none" w:sz="0" w:space="0" w:color="auto"/>
                                                                                                                      </w:divBdr>
                                                                                                                      <w:divsChild>
                                                                                                                        <w:div w:id="11301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413475">
      <w:bodyDiv w:val="1"/>
      <w:marLeft w:val="0"/>
      <w:marRight w:val="0"/>
      <w:marTop w:val="0"/>
      <w:marBottom w:val="0"/>
      <w:divBdr>
        <w:top w:val="none" w:sz="0" w:space="0" w:color="auto"/>
        <w:left w:val="none" w:sz="0" w:space="0" w:color="auto"/>
        <w:bottom w:val="none" w:sz="0" w:space="0" w:color="auto"/>
        <w:right w:val="none" w:sz="0" w:space="0" w:color="auto"/>
      </w:divBdr>
      <w:divsChild>
        <w:div w:id="1798572564">
          <w:marLeft w:val="0"/>
          <w:marRight w:val="0"/>
          <w:marTop w:val="0"/>
          <w:marBottom w:val="0"/>
          <w:divBdr>
            <w:top w:val="none" w:sz="0" w:space="0" w:color="auto"/>
            <w:left w:val="none" w:sz="0" w:space="0" w:color="auto"/>
            <w:bottom w:val="none" w:sz="0" w:space="0" w:color="auto"/>
            <w:right w:val="none" w:sz="0" w:space="0" w:color="auto"/>
          </w:divBdr>
          <w:divsChild>
            <w:div w:id="1738086905">
              <w:marLeft w:val="0"/>
              <w:marRight w:val="0"/>
              <w:marTop w:val="0"/>
              <w:marBottom w:val="0"/>
              <w:divBdr>
                <w:top w:val="none" w:sz="0" w:space="0" w:color="auto"/>
                <w:left w:val="none" w:sz="0" w:space="0" w:color="auto"/>
                <w:bottom w:val="none" w:sz="0" w:space="0" w:color="auto"/>
                <w:right w:val="none" w:sz="0" w:space="0" w:color="auto"/>
              </w:divBdr>
              <w:divsChild>
                <w:div w:id="2004159518">
                  <w:marLeft w:val="0"/>
                  <w:marRight w:val="0"/>
                  <w:marTop w:val="0"/>
                  <w:marBottom w:val="0"/>
                  <w:divBdr>
                    <w:top w:val="none" w:sz="0" w:space="0" w:color="auto"/>
                    <w:left w:val="none" w:sz="0" w:space="0" w:color="auto"/>
                    <w:bottom w:val="none" w:sz="0" w:space="0" w:color="auto"/>
                    <w:right w:val="none" w:sz="0" w:space="0" w:color="auto"/>
                  </w:divBdr>
                  <w:divsChild>
                    <w:div w:id="1712682402">
                      <w:marLeft w:val="-15"/>
                      <w:marRight w:val="0"/>
                      <w:marTop w:val="0"/>
                      <w:marBottom w:val="0"/>
                      <w:divBdr>
                        <w:top w:val="none" w:sz="0" w:space="0" w:color="auto"/>
                        <w:left w:val="none" w:sz="0" w:space="0" w:color="auto"/>
                        <w:bottom w:val="none" w:sz="0" w:space="0" w:color="auto"/>
                        <w:right w:val="none" w:sz="0" w:space="0" w:color="auto"/>
                      </w:divBdr>
                      <w:divsChild>
                        <w:div w:id="1091781209">
                          <w:marLeft w:val="0"/>
                          <w:marRight w:val="0"/>
                          <w:marTop w:val="0"/>
                          <w:marBottom w:val="0"/>
                          <w:divBdr>
                            <w:top w:val="none" w:sz="0" w:space="0" w:color="auto"/>
                            <w:left w:val="none" w:sz="0" w:space="0" w:color="auto"/>
                            <w:bottom w:val="none" w:sz="0" w:space="0" w:color="auto"/>
                            <w:right w:val="none" w:sz="0" w:space="0" w:color="auto"/>
                          </w:divBdr>
                          <w:divsChild>
                            <w:div w:id="364991319">
                              <w:marLeft w:val="0"/>
                              <w:marRight w:val="0"/>
                              <w:marTop w:val="0"/>
                              <w:marBottom w:val="0"/>
                              <w:divBdr>
                                <w:top w:val="none" w:sz="0" w:space="0" w:color="auto"/>
                                <w:left w:val="none" w:sz="0" w:space="0" w:color="auto"/>
                                <w:bottom w:val="none" w:sz="0" w:space="0" w:color="auto"/>
                                <w:right w:val="none" w:sz="0" w:space="0" w:color="auto"/>
                              </w:divBdr>
                              <w:divsChild>
                                <w:div w:id="1883250170">
                                  <w:marLeft w:val="0"/>
                                  <w:marRight w:val="0"/>
                                  <w:marTop w:val="0"/>
                                  <w:marBottom w:val="0"/>
                                  <w:divBdr>
                                    <w:top w:val="none" w:sz="0" w:space="0" w:color="auto"/>
                                    <w:left w:val="none" w:sz="0" w:space="0" w:color="auto"/>
                                    <w:bottom w:val="none" w:sz="0" w:space="0" w:color="auto"/>
                                    <w:right w:val="none" w:sz="0" w:space="0" w:color="auto"/>
                                  </w:divBdr>
                                  <w:divsChild>
                                    <w:div w:id="10761302">
                                      <w:marLeft w:val="0"/>
                                      <w:marRight w:val="0"/>
                                      <w:marTop w:val="0"/>
                                      <w:marBottom w:val="0"/>
                                      <w:divBdr>
                                        <w:top w:val="none" w:sz="0" w:space="0" w:color="auto"/>
                                        <w:left w:val="none" w:sz="0" w:space="0" w:color="auto"/>
                                        <w:bottom w:val="none" w:sz="0" w:space="0" w:color="auto"/>
                                        <w:right w:val="none" w:sz="0" w:space="0" w:color="auto"/>
                                      </w:divBdr>
                                      <w:divsChild>
                                        <w:div w:id="1575116850">
                                          <w:marLeft w:val="0"/>
                                          <w:marRight w:val="0"/>
                                          <w:marTop w:val="0"/>
                                          <w:marBottom w:val="0"/>
                                          <w:divBdr>
                                            <w:top w:val="none" w:sz="0" w:space="0" w:color="auto"/>
                                            <w:left w:val="none" w:sz="0" w:space="0" w:color="auto"/>
                                            <w:bottom w:val="none" w:sz="0" w:space="0" w:color="auto"/>
                                            <w:right w:val="none" w:sz="0" w:space="0" w:color="auto"/>
                                          </w:divBdr>
                                          <w:divsChild>
                                            <w:div w:id="1031109793">
                                              <w:marLeft w:val="0"/>
                                              <w:marRight w:val="0"/>
                                              <w:marTop w:val="0"/>
                                              <w:marBottom w:val="0"/>
                                              <w:divBdr>
                                                <w:top w:val="none" w:sz="0" w:space="0" w:color="auto"/>
                                                <w:left w:val="none" w:sz="0" w:space="0" w:color="auto"/>
                                                <w:bottom w:val="none" w:sz="0" w:space="0" w:color="auto"/>
                                                <w:right w:val="none" w:sz="0" w:space="0" w:color="auto"/>
                                              </w:divBdr>
                                              <w:divsChild>
                                                <w:div w:id="96028618">
                                                  <w:marLeft w:val="0"/>
                                                  <w:marRight w:val="0"/>
                                                  <w:marTop w:val="0"/>
                                                  <w:marBottom w:val="120"/>
                                                  <w:divBdr>
                                                    <w:top w:val="none" w:sz="0" w:space="0" w:color="auto"/>
                                                    <w:left w:val="none" w:sz="0" w:space="0" w:color="auto"/>
                                                    <w:bottom w:val="none" w:sz="0" w:space="0" w:color="auto"/>
                                                    <w:right w:val="none" w:sz="0" w:space="0" w:color="auto"/>
                                                  </w:divBdr>
                                                  <w:divsChild>
                                                    <w:div w:id="1140078789">
                                                      <w:marLeft w:val="0"/>
                                                      <w:marRight w:val="0"/>
                                                      <w:marTop w:val="0"/>
                                                      <w:marBottom w:val="0"/>
                                                      <w:divBdr>
                                                        <w:top w:val="none" w:sz="0" w:space="0" w:color="auto"/>
                                                        <w:left w:val="none" w:sz="0" w:space="0" w:color="auto"/>
                                                        <w:bottom w:val="none" w:sz="0" w:space="0" w:color="auto"/>
                                                        <w:right w:val="none" w:sz="0" w:space="0" w:color="auto"/>
                                                      </w:divBdr>
                                                      <w:divsChild>
                                                        <w:div w:id="282394652">
                                                          <w:marLeft w:val="0"/>
                                                          <w:marRight w:val="0"/>
                                                          <w:marTop w:val="0"/>
                                                          <w:marBottom w:val="0"/>
                                                          <w:divBdr>
                                                            <w:top w:val="none" w:sz="0" w:space="0" w:color="auto"/>
                                                            <w:left w:val="none" w:sz="0" w:space="0" w:color="auto"/>
                                                            <w:bottom w:val="none" w:sz="0" w:space="0" w:color="auto"/>
                                                            <w:right w:val="none" w:sz="0" w:space="0" w:color="auto"/>
                                                          </w:divBdr>
                                                          <w:divsChild>
                                                            <w:div w:id="1383556050">
                                                              <w:marLeft w:val="0"/>
                                                              <w:marRight w:val="0"/>
                                                              <w:marTop w:val="0"/>
                                                              <w:marBottom w:val="0"/>
                                                              <w:divBdr>
                                                                <w:top w:val="none" w:sz="0" w:space="0" w:color="auto"/>
                                                                <w:left w:val="none" w:sz="0" w:space="0" w:color="auto"/>
                                                                <w:bottom w:val="none" w:sz="0" w:space="0" w:color="auto"/>
                                                                <w:right w:val="none" w:sz="0" w:space="0" w:color="auto"/>
                                                              </w:divBdr>
                                                              <w:divsChild>
                                                                <w:div w:id="1921018786">
                                                                  <w:marLeft w:val="0"/>
                                                                  <w:marRight w:val="0"/>
                                                                  <w:marTop w:val="0"/>
                                                                  <w:marBottom w:val="0"/>
                                                                  <w:divBdr>
                                                                    <w:top w:val="none" w:sz="0" w:space="0" w:color="auto"/>
                                                                    <w:left w:val="none" w:sz="0" w:space="0" w:color="auto"/>
                                                                    <w:bottom w:val="none" w:sz="0" w:space="0" w:color="auto"/>
                                                                    <w:right w:val="none" w:sz="0" w:space="0" w:color="auto"/>
                                                                  </w:divBdr>
                                                                  <w:divsChild>
                                                                    <w:div w:id="181748777">
                                                                      <w:marLeft w:val="0"/>
                                                                      <w:marRight w:val="0"/>
                                                                      <w:marTop w:val="0"/>
                                                                      <w:marBottom w:val="0"/>
                                                                      <w:divBdr>
                                                                        <w:top w:val="none" w:sz="0" w:space="0" w:color="auto"/>
                                                                        <w:left w:val="none" w:sz="0" w:space="0" w:color="auto"/>
                                                                        <w:bottom w:val="none" w:sz="0" w:space="0" w:color="auto"/>
                                                                        <w:right w:val="none" w:sz="0" w:space="0" w:color="auto"/>
                                                                      </w:divBdr>
                                                                      <w:divsChild>
                                                                        <w:div w:id="741217752">
                                                                          <w:marLeft w:val="0"/>
                                                                          <w:marRight w:val="0"/>
                                                                          <w:marTop w:val="0"/>
                                                                          <w:marBottom w:val="0"/>
                                                                          <w:divBdr>
                                                                            <w:top w:val="none" w:sz="0" w:space="0" w:color="auto"/>
                                                                            <w:left w:val="none" w:sz="0" w:space="0" w:color="auto"/>
                                                                            <w:bottom w:val="none" w:sz="0" w:space="0" w:color="auto"/>
                                                                            <w:right w:val="none" w:sz="0" w:space="0" w:color="auto"/>
                                                                          </w:divBdr>
                                                                          <w:divsChild>
                                                                            <w:div w:id="814418035">
                                                                              <w:marLeft w:val="0"/>
                                                                              <w:marRight w:val="0"/>
                                                                              <w:marTop w:val="0"/>
                                                                              <w:marBottom w:val="0"/>
                                                                              <w:divBdr>
                                                                                <w:top w:val="none" w:sz="0" w:space="0" w:color="auto"/>
                                                                                <w:left w:val="none" w:sz="0" w:space="0" w:color="auto"/>
                                                                                <w:bottom w:val="none" w:sz="0" w:space="0" w:color="auto"/>
                                                                                <w:right w:val="none" w:sz="0" w:space="0" w:color="auto"/>
                                                                              </w:divBdr>
                                                                              <w:divsChild>
                                                                                <w:div w:id="1966697154">
                                                                                  <w:marLeft w:val="0"/>
                                                                                  <w:marRight w:val="0"/>
                                                                                  <w:marTop w:val="0"/>
                                                                                  <w:marBottom w:val="0"/>
                                                                                  <w:divBdr>
                                                                                    <w:top w:val="none" w:sz="0" w:space="0" w:color="auto"/>
                                                                                    <w:left w:val="none" w:sz="0" w:space="0" w:color="auto"/>
                                                                                    <w:bottom w:val="none" w:sz="0" w:space="0" w:color="auto"/>
                                                                                    <w:right w:val="none" w:sz="0" w:space="0" w:color="auto"/>
                                                                                  </w:divBdr>
                                                                                  <w:divsChild>
                                                                                    <w:div w:id="2070348710">
                                                                                      <w:marLeft w:val="0"/>
                                                                                      <w:marRight w:val="0"/>
                                                                                      <w:marTop w:val="0"/>
                                                                                      <w:marBottom w:val="0"/>
                                                                                      <w:divBdr>
                                                                                        <w:top w:val="none" w:sz="0" w:space="0" w:color="auto"/>
                                                                                        <w:left w:val="none" w:sz="0" w:space="0" w:color="auto"/>
                                                                                        <w:bottom w:val="none" w:sz="0" w:space="0" w:color="auto"/>
                                                                                        <w:right w:val="none" w:sz="0" w:space="0" w:color="auto"/>
                                                                                      </w:divBdr>
                                                                                      <w:divsChild>
                                                                                        <w:div w:id="390034900">
                                                                                          <w:marLeft w:val="0"/>
                                                                                          <w:marRight w:val="0"/>
                                                                                          <w:marTop w:val="0"/>
                                                                                          <w:marBottom w:val="0"/>
                                                                                          <w:divBdr>
                                                                                            <w:top w:val="none" w:sz="0" w:space="0" w:color="auto"/>
                                                                                            <w:left w:val="none" w:sz="0" w:space="0" w:color="auto"/>
                                                                                            <w:bottom w:val="none" w:sz="0" w:space="0" w:color="auto"/>
                                                                                            <w:right w:val="none" w:sz="0" w:space="0" w:color="auto"/>
                                                                                          </w:divBdr>
                                                                                          <w:divsChild>
                                                                                            <w:div w:id="981350828">
                                                                                              <w:marLeft w:val="0"/>
                                                                                              <w:marRight w:val="0"/>
                                                                                              <w:marTop w:val="0"/>
                                                                                              <w:marBottom w:val="0"/>
                                                                                              <w:divBdr>
                                                                                                <w:top w:val="none" w:sz="0" w:space="0" w:color="auto"/>
                                                                                                <w:left w:val="none" w:sz="0" w:space="0" w:color="auto"/>
                                                                                                <w:bottom w:val="none" w:sz="0" w:space="0" w:color="auto"/>
                                                                                                <w:right w:val="none" w:sz="0" w:space="0" w:color="auto"/>
                                                                                              </w:divBdr>
                                                                                              <w:divsChild>
                                                                                                <w:div w:id="1403214472">
                                                                                                  <w:marLeft w:val="0"/>
                                                                                                  <w:marRight w:val="0"/>
                                                                                                  <w:marTop w:val="0"/>
                                                                                                  <w:marBottom w:val="0"/>
                                                                                                  <w:divBdr>
                                                                                                    <w:top w:val="none" w:sz="0" w:space="0" w:color="auto"/>
                                                                                                    <w:left w:val="none" w:sz="0" w:space="0" w:color="auto"/>
                                                                                                    <w:bottom w:val="none" w:sz="0" w:space="0" w:color="auto"/>
                                                                                                    <w:right w:val="none" w:sz="0" w:space="0" w:color="auto"/>
                                                                                                  </w:divBdr>
                                                                                                  <w:divsChild>
                                                                                                    <w:div w:id="180748677">
                                                                                                      <w:marLeft w:val="0"/>
                                                                                                      <w:marRight w:val="0"/>
                                                                                                      <w:marTop w:val="0"/>
                                                                                                      <w:marBottom w:val="0"/>
                                                                                                      <w:divBdr>
                                                                                                        <w:top w:val="single" w:sz="6" w:space="0" w:color="E5E6E9"/>
                                                                                                        <w:left w:val="single" w:sz="6" w:space="0" w:color="DFE0E4"/>
                                                                                                        <w:bottom w:val="single" w:sz="6" w:space="0" w:color="D0D1D5"/>
                                                                                                        <w:right w:val="single" w:sz="6" w:space="0" w:color="DFE0E4"/>
                                                                                                      </w:divBdr>
                                                                                                      <w:divsChild>
                                                                                                        <w:div w:id="821043733">
                                                                                                          <w:marLeft w:val="0"/>
                                                                                                          <w:marRight w:val="0"/>
                                                                                                          <w:marTop w:val="0"/>
                                                                                                          <w:marBottom w:val="0"/>
                                                                                                          <w:divBdr>
                                                                                                            <w:top w:val="none" w:sz="0" w:space="0" w:color="auto"/>
                                                                                                            <w:left w:val="none" w:sz="0" w:space="0" w:color="auto"/>
                                                                                                            <w:bottom w:val="none" w:sz="0" w:space="0" w:color="auto"/>
                                                                                                            <w:right w:val="none" w:sz="0" w:space="0" w:color="auto"/>
                                                                                                          </w:divBdr>
                                                                                                          <w:divsChild>
                                                                                                            <w:div w:id="1847208691">
                                                                                                              <w:marLeft w:val="0"/>
                                                                                                              <w:marRight w:val="0"/>
                                                                                                              <w:marTop w:val="0"/>
                                                                                                              <w:marBottom w:val="0"/>
                                                                                                              <w:divBdr>
                                                                                                                <w:top w:val="none" w:sz="0" w:space="0" w:color="auto"/>
                                                                                                                <w:left w:val="none" w:sz="0" w:space="0" w:color="auto"/>
                                                                                                                <w:bottom w:val="none" w:sz="0" w:space="0" w:color="auto"/>
                                                                                                                <w:right w:val="none" w:sz="0" w:space="0" w:color="auto"/>
                                                                                                              </w:divBdr>
                                                                                                              <w:divsChild>
                                                                                                                <w:div w:id="1710107991">
                                                                                                                  <w:marLeft w:val="0"/>
                                                                                                                  <w:marRight w:val="0"/>
                                                                                                                  <w:marTop w:val="0"/>
                                                                                                                  <w:marBottom w:val="0"/>
                                                                                                                  <w:divBdr>
                                                                                                                    <w:top w:val="none" w:sz="0" w:space="0" w:color="auto"/>
                                                                                                                    <w:left w:val="none" w:sz="0" w:space="0" w:color="auto"/>
                                                                                                                    <w:bottom w:val="none" w:sz="0" w:space="0" w:color="auto"/>
                                                                                                                    <w:right w:val="none" w:sz="0" w:space="0" w:color="auto"/>
                                                                                                                  </w:divBdr>
                                                                                                                  <w:divsChild>
                                                                                                                    <w:div w:id="1804686675">
                                                                                                                      <w:marLeft w:val="0"/>
                                                                                                                      <w:marRight w:val="0"/>
                                                                                                                      <w:marTop w:val="0"/>
                                                                                                                      <w:marBottom w:val="0"/>
                                                                                                                      <w:divBdr>
                                                                                                                        <w:top w:val="none" w:sz="0" w:space="0" w:color="auto"/>
                                                                                                                        <w:left w:val="none" w:sz="0" w:space="0" w:color="auto"/>
                                                                                                                        <w:bottom w:val="none" w:sz="0" w:space="0" w:color="auto"/>
                                                                                                                        <w:right w:val="none" w:sz="0" w:space="0" w:color="auto"/>
                                                                                                                      </w:divBdr>
                                                                                                                      <w:divsChild>
                                                                                                                        <w:div w:id="4210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16945">
      <w:bodyDiv w:val="1"/>
      <w:marLeft w:val="0"/>
      <w:marRight w:val="0"/>
      <w:marTop w:val="0"/>
      <w:marBottom w:val="0"/>
      <w:divBdr>
        <w:top w:val="none" w:sz="0" w:space="0" w:color="auto"/>
        <w:left w:val="none" w:sz="0" w:space="0" w:color="auto"/>
        <w:bottom w:val="none" w:sz="0" w:space="0" w:color="auto"/>
        <w:right w:val="none" w:sz="0" w:space="0" w:color="auto"/>
      </w:divBdr>
      <w:divsChild>
        <w:div w:id="64300903">
          <w:marLeft w:val="0"/>
          <w:marRight w:val="0"/>
          <w:marTop w:val="0"/>
          <w:marBottom w:val="0"/>
          <w:divBdr>
            <w:top w:val="none" w:sz="0" w:space="0" w:color="auto"/>
            <w:left w:val="none" w:sz="0" w:space="0" w:color="auto"/>
            <w:bottom w:val="none" w:sz="0" w:space="0" w:color="auto"/>
            <w:right w:val="none" w:sz="0" w:space="0" w:color="auto"/>
          </w:divBdr>
          <w:divsChild>
            <w:div w:id="746921085">
              <w:marLeft w:val="0"/>
              <w:marRight w:val="0"/>
              <w:marTop w:val="0"/>
              <w:marBottom w:val="0"/>
              <w:divBdr>
                <w:top w:val="none" w:sz="0" w:space="0" w:color="auto"/>
                <w:left w:val="none" w:sz="0" w:space="0" w:color="auto"/>
                <w:bottom w:val="none" w:sz="0" w:space="0" w:color="auto"/>
                <w:right w:val="none" w:sz="0" w:space="0" w:color="auto"/>
              </w:divBdr>
              <w:divsChild>
                <w:div w:id="1969968302">
                  <w:marLeft w:val="0"/>
                  <w:marRight w:val="0"/>
                  <w:marTop w:val="0"/>
                  <w:marBottom w:val="0"/>
                  <w:divBdr>
                    <w:top w:val="none" w:sz="0" w:space="0" w:color="auto"/>
                    <w:left w:val="none" w:sz="0" w:space="0" w:color="auto"/>
                    <w:bottom w:val="none" w:sz="0" w:space="0" w:color="auto"/>
                    <w:right w:val="none" w:sz="0" w:space="0" w:color="auto"/>
                  </w:divBdr>
                  <w:divsChild>
                    <w:div w:id="1083331743">
                      <w:marLeft w:val="-15"/>
                      <w:marRight w:val="0"/>
                      <w:marTop w:val="0"/>
                      <w:marBottom w:val="0"/>
                      <w:divBdr>
                        <w:top w:val="none" w:sz="0" w:space="0" w:color="auto"/>
                        <w:left w:val="none" w:sz="0" w:space="0" w:color="auto"/>
                        <w:bottom w:val="none" w:sz="0" w:space="0" w:color="auto"/>
                        <w:right w:val="none" w:sz="0" w:space="0" w:color="auto"/>
                      </w:divBdr>
                      <w:divsChild>
                        <w:div w:id="2088337398">
                          <w:marLeft w:val="0"/>
                          <w:marRight w:val="0"/>
                          <w:marTop w:val="0"/>
                          <w:marBottom w:val="0"/>
                          <w:divBdr>
                            <w:top w:val="none" w:sz="0" w:space="0" w:color="auto"/>
                            <w:left w:val="none" w:sz="0" w:space="0" w:color="auto"/>
                            <w:bottom w:val="none" w:sz="0" w:space="0" w:color="auto"/>
                            <w:right w:val="none" w:sz="0" w:space="0" w:color="auto"/>
                          </w:divBdr>
                          <w:divsChild>
                            <w:div w:id="326515549">
                              <w:marLeft w:val="0"/>
                              <w:marRight w:val="0"/>
                              <w:marTop w:val="0"/>
                              <w:marBottom w:val="0"/>
                              <w:divBdr>
                                <w:top w:val="none" w:sz="0" w:space="0" w:color="auto"/>
                                <w:left w:val="none" w:sz="0" w:space="0" w:color="auto"/>
                                <w:bottom w:val="none" w:sz="0" w:space="0" w:color="auto"/>
                                <w:right w:val="none" w:sz="0" w:space="0" w:color="auto"/>
                              </w:divBdr>
                              <w:divsChild>
                                <w:div w:id="1229613411">
                                  <w:marLeft w:val="0"/>
                                  <w:marRight w:val="0"/>
                                  <w:marTop w:val="0"/>
                                  <w:marBottom w:val="0"/>
                                  <w:divBdr>
                                    <w:top w:val="none" w:sz="0" w:space="0" w:color="auto"/>
                                    <w:left w:val="none" w:sz="0" w:space="0" w:color="auto"/>
                                    <w:bottom w:val="none" w:sz="0" w:space="0" w:color="auto"/>
                                    <w:right w:val="none" w:sz="0" w:space="0" w:color="auto"/>
                                  </w:divBdr>
                                  <w:divsChild>
                                    <w:div w:id="1148091493">
                                      <w:marLeft w:val="0"/>
                                      <w:marRight w:val="0"/>
                                      <w:marTop w:val="0"/>
                                      <w:marBottom w:val="0"/>
                                      <w:divBdr>
                                        <w:top w:val="none" w:sz="0" w:space="0" w:color="auto"/>
                                        <w:left w:val="none" w:sz="0" w:space="0" w:color="auto"/>
                                        <w:bottom w:val="none" w:sz="0" w:space="0" w:color="auto"/>
                                        <w:right w:val="none" w:sz="0" w:space="0" w:color="auto"/>
                                      </w:divBdr>
                                      <w:divsChild>
                                        <w:div w:id="902103532">
                                          <w:marLeft w:val="0"/>
                                          <w:marRight w:val="0"/>
                                          <w:marTop w:val="0"/>
                                          <w:marBottom w:val="0"/>
                                          <w:divBdr>
                                            <w:top w:val="none" w:sz="0" w:space="0" w:color="auto"/>
                                            <w:left w:val="none" w:sz="0" w:space="0" w:color="auto"/>
                                            <w:bottom w:val="none" w:sz="0" w:space="0" w:color="auto"/>
                                            <w:right w:val="none" w:sz="0" w:space="0" w:color="auto"/>
                                          </w:divBdr>
                                          <w:divsChild>
                                            <w:div w:id="1543396159">
                                              <w:marLeft w:val="0"/>
                                              <w:marRight w:val="0"/>
                                              <w:marTop w:val="0"/>
                                              <w:marBottom w:val="0"/>
                                              <w:divBdr>
                                                <w:top w:val="none" w:sz="0" w:space="0" w:color="auto"/>
                                                <w:left w:val="none" w:sz="0" w:space="0" w:color="auto"/>
                                                <w:bottom w:val="none" w:sz="0" w:space="0" w:color="auto"/>
                                                <w:right w:val="none" w:sz="0" w:space="0" w:color="auto"/>
                                              </w:divBdr>
                                              <w:divsChild>
                                                <w:div w:id="1209142295">
                                                  <w:marLeft w:val="0"/>
                                                  <w:marRight w:val="0"/>
                                                  <w:marTop w:val="0"/>
                                                  <w:marBottom w:val="120"/>
                                                  <w:divBdr>
                                                    <w:top w:val="none" w:sz="0" w:space="0" w:color="auto"/>
                                                    <w:left w:val="none" w:sz="0" w:space="0" w:color="auto"/>
                                                    <w:bottom w:val="none" w:sz="0" w:space="0" w:color="auto"/>
                                                    <w:right w:val="none" w:sz="0" w:space="0" w:color="auto"/>
                                                  </w:divBdr>
                                                  <w:divsChild>
                                                    <w:div w:id="1153722264">
                                                      <w:marLeft w:val="0"/>
                                                      <w:marRight w:val="0"/>
                                                      <w:marTop w:val="0"/>
                                                      <w:marBottom w:val="0"/>
                                                      <w:divBdr>
                                                        <w:top w:val="none" w:sz="0" w:space="0" w:color="auto"/>
                                                        <w:left w:val="none" w:sz="0" w:space="0" w:color="auto"/>
                                                        <w:bottom w:val="none" w:sz="0" w:space="0" w:color="auto"/>
                                                        <w:right w:val="none" w:sz="0" w:space="0" w:color="auto"/>
                                                      </w:divBdr>
                                                      <w:divsChild>
                                                        <w:div w:id="1176455365">
                                                          <w:marLeft w:val="0"/>
                                                          <w:marRight w:val="0"/>
                                                          <w:marTop w:val="0"/>
                                                          <w:marBottom w:val="0"/>
                                                          <w:divBdr>
                                                            <w:top w:val="none" w:sz="0" w:space="0" w:color="auto"/>
                                                            <w:left w:val="none" w:sz="0" w:space="0" w:color="auto"/>
                                                            <w:bottom w:val="none" w:sz="0" w:space="0" w:color="auto"/>
                                                            <w:right w:val="none" w:sz="0" w:space="0" w:color="auto"/>
                                                          </w:divBdr>
                                                          <w:divsChild>
                                                            <w:div w:id="918488546">
                                                              <w:marLeft w:val="0"/>
                                                              <w:marRight w:val="0"/>
                                                              <w:marTop w:val="0"/>
                                                              <w:marBottom w:val="0"/>
                                                              <w:divBdr>
                                                                <w:top w:val="none" w:sz="0" w:space="0" w:color="auto"/>
                                                                <w:left w:val="none" w:sz="0" w:space="0" w:color="auto"/>
                                                                <w:bottom w:val="none" w:sz="0" w:space="0" w:color="auto"/>
                                                                <w:right w:val="none" w:sz="0" w:space="0" w:color="auto"/>
                                                              </w:divBdr>
                                                              <w:divsChild>
                                                                <w:div w:id="1252936107">
                                                                  <w:marLeft w:val="0"/>
                                                                  <w:marRight w:val="0"/>
                                                                  <w:marTop w:val="0"/>
                                                                  <w:marBottom w:val="0"/>
                                                                  <w:divBdr>
                                                                    <w:top w:val="none" w:sz="0" w:space="0" w:color="auto"/>
                                                                    <w:left w:val="none" w:sz="0" w:space="0" w:color="auto"/>
                                                                    <w:bottom w:val="none" w:sz="0" w:space="0" w:color="auto"/>
                                                                    <w:right w:val="none" w:sz="0" w:space="0" w:color="auto"/>
                                                                  </w:divBdr>
                                                                  <w:divsChild>
                                                                    <w:div w:id="1648779222">
                                                                      <w:marLeft w:val="0"/>
                                                                      <w:marRight w:val="0"/>
                                                                      <w:marTop w:val="0"/>
                                                                      <w:marBottom w:val="0"/>
                                                                      <w:divBdr>
                                                                        <w:top w:val="none" w:sz="0" w:space="0" w:color="auto"/>
                                                                        <w:left w:val="none" w:sz="0" w:space="0" w:color="auto"/>
                                                                        <w:bottom w:val="none" w:sz="0" w:space="0" w:color="auto"/>
                                                                        <w:right w:val="none" w:sz="0" w:space="0" w:color="auto"/>
                                                                      </w:divBdr>
                                                                      <w:divsChild>
                                                                        <w:div w:id="38940281">
                                                                          <w:marLeft w:val="0"/>
                                                                          <w:marRight w:val="0"/>
                                                                          <w:marTop w:val="0"/>
                                                                          <w:marBottom w:val="0"/>
                                                                          <w:divBdr>
                                                                            <w:top w:val="none" w:sz="0" w:space="0" w:color="auto"/>
                                                                            <w:left w:val="none" w:sz="0" w:space="0" w:color="auto"/>
                                                                            <w:bottom w:val="none" w:sz="0" w:space="0" w:color="auto"/>
                                                                            <w:right w:val="none" w:sz="0" w:space="0" w:color="auto"/>
                                                                          </w:divBdr>
                                                                          <w:divsChild>
                                                                            <w:div w:id="805119996">
                                                                              <w:marLeft w:val="0"/>
                                                                              <w:marRight w:val="0"/>
                                                                              <w:marTop w:val="0"/>
                                                                              <w:marBottom w:val="0"/>
                                                                              <w:divBdr>
                                                                                <w:top w:val="none" w:sz="0" w:space="0" w:color="auto"/>
                                                                                <w:left w:val="none" w:sz="0" w:space="0" w:color="auto"/>
                                                                                <w:bottom w:val="none" w:sz="0" w:space="0" w:color="auto"/>
                                                                                <w:right w:val="none" w:sz="0" w:space="0" w:color="auto"/>
                                                                              </w:divBdr>
                                                                              <w:divsChild>
                                                                                <w:div w:id="1091509922">
                                                                                  <w:marLeft w:val="0"/>
                                                                                  <w:marRight w:val="0"/>
                                                                                  <w:marTop w:val="0"/>
                                                                                  <w:marBottom w:val="0"/>
                                                                                  <w:divBdr>
                                                                                    <w:top w:val="none" w:sz="0" w:space="0" w:color="auto"/>
                                                                                    <w:left w:val="none" w:sz="0" w:space="0" w:color="auto"/>
                                                                                    <w:bottom w:val="none" w:sz="0" w:space="0" w:color="auto"/>
                                                                                    <w:right w:val="none" w:sz="0" w:space="0" w:color="auto"/>
                                                                                  </w:divBdr>
                                                                                  <w:divsChild>
                                                                                    <w:div w:id="979921472">
                                                                                      <w:marLeft w:val="0"/>
                                                                                      <w:marRight w:val="0"/>
                                                                                      <w:marTop w:val="0"/>
                                                                                      <w:marBottom w:val="0"/>
                                                                                      <w:divBdr>
                                                                                        <w:top w:val="none" w:sz="0" w:space="0" w:color="auto"/>
                                                                                        <w:left w:val="none" w:sz="0" w:space="0" w:color="auto"/>
                                                                                        <w:bottom w:val="none" w:sz="0" w:space="0" w:color="auto"/>
                                                                                        <w:right w:val="none" w:sz="0" w:space="0" w:color="auto"/>
                                                                                      </w:divBdr>
                                                                                      <w:divsChild>
                                                                                        <w:div w:id="104228946">
                                                                                          <w:marLeft w:val="0"/>
                                                                                          <w:marRight w:val="0"/>
                                                                                          <w:marTop w:val="0"/>
                                                                                          <w:marBottom w:val="0"/>
                                                                                          <w:divBdr>
                                                                                            <w:top w:val="none" w:sz="0" w:space="0" w:color="auto"/>
                                                                                            <w:left w:val="none" w:sz="0" w:space="0" w:color="auto"/>
                                                                                            <w:bottom w:val="none" w:sz="0" w:space="0" w:color="auto"/>
                                                                                            <w:right w:val="none" w:sz="0" w:space="0" w:color="auto"/>
                                                                                          </w:divBdr>
                                                                                          <w:divsChild>
                                                                                            <w:div w:id="1747338485">
                                                                                              <w:marLeft w:val="0"/>
                                                                                              <w:marRight w:val="0"/>
                                                                                              <w:marTop w:val="0"/>
                                                                                              <w:marBottom w:val="0"/>
                                                                                              <w:divBdr>
                                                                                                <w:top w:val="none" w:sz="0" w:space="0" w:color="auto"/>
                                                                                                <w:left w:val="none" w:sz="0" w:space="0" w:color="auto"/>
                                                                                                <w:bottom w:val="none" w:sz="0" w:space="0" w:color="auto"/>
                                                                                                <w:right w:val="none" w:sz="0" w:space="0" w:color="auto"/>
                                                                                              </w:divBdr>
                                                                                              <w:divsChild>
                                                                                                <w:div w:id="324671149">
                                                                                                  <w:marLeft w:val="0"/>
                                                                                                  <w:marRight w:val="0"/>
                                                                                                  <w:marTop w:val="0"/>
                                                                                                  <w:marBottom w:val="0"/>
                                                                                                  <w:divBdr>
                                                                                                    <w:top w:val="none" w:sz="0" w:space="0" w:color="auto"/>
                                                                                                    <w:left w:val="none" w:sz="0" w:space="0" w:color="auto"/>
                                                                                                    <w:bottom w:val="none" w:sz="0" w:space="0" w:color="auto"/>
                                                                                                    <w:right w:val="none" w:sz="0" w:space="0" w:color="auto"/>
                                                                                                  </w:divBdr>
                                                                                                  <w:divsChild>
                                                                                                    <w:div w:id="1169295581">
                                                                                                      <w:marLeft w:val="0"/>
                                                                                                      <w:marRight w:val="0"/>
                                                                                                      <w:marTop w:val="0"/>
                                                                                                      <w:marBottom w:val="0"/>
                                                                                                      <w:divBdr>
                                                                                                        <w:top w:val="none" w:sz="0" w:space="0" w:color="auto"/>
                                                                                                        <w:left w:val="none" w:sz="0" w:space="0" w:color="auto"/>
                                                                                                        <w:bottom w:val="none" w:sz="0" w:space="0" w:color="auto"/>
                                                                                                        <w:right w:val="none" w:sz="0" w:space="0" w:color="auto"/>
                                                                                                      </w:divBdr>
                                                                                                      <w:divsChild>
                                                                                                        <w:div w:id="1484856414">
                                                                                                          <w:marLeft w:val="0"/>
                                                                                                          <w:marRight w:val="0"/>
                                                                                                          <w:marTop w:val="0"/>
                                                                                                          <w:marBottom w:val="0"/>
                                                                                                          <w:divBdr>
                                                                                                            <w:top w:val="none" w:sz="0" w:space="0" w:color="auto"/>
                                                                                                            <w:left w:val="none" w:sz="0" w:space="0" w:color="auto"/>
                                                                                                            <w:bottom w:val="none" w:sz="0" w:space="0" w:color="auto"/>
                                                                                                            <w:right w:val="none" w:sz="0" w:space="0" w:color="auto"/>
                                                                                                          </w:divBdr>
                                                                                                          <w:divsChild>
                                                                                                            <w:div w:id="907957169">
                                                                                                              <w:marLeft w:val="0"/>
                                                                                                              <w:marRight w:val="0"/>
                                                                                                              <w:marTop w:val="0"/>
                                                                                                              <w:marBottom w:val="0"/>
                                                                                                              <w:divBdr>
                                                                                                                <w:top w:val="none" w:sz="0" w:space="0" w:color="auto"/>
                                                                                                                <w:left w:val="none" w:sz="0" w:space="0" w:color="auto"/>
                                                                                                                <w:bottom w:val="none" w:sz="0" w:space="0" w:color="auto"/>
                                                                                                                <w:right w:val="none" w:sz="0" w:space="0" w:color="auto"/>
                                                                                                              </w:divBdr>
                                                                                                              <w:divsChild>
                                                                                                                <w:div w:id="138767459">
                                                                                                                  <w:marLeft w:val="0"/>
                                                                                                                  <w:marRight w:val="0"/>
                                                                                                                  <w:marTop w:val="0"/>
                                                                                                                  <w:marBottom w:val="0"/>
                                                                                                                  <w:divBdr>
                                                                                                                    <w:top w:val="none" w:sz="0" w:space="0" w:color="auto"/>
                                                                                                                    <w:left w:val="none" w:sz="0" w:space="0" w:color="auto"/>
                                                                                                                    <w:bottom w:val="none" w:sz="0" w:space="0" w:color="auto"/>
                                                                                                                    <w:right w:val="none" w:sz="0" w:space="0" w:color="auto"/>
                                                                                                                  </w:divBdr>
                                                                                                                  <w:divsChild>
                                                                                                                    <w:div w:id="828641048">
                                                                                                                      <w:marLeft w:val="0"/>
                                                                                                                      <w:marRight w:val="0"/>
                                                                                                                      <w:marTop w:val="0"/>
                                                                                                                      <w:marBottom w:val="0"/>
                                                                                                                      <w:divBdr>
                                                                                                                        <w:top w:val="none" w:sz="0" w:space="0" w:color="auto"/>
                                                                                                                        <w:left w:val="none" w:sz="0" w:space="0" w:color="auto"/>
                                                                                                                        <w:bottom w:val="none" w:sz="0" w:space="0" w:color="auto"/>
                                                                                                                        <w:right w:val="none" w:sz="0" w:space="0" w:color="auto"/>
                                                                                                                      </w:divBdr>
                                                                                                                      <w:divsChild>
                                                                                                                        <w:div w:id="1674261439">
                                                                                                                          <w:marLeft w:val="0"/>
                                                                                                                          <w:marRight w:val="0"/>
                                                                                                                          <w:marTop w:val="0"/>
                                                                                                                          <w:marBottom w:val="0"/>
                                                                                                                          <w:divBdr>
                                                                                                                            <w:top w:val="none" w:sz="0" w:space="0" w:color="auto"/>
                                                                                                                            <w:left w:val="none" w:sz="0" w:space="0" w:color="auto"/>
                                                                                                                            <w:bottom w:val="none" w:sz="0" w:space="0" w:color="auto"/>
                                                                                                                            <w:right w:val="none" w:sz="0" w:space="0" w:color="auto"/>
                                                                                                                          </w:divBdr>
                                                                                                                          <w:divsChild>
                                                                                                                            <w:div w:id="449516228">
                                                                                                                              <w:marLeft w:val="0"/>
                                                                                                                              <w:marRight w:val="0"/>
                                                                                                                              <w:marTop w:val="0"/>
                                                                                                                              <w:marBottom w:val="0"/>
                                                                                                                              <w:divBdr>
                                                                                                                                <w:top w:val="none" w:sz="0" w:space="0" w:color="auto"/>
                                                                                                                                <w:left w:val="none" w:sz="0" w:space="0" w:color="auto"/>
                                                                                                                                <w:bottom w:val="none" w:sz="0" w:space="0" w:color="auto"/>
                                                                                                                                <w:right w:val="none" w:sz="0" w:space="0" w:color="auto"/>
                                                                                                                              </w:divBdr>
                                                                                                                              <w:divsChild>
                                                                                                                                <w:div w:id="90903357">
                                                                                                                                  <w:marLeft w:val="0"/>
                                                                                                                                  <w:marRight w:val="0"/>
                                                                                                                                  <w:marTop w:val="0"/>
                                                                                                                                  <w:marBottom w:val="0"/>
                                                                                                                                  <w:divBdr>
                                                                                                                                    <w:top w:val="none" w:sz="0" w:space="0" w:color="auto"/>
                                                                                                                                    <w:left w:val="none" w:sz="0" w:space="0" w:color="auto"/>
                                                                                                                                    <w:bottom w:val="none" w:sz="0" w:space="0" w:color="auto"/>
                                                                                                                                    <w:right w:val="none" w:sz="0" w:space="0" w:color="auto"/>
                                                                                                                                  </w:divBdr>
                                                                                                                                  <w:divsChild>
                                                                                                                                    <w:div w:id="1243569585">
                                                                                                                                      <w:marLeft w:val="0"/>
                                                                                                                                      <w:marRight w:val="0"/>
                                                                                                                                      <w:marTop w:val="0"/>
                                                                                                                                      <w:marBottom w:val="0"/>
                                                                                                                                      <w:divBdr>
                                                                                                                                        <w:top w:val="none" w:sz="0" w:space="0" w:color="auto"/>
                                                                                                                                        <w:left w:val="none" w:sz="0" w:space="0" w:color="auto"/>
                                                                                                                                        <w:bottom w:val="none" w:sz="0" w:space="0" w:color="auto"/>
                                                                                                                                        <w:right w:val="none" w:sz="0" w:space="0" w:color="auto"/>
                                                                                                                                      </w:divBdr>
                                                                                                                                      <w:divsChild>
                                                                                                                                        <w:div w:id="80491886">
                                                                                                                                          <w:marLeft w:val="0"/>
                                                                                                                                          <w:marRight w:val="0"/>
                                                                                                                                          <w:marTop w:val="0"/>
                                                                                                                                          <w:marBottom w:val="0"/>
                                                                                                                                          <w:divBdr>
                                                                                                                                            <w:top w:val="none" w:sz="0" w:space="0" w:color="auto"/>
                                                                                                                                            <w:left w:val="none" w:sz="0" w:space="0" w:color="auto"/>
                                                                                                                                            <w:bottom w:val="none" w:sz="0" w:space="0" w:color="auto"/>
                                                                                                                                            <w:right w:val="none" w:sz="0" w:space="0" w:color="auto"/>
                                                                                                                                          </w:divBdr>
                                                                                                                                          <w:divsChild>
                                                                                                                                            <w:div w:id="1936552184">
                                                                                                                                              <w:marLeft w:val="0"/>
                                                                                                                                              <w:marRight w:val="0"/>
                                                                                                                                              <w:marTop w:val="0"/>
                                                                                                                                              <w:marBottom w:val="0"/>
                                                                                                                                              <w:divBdr>
                                                                                                                                                <w:top w:val="none" w:sz="0" w:space="0" w:color="auto"/>
                                                                                                                                                <w:left w:val="none" w:sz="0" w:space="0" w:color="auto"/>
                                                                                                                                                <w:bottom w:val="none" w:sz="0" w:space="0" w:color="auto"/>
                                                                                                                                                <w:right w:val="none" w:sz="0" w:space="0" w:color="auto"/>
                                                                                                                                              </w:divBdr>
                                                                                                                                              <w:divsChild>
                                                                                                                                                <w:div w:id="1808427262">
                                                                                                                                                  <w:marLeft w:val="0"/>
                                                                                                                                                  <w:marRight w:val="0"/>
                                                                                                                                                  <w:marTop w:val="0"/>
                                                                                                                                                  <w:marBottom w:val="0"/>
                                                                                                                                                  <w:divBdr>
                                                                                                                                                    <w:top w:val="none" w:sz="0" w:space="0" w:color="auto"/>
                                                                                                                                                    <w:left w:val="none" w:sz="0" w:space="0" w:color="auto"/>
                                                                                                                                                    <w:bottom w:val="none" w:sz="0" w:space="0" w:color="auto"/>
                                                                                                                                                    <w:right w:val="none" w:sz="0" w:space="0" w:color="auto"/>
                                                                                                                                                  </w:divBdr>
                                                                                                                                                  <w:divsChild>
                                                                                                                                                    <w:div w:id="1292519875">
                                                                                                                                                      <w:marLeft w:val="0"/>
                                                                                                                                                      <w:marRight w:val="0"/>
                                                                                                                                                      <w:marTop w:val="0"/>
                                                                                                                                                      <w:marBottom w:val="0"/>
                                                                                                                                                      <w:divBdr>
                                                                                                                                                        <w:top w:val="none" w:sz="0" w:space="0" w:color="auto"/>
                                                                                                                                                        <w:left w:val="none" w:sz="0" w:space="0" w:color="auto"/>
                                                                                                                                                        <w:bottom w:val="none" w:sz="0" w:space="0" w:color="auto"/>
                                                                                                                                                        <w:right w:val="none" w:sz="0" w:space="0" w:color="auto"/>
                                                                                                                                                      </w:divBdr>
                                                                                                                                                      <w:divsChild>
                                                                                                                                                        <w:div w:id="880897417">
                                                                                                                                                          <w:marLeft w:val="0"/>
                                                                                                                                                          <w:marRight w:val="0"/>
                                                                                                                                                          <w:marTop w:val="0"/>
                                                                                                                                                          <w:marBottom w:val="0"/>
                                                                                                                                                          <w:divBdr>
                                                                                                                                                            <w:top w:val="none" w:sz="0" w:space="0" w:color="auto"/>
                                                                                                                                                            <w:left w:val="none" w:sz="0" w:space="0" w:color="auto"/>
                                                                                                                                                            <w:bottom w:val="none" w:sz="0" w:space="0" w:color="auto"/>
                                                                                                                                                            <w:right w:val="none" w:sz="0" w:space="0" w:color="auto"/>
                                                                                                                                                          </w:divBdr>
                                                                                                                                                          <w:divsChild>
                                                                                                                                                            <w:div w:id="1278367868">
                                                                                                                                                              <w:marLeft w:val="0"/>
                                                                                                                                                              <w:marRight w:val="0"/>
                                                                                                                                                              <w:marTop w:val="0"/>
                                                                                                                                                              <w:marBottom w:val="0"/>
                                                                                                                                                              <w:divBdr>
                                                                                                                                                                <w:top w:val="none" w:sz="0" w:space="0" w:color="auto"/>
                                                                                                                                                                <w:left w:val="none" w:sz="0" w:space="0" w:color="auto"/>
                                                                                                                                                                <w:bottom w:val="none" w:sz="0" w:space="0" w:color="auto"/>
                                                                                                                                                                <w:right w:val="none" w:sz="0" w:space="0" w:color="auto"/>
                                                                                                                                                              </w:divBdr>
                                                                                                                                                              <w:divsChild>
                                                                                                                                                                <w:div w:id="2037583214">
                                                                                                                                                                  <w:marLeft w:val="0"/>
                                                                                                                                                                  <w:marRight w:val="0"/>
                                                                                                                                                                  <w:marTop w:val="0"/>
                                                                                                                                                                  <w:marBottom w:val="0"/>
                                                                                                                                                                  <w:divBdr>
                                                                                                                                                                    <w:top w:val="none" w:sz="0" w:space="0" w:color="auto"/>
                                                                                                                                                                    <w:left w:val="none" w:sz="0" w:space="0" w:color="auto"/>
                                                                                                                                                                    <w:bottom w:val="none" w:sz="0" w:space="0" w:color="auto"/>
                                                                                                                                                                    <w:right w:val="none" w:sz="0" w:space="0" w:color="auto"/>
                                                                                                                                                                  </w:divBdr>
                                                                                                                                                                  <w:divsChild>
                                                                                                                                                                    <w:div w:id="1589077713">
                                                                                                                                                                      <w:marLeft w:val="0"/>
                                                                                                                                                                      <w:marRight w:val="0"/>
                                                                                                                                                                      <w:marTop w:val="0"/>
                                                                                                                                                                      <w:marBottom w:val="0"/>
                                                                                                                                                                      <w:divBdr>
                                                                                                                                                                        <w:top w:val="none" w:sz="0" w:space="0" w:color="auto"/>
                                                                                                                                                                        <w:left w:val="none" w:sz="0" w:space="0" w:color="auto"/>
                                                                                                                                                                        <w:bottom w:val="none" w:sz="0" w:space="0" w:color="auto"/>
                                                                                                                                                                        <w:right w:val="none" w:sz="0" w:space="0" w:color="auto"/>
                                                                                                                                                                      </w:divBdr>
                                                                                                                                                                      <w:divsChild>
                                                                                                                                                                        <w:div w:id="1281108854">
                                                                                                                                                                          <w:marLeft w:val="0"/>
                                                                                                                                                                          <w:marRight w:val="0"/>
                                                                                                                                                                          <w:marTop w:val="0"/>
                                                                                                                                                                          <w:marBottom w:val="0"/>
                                                                                                                                                                          <w:divBdr>
                                                                                                                                                                            <w:top w:val="none" w:sz="0" w:space="0" w:color="auto"/>
                                                                                                                                                                            <w:left w:val="none" w:sz="0" w:space="0" w:color="auto"/>
                                                                                                                                                                            <w:bottom w:val="none" w:sz="0" w:space="0" w:color="auto"/>
                                                                                                                                                                            <w:right w:val="none" w:sz="0" w:space="0" w:color="auto"/>
                                                                                                                                                                          </w:divBdr>
                                                                                                                                                                          <w:divsChild>
                                                                                                                                                                            <w:div w:id="326791124">
                                                                                                                                                                              <w:marLeft w:val="0"/>
                                                                                                                                                                              <w:marRight w:val="0"/>
                                                                                                                                                                              <w:marTop w:val="0"/>
                                                                                                                                                                              <w:marBottom w:val="0"/>
                                                                                                                                                                              <w:divBdr>
                                                                                                                                                                                <w:top w:val="none" w:sz="0" w:space="0" w:color="auto"/>
                                                                                                                                                                                <w:left w:val="none" w:sz="0" w:space="0" w:color="auto"/>
                                                                                                                                                                                <w:bottom w:val="none" w:sz="0" w:space="0" w:color="auto"/>
                                                                                                                                                                                <w:right w:val="none" w:sz="0" w:space="0" w:color="auto"/>
                                                                                                                                                                              </w:divBdr>
                                                                                                                                                                              <w:divsChild>
                                                                                                                                                                                <w:div w:id="1903100335">
                                                                                                                                                                                  <w:marLeft w:val="0"/>
                                                                                                                                                                                  <w:marRight w:val="0"/>
                                                                                                                                                                                  <w:marTop w:val="0"/>
                                                                                                                                                                                  <w:marBottom w:val="0"/>
                                                                                                                                                                                  <w:divBdr>
                                                                                                                                                                                    <w:top w:val="none" w:sz="0" w:space="0" w:color="auto"/>
                                                                                                                                                                                    <w:left w:val="none" w:sz="0" w:space="0" w:color="auto"/>
                                                                                                                                                                                    <w:bottom w:val="none" w:sz="0" w:space="0" w:color="auto"/>
                                                                                                                                                                                    <w:right w:val="none" w:sz="0" w:space="0" w:color="auto"/>
                                                                                                                                                                                  </w:divBdr>
                                                                                                                                                                                  <w:divsChild>
                                                                                                                                                                                    <w:div w:id="6106031">
                                                                                                                                                                                      <w:marLeft w:val="0"/>
                                                                                                                                                                                      <w:marRight w:val="0"/>
                                                                                                                                                                                      <w:marTop w:val="0"/>
                                                                                                                                                                                      <w:marBottom w:val="0"/>
                                                                                                                                                                                      <w:divBdr>
                                                                                                                                                                                        <w:top w:val="none" w:sz="0" w:space="0" w:color="auto"/>
                                                                                                                                                                                        <w:left w:val="none" w:sz="0" w:space="0" w:color="auto"/>
                                                                                                                                                                                        <w:bottom w:val="none" w:sz="0" w:space="0" w:color="auto"/>
                                                                                                                                                                                        <w:right w:val="none" w:sz="0" w:space="0" w:color="auto"/>
                                                                                                                                                                                      </w:divBdr>
                                                                                                                                                                                      <w:divsChild>
                                                                                                                                                                                        <w:div w:id="1673602894">
                                                                                                                                                                                          <w:marLeft w:val="0"/>
                                                                                                                                                                                          <w:marRight w:val="0"/>
                                                                                                                                                                                          <w:marTop w:val="0"/>
                                                                                                                                                                                          <w:marBottom w:val="0"/>
                                                                                                                                                                                          <w:divBdr>
                                                                                                                                                                                            <w:top w:val="none" w:sz="0" w:space="0" w:color="auto"/>
                                                                                                                                                                                            <w:left w:val="none" w:sz="0" w:space="0" w:color="auto"/>
                                                                                                                                                                                            <w:bottom w:val="none" w:sz="0" w:space="0" w:color="auto"/>
                                                                                                                                                                                            <w:right w:val="none" w:sz="0" w:space="0" w:color="auto"/>
                                                                                                                                                                                          </w:divBdr>
                                                                                                                                                                                          <w:divsChild>
                                                                                                                                                                                            <w:div w:id="1583875045">
                                                                                                                                                                                              <w:marLeft w:val="0"/>
                                                                                                                                                                                              <w:marRight w:val="0"/>
                                                                                                                                                                                              <w:marTop w:val="0"/>
                                                                                                                                                                                              <w:marBottom w:val="0"/>
                                                                                                                                                                                              <w:divBdr>
                                                                                                                                                                                                <w:top w:val="none" w:sz="0" w:space="0" w:color="auto"/>
                                                                                                                                                                                                <w:left w:val="none" w:sz="0" w:space="0" w:color="auto"/>
                                                                                                                                                                                                <w:bottom w:val="none" w:sz="0" w:space="0" w:color="auto"/>
                                                                                                                                                                                                <w:right w:val="none" w:sz="0" w:space="0" w:color="auto"/>
                                                                                                                                                                                              </w:divBdr>
                                                                                                                                                                                              <w:divsChild>
                                                                                                                                                                                                <w:div w:id="2043700033">
                                                                                                                                                                                                  <w:marLeft w:val="0"/>
                                                                                                                                                                                                  <w:marRight w:val="0"/>
                                                                                                                                                                                                  <w:marTop w:val="0"/>
                                                                                                                                                                                                  <w:marBottom w:val="0"/>
                                                                                                                                                                                                  <w:divBdr>
                                                                                                                                                                                                    <w:top w:val="none" w:sz="0" w:space="0" w:color="auto"/>
                                                                                                                                                                                                    <w:left w:val="none" w:sz="0" w:space="0" w:color="auto"/>
                                                                                                                                                                                                    <w:bottom w:val="none" w:sz="0" w:space="0" w:color="auto"/>
                                                                                                                                                                                                    <w:right w:val="none" w:sz="0" w:space="0" w:color="auto"/>
                                                                                                                                                                                                  </w:divBdr>
                                                                                                                                                                                                  <w:divsChild>
                                                                                                                                                                                                    <w:div w:id="2138914456">
                                                                                                                                                                                                      <w:marLeft w:val="0"/>
                                                                                                                                                                                                      <w:marRight w:val="0"/>
                                                                                                                                                                                                      <w:marTop w:val="0"/>
                                                                                                                                                                                                      <w:marBottom w:val="0"/>
                                                                                                                                                                                                      <w:divBdr>
                                                                                                                                                                                                        <w:top w:val="none" w:sz="0" w:space="0" w:color="auto"/>
                                                                                                                                                                                                        <w:left w:val="none" w:sz="0" w:space="0" w:color="auto"/>
                                                                                                                                                                                                        <w:bottom w:val="none" w:sz="0" w:space="0" w:color="auto"/>
                                                                                                                                                                                                        <w:right w:val="none" w:sz="0" w:space="0" w:color="auto"/>
                                                                                                                                                                                                      </w:divBdr>
                                                                                                                                                                                                      <w:divsChild>
                                                                                                                                                                                                        <w:div w:id="1311976838">
                                                                                                                                                                                                          <w:marLeft w:val="0"/>
                                                                                                                                                                                                          <w:marRight w:val="0"/>
                                                                                                                                                                                                          <w:marTop w:val="0"/>
                                                                                                                                                                                                          <w:marBottom w:val="0"/>
                                                                                                                                                                                                          <w:divBdr>
                                                                                                                                                                                                            <w:top w:val="none" w:sz="0" w:space="0" w:color="auto"/>
                                                                                                                                                                                                            <w:left w:val="none" w:sz="0" w:space="0" w:color="auto"/>
                                                                                                                                                                                                            <w:bottom w:val="none" w:sz="0" w:space="0" w:color="auto"/>
                                                                                                                                                                                                            <w:right w:val="none" w:sz="0" w:space="0" w:color="auto"/>
                                                                                                                                                                                                          </w:divBdr>
                                                                                                                                                                                                          <w:divsChild>
                                                                                                                                                                                                            <w:div w:id="2147043532">
                                                                                                                                                                                                              <w:marLeft w:val="0"/>
                                                                                                                                                                                                              <w:marRight w:val="0"/>
                                                                                                                                                                                                              <w:marTop w:val="0"/>
                                                                                                                                                                                                              <w:marBottom w:val="0"/>
                                                                                                                                                                                                              <w:divBdr>
                                                                                                                                                                                                                <w:top w:val="none" w:sz="0" w:space="0" w:color="auto"/>
                                                                                                                                                                                                                <w:left w:val="none" w:sz="0" w:space="0" w:color="auto"/>
                                                                                                                                                                                                                <w:bottom w:val="none" w:sz="0" w:space="0" w:color="auto"/>
                                                                                                                                                                                                                <w:right w:val="none" w:sz="0" w:space="0" w:color="auto"/>
                                                                                                                                                                                                              </w:divBdr>
                                                                                                                                                                                                              <w:divsChild>
                                                                                                                                                                                                                <w:div w:id="1145242667">
                                                                                                                                                                                                                  <w:marLeft w:val="0"/>
                                                                                                                                                                                                                  <w:marRight w:val="0"/>
                                                                                                                                                                                                                  <w:marTop w:val="0"/>
                                                                                                                                                                                                                  <w:marBottom w:val="0"/>
                                                                                                                                                                                                                  <w:divBdr>
                                                                                                                                                                                                                    <w:top w:val="none" w:sz="0" w:space="0" w:color="auto"/>
                                                                                                                                                                                                                    <w:left w:val="none" w:sz="0" w:space="0" w:color="auto"/>
                                                                                                                                                                                                                    <w:bottom w:val="none" w:sz="0" w:space="0" w:color="auto"/>
                                                                                                                                                                                                                    <w:right w:val="none" w:sz="0" w:space="0" w:color="auto"/>
                                                                                                                                                                                                                  </w:divBdr>
                                                                                                                                                                                                                  <w:divsChild>
                                                                                                                                                                                                                    <w:div w:id="900017420">
                                                                                                                                                                                                                      <w:marLeft w:val="0"/>
                                                                                                                                                                                                                      <w:marRight w:val="0"/>
                                                                                                                                                                                                                      <w:marTop w:val="0"/>
                                                                                                                                                                                                                      <w:marBottom w:val="0"/>
                                                                                                                                                                                                                      <w:divBdr>
                                                                                                                                                                                                                        <w:top w:val="none" w:sz="0" w:space="0" w:color="auto"/>
                                                                                                                                                                                                                        <w:left w:val="none" w:sz="0" w:space="0" w:color="auto"/>
                                                                                                                                                                                                                        <w:bottom w:val="none" w:sz="0" w:space="0" w:color="auto"/>
                                                                                                                                                                                                                        <w:right w:val="none" w:sz="0" w:space="0" w:color="auto"/>
                                                                                                                                                                                                                      </w:divBdr>
                                                                                                                                                                                                                      <w:divsChild>
                                                                                                                                                                                                                        <w:div w:id="199326153">
                                                                                                                                                                                                                          <w:marLeft w:val="0"/>
                                                                                                                                                                                                                          <w:marRight w:val="0"/>
                                                                                                                                                                                                                          <w:marTop w:val="0"/>
                                                                                                                                                                                                                          <w:marBottom w:val="0"/>
                                                                                                                                                                                                                          <w:divBdr>
                                                                                                                                                                                                                            <w:top w:val="none" w:sz="0" w:space="0" w:color="auto"/>
                                                                                                                                                                                                                            <w:left w:val="none" w:sz="0" w:space="0" w:color="auto"/>
                                                                                                                                                                                                                            <w:bottom w:val="none" w:sz="0" w:space="0" w:color="auto"/>
                                                                                                                                                                                                                            <w:right w:val="none" w:sz="0" w:space="0" w:color="auto"/>
                                                                                                                                                                                                                          </w:divBdr>
                                                                                                                                                                                                                          <w:divsChild>
                                                                                                                                                                                                                            <w:div w:id="212274421">
                                                                                                                                                                                                                              <w:marLeft w:val="0"/>
                                                                                                                                                                                                                              <w:marRight w:val="0"/>
                                                                                                                                                                                                                              <w:marTop w:val="0"/>
                                                                                                                                                                                                                              <w:marBottom w:val="0"/>
                                                                                                                                                                                                                              <w:divBdr>
                                                                                                                                                                                                                                <w:top w:val="none" w:sz="0" w:space="0" w:color="auto"/>
                                                                                                                                                                                                                                <w:left w:val="none" w:sz="0" w:space="0" w:color="auto"/>
                                                                                                                                                                                                                                <w:bottom w:val="none" w:sz="0" w:space="0" w:color="auto"/>
                                                                                                                                                                                                                                <w:right w:val="none" w:sz="0" w:space="0" w:color="auto"/>
                                                                                                                                                                                                                              </w:divBdr>
                                                                                                                                                                                                                              <w:divsChild>
                                                                                                                                                                                                                                <w:div w:id="551190197">
                                                                                                                                                                                                                                  <w:marLeft w:val="0"/>
                                                                                                                                                                                                                                  <w:marRight w:val="0"/>
                                                                                                                                                                                                                                  <w:marTop w:val="0"/>
                                                                                                                                                                                                                                  <w:marBottom w:val="0"/>
                                                                                                                                                                                                                                  <w:divBdr>
                                                                                                                                                                                                                                    <w:top w:val="none" w:sz="0" w:space="0" w:color="auto"/>
                                                                                                                                                                                                                                    <w:left w:val="none" w:sz="0" w:space="0" w:color="auto"/>
                                                                                                                                                                                                                                    <w:bottom w:val="none" w:sz="0" w:space="0" w:color="auto"/>
                                                                                                                                                                                                                                    <w:right w:val="none" w:sz="0" w:space="0" w:color="auto"/>
                                                                                                                                                                                                                                  </w:divBdr>
                                                                                                                                                                                                                                  <w:divsChild>
                                                                                                                                                                                                                                    <w:div w:id="243994452">
                                                                                                                                                                                                                                      <w:marLeft w:val="0"/>
                                                                                                                                                                                                                                      <w:marRight w:val="0"/>
                                                                                                                                                                                                                                      <w:marTop w:val="0"/>
                                                                                                                                                                                                                                      <w:marBottom w:val="0"/>
                                                                                                                                                                                                                                      <w:divBdr>
                                                                                                                                                                                                                                        <w:top w:val="none" w:sz="0" w:space="0" w:color="auto"/>
                                                                                                                                                                                                                                        <w:left w:val="none" w:sz="0" w:space="0" w:color="auto"/>
                                                                                                                                                                                                                                        <w:bottom w:val="none" w:sz="0" w:space="0" w:color="auto"/>
                                                                                                                                                                                                                                        <w:right w:val="none" w:sz="0" w:space="0" w:color="auto"/>
                                                                                                                                                                                                                                      </w:divBdr>
                                                                                                                                                                                                                                      <w:divsChild>
                                                                                                                                                                                                                                        <w:div w:id="161554221">
                                                                                                                                                                                                                                          <w:marLeft w:val="0"/>
                                                                                                                                                                                                                                          <w:marRight w:val="0"/>
                                                                                                                                                                                                                                          <w:marTop w:val="0"/>
                                                                                                                                                                                                                                          <w:marBottom w:val="0"/>
                                                                                                                                                                                                                                          <w:divBdr>
                                                                                                                                                                                                                                            <w:top w:val="none" w:sz="0" w:space="0" w:color="auto"/>
                                                                                                                                                                                                                                            <w:left w:val="none" w:sz="0" w:space="0" w:color="auto"/>
                                                                                                                                                                                                                                            <w:bottom w:val="none" w:sz="0" w:space="0" w:color="auto"/>
                                                                                                                                                                                                                                            <w:right w:val="none" w:sz="0" w:space="0" w:color="auto"/>
                                                                                                                                                                                                                                          </w:divBdr>
                                                                                                                                                                                                                                          <w:divsChild>
                                                                                                                                                                                                                                            <w:div w:id="260260692">
                                                                                                                                                                                                                                              <w:marLeft w:val="0"/>
                                                                                                                                                                                                                                              <w:marRight w:val="0"/>
                                                                                                                                                                                                                                              <w:marTop w:val="0"/>
                                                                                                                                                                                                                                              <w:marBottom w:val="0"/>
                                                                                                                                                                                                                                              <w:divBdr>
                                                                                                                                                                                                                                                <w:top w:val="none" w:sz="0" w:space="0" w:color="auto"/>
                                                                                                                                                                                                                                                <w:left w:val="none" w:sz="0" w:space="0" w:color="auto"/>
                                                                                                                                                                                                                                                <w:bottom w:val="none" w:sz="0" w:space="0" w:color="auto"/>
                                                                                                                                                                                                                                                <w:right w:val="none" w:sz="0" w:space="0" w:color="auto"/>
                                                                                                                                                                                                                                              </w:divBdr>
                                                                                                                                                                                                                                              <w:divsChild>
                                                                                                                                                                                                                                                <w:div w:id="922420628">
                                                                                                                                                                                                                                                  <w:marLeft w:val="0"/>
                                                                                                                                                                                                                                                  <w:marRight w:val="0"/>
                                                                                                                                                                                                                                                  <w:marTop w:val="0"/>
                                                                                                                                                                                                                                                  <w:marBottom w:val="0"/>
                                                                                                                                                                                                                                                  <w:divBdr>
                                                                                                                                                                                                                                                    <w:top w:val="none" w:sz="0" w:space="0" w:color="auto"/>
                                                                                                                                                                                                                                                    <w:left w:val="none" w:sz="0" w:space="0" w:color="auto"/>
                                                                                                                                                                                                                                                    <w:bottom w:val="none" w:sz="0" w:space="0" w:color="auto"/>
                                                                                                                                                                                                                                                    <w:right w:val="none" w:sz="0" w:space="0" w:color="auto"/>
                                                                                                                                                                                                                                                  </w:divBdr>
                                                                                                                                                                                                                                                  <w:divsChild>
                                                                                                                                                                                                                                                    <w:div w:id="737364301">
                                                                                                                                                                                                                                                      <w:marLeft w:val="0"/>
                                                                                                                                                                                                                                                      <w:marRight w:val="0"/>
                                                                                                                                                                                                                                                      <w:marTop w:val="0"/>
                                                                                                                                                                                                                                                      <w:marBottom w:val="0"/>
                                                                                                                                                                                                                                                      <w:divBdr>
                                                                                                                                                                                                                                                        <w:top w:val="none" w:sz="0" w:space="0" w:color="auto"/>
                                                                                                                                                                                                                                                        <w:left w:val="none" w:sz="0" w:space="0" w:color="auto"/>
                                                                                                                                                                                                                                                        <w:bottom w:val="none" w:sz="0" w:space="0" w:color="auto"/>
                                                                                                                                                                                                                                                        <w:right w:val="none" w:sz="0" w:space="0" w:color="auto"/>
                                                                                                                                                                                                                                                      </w:divBdr>
                                                                                                                                                                                                                                                      <w:divsChild>
                                                                                                                                                                                                                                                        <w:div w:id="1548177008">
                                                                                                                                                                                                                                                          <w:marLeft w:val="0"/>
                                                                                                                                                                                                                                                          <w:marRight w:val="0"/>
                                                                                                                                                                                                                                                          <w:marTop w:val="0"/>
                                                                                                                                                                                                                                                          <w:marBottom w:val="0"/>
                                                                                                                                                                                                                                                          <w:divBdr>
                                                                                                                                                                                                                                                            <w:top w:val="none" w:sz="0" w:space="0" w:color="auto"/>
                                                                                                                                                                                                                                                            <w:left w:val="none" w:sz="0" w:space="0" w:color="auto"/>
                                                                                                                                                                                                                                                            <w:bottom w:val="none" w:sz="0" w:space="0" w:color="auto"/>
                                                                                                                                                                                                                                                            <w:right w:val="none" w:sz="0" w:space="0" w:color="auto"/>
                                                                                                                                                                                                                                                          </w:divBdr>
                                                                                                                                                                                                                                                          <w:divsChild>
                                                                                                                                                                                                                                                            <w:div w:id="72746657">
                                                                                                                                                                                                                                                              <w:marLeft w:val="0"/>
                                                                                                                                                                                                                                                              <w:marRight w:val="0"/>
                                                                                                                                                                                                                                                              <w:marTop w:val="0"/>
                                                                                                                                                                                                                                                              <w:marBottom w:val="0"/>
                                                                                                                                                                                                                                                              <w:divBdr>
                                                                                                                                                                                                                                                                <w:top w:val="none" w:sz="0" w:space="0" w:color="auto"/>
                                                                                                                                                                                                                                                                <w:left w:val="none" w:sz="0" w:space="0" w:color="auto"/>
                                                                                                                                                                                                                                                                <w:bottom w:val="none" w:sz="0" w:space="0" w:color="auto"/>
                                                                                                                                                                                                                                                                <w:right w:val="none" w:sz="0" w:space="0" w:color="auto"/>
                                                                                                                                                                                                                                                              </w:divBdr>
                                                                                                                                                                                                                                                              <w:divsChild>
                                                                                                                                                                                                                                                                <w:div w:id="1284966427">
                                                                                                                                                                                                                                                                  <w:marLeft w:val="0"/>
                                                                                                                                                                                                                                                                  <w:marRight w:val="0"/>
                                                                                                                                                                                                                                                                  <w:marTop w:val="0"/>
                                                                                                                                                                                                                                                                  <w:marBottom w:val="0"/>
                                                                                                                                                                                                                                                                  <w:divBdr>
                                                                                                                                                                                                                                                                    <w:top w:val="single" w:sz="6" w:space="0" w:color="E5E6E9"/>
                                                                                                                                                                                                                                                                    <w:left w:val="single" w:sz="6" w:space="0" w:color="DFE0E4"/>
                                                                                                                                                                                                                                                                    <w:bottom w:val="single" w:sz="6" w:space="0" w:color="D0D1D5"/>
                                                                                                                                                                                                                                                                    <w:right w:val="single" w:sz="6" w:space="0" w:color="DFE0E4"/>
                                                                                                                                                                                                                                                                  </w:divBdr>
                                                                                                                                                                                                                                                                  <w:divsChild>
                                                                                                                                                                                                                                                                    <w:div w:id="115679686">
                                                                                                                                                                                                                                                                      <w:marLeft w:val="0"/>
                                                                                                                                                                                                                                                                      <w:marRight w:val="0"/>
                                                                                                                                                                                                                                                                      <w:marTop w:val="0"/>
                                                                                                                                                                                                                                                                      <w:marBottom w:val="0"/>
                                                                                                                                                                                                                                                                      <w:divBdr>
                                                                                                                                                                                                                                                                        <w:top w:val="none" w:sz="0" w:space="0" w:color="auto"/>
                                                                                                                                                                                                                                                                        <w:left w:val="none" w:sz="0" w:space="0" w:color="auto"/>
                                                                                                                                                                                                                                                                        <w:bottom w:val="none" w:sz="0" w:space="0" w:color="auto"/>
                                                                                                                                                                                                                                                                        <w:right w:val="none" w:sz="0" w:space="0" w:color="auto"/>
                                                                                                                                                                                                                                                                      </w:divBdr>
                                                                                                                                                                                                                                                                      <w:divsChild>
                                                                                                                                                                                                                                                                        <w:div w:id="527373020">
                                                                                                                                                                                                                                                                          <w:marLeft w:val="0"/>
                                                                                                                                                                                                                                                                          <w:marRight w:val="0"/>
                                                                                                                                                                                                                                                                          <w:marTop w:val="0"/>
                                                                                                                                                                                                                                                                          <w:marBottom w:val="0"/>
                                                                                                                                                                                                                                                                          <w:divBdr>
                                                                                                                                                                                                                                                                            <w:top w:val="none" w:sz="0" w:space="0" w:color="auto"/>
                                                                                                                                                                                                                                                                            <w:left w:val="none" w:sz="0" w:space="0" w:color="auto"/>
                                                                                                                                                                                                                                                                            <w:bottom w:val="none" w:sz="0" w:space="0" w:color="auto"/>
                                                                                                                                                                                                                                                                            <w:right w:val="none" w:sz="0" w:space="0" w:color="auto"/>
                                                                                                                                                                                                                                                                          </w:divBdr>
                                                                                                                                                                                                                                                                          <w:divsChild>
                                                                                                                                                                                                                                                                            <w:div w:id="393086874">
                                                                                                                                                                                                                                                                              <w:marLeft w:val="0"/>
                                                                                                                                                                                                                                                                              <w:marRight w:val="0"/>
                                                                                                                                                                                                                                                                              <w:marTop w:val="0"/>
                                                                                                                                                                                                                                                                              <w:marBottom w:val="0"/>
                                                                                                                                                                                                                                                                              <w:divBdr>
                                                                                                                                                                                                                                                                                <w:top w:val="none" w:sz="0" w:space="0" w:color="auto"/>
                                                                                                                                                                                                                                                                                <w:left w:val="none" w:sz="0" w:space="0" w:color="auto"/>
                                                                                                                                                                                                                                                                                <w:bottom w:val="none" w:sz="0" w:space="0" w:color="auto"/>
                                                                                                                                                                                                                                                                                <w:right w:val="none" w:sz="0" w:space="0" w:color="auto"/>
                                                                                                                                                                                                                                                                              </w:divBdr>
                                                                                                                                                                                                                                                                              <w:divsChild>
                                                                                                                                                                                                                                                                                <w:div w:id="1662847975">
                                                                                                                                                                                                                                                                                  <w:marLeft w:val="0"/>
                                                                                                                                                                                                                                                                                  <w:marRight w:val="0"/>
                                                                                                                                                                                                                                                                                  <w:marTop w:val="0"/>
                                                                                                                                                                                                                                                                                  <w:marBottom w:val="0"/>
                                                                                                                                                                                                                                                                                  <w:divBdr>
                                                                                                                                                                                                                                                                                    <w:top w:val="none" w:sz="0" w:space="0" w:color="auto"/>
                                                                                                                                                                                                                                                                                    <w:left w:val="none" w:sz="0" w:space="0" w:color="auto"/>
                                                                                                                                                                                                                                                                                    <w:bottom w:val="none" w:sz="0" w:space="0" w:color="auto"/>
                                                                                                                                                                                                                                                                                    <w:right w:val="none" w:sz="0" w:space="0" w:color="auto"/>
                                                                                                                                                                                                                                                                                  </w:divBdr>
                                                                                                                                                                                                                                                                                  <w:divsChild>
                                                                                                                                                                                                                                                                                    <w:div w:id="4352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000500">
      <w:bodyDiv w:val="1"/>
      <w:marLeft w:val="0"/>
      <w:marRight w:val="0"/>
      <w:marTop w:val="0"/>
      <w:marBottom w:val="0"/>
      <w:divBdr>
        <w:top w:val="none" w:sz="0" w:space="0" w:color="auto"/>
        <w:left w:val="none" w:sz="0" w:space="0" w:color="auto"/>
        <w:bottom w:val="none" w:sz="0" w:space="0" w:color="auto"/>
        <w:right w:val="none" w:sz="0" w:space="0" w:color="auto"/>
      </w:divBdr>
      <w:divsChild>
        <w:div w:id="1262568593">
          <w:marLeft w:val="0"/>
          <w:marRight w:val="0"/>
          <w:marTop w:val="0"/>
          <w:marBottom w:val="0"/>
          <w:divBdr>
            <w:top w:val="none" w:sz="0" w:space="0" w:color="auto"/>
            <w:left w:val="none" w:sz="0" w:space="0" w:color="auto"/>
            <w:bottom w:val="none" w:sz="0" w:space="0" w:color="auto"/>
            <w:right w:val="none" w:sz="0" w:space="0" w:color="auto"/>
          </w:divBdr>
          <w:divsChild>
            <w:div w:id="1543518504">
              <w:marLeft w:val="0"/>
              <w:marRight w:val="0"/>
              <w:marTop w:val="0"/>
              <w:marBottom w:val="0"/>
              <w:divBdr>
                <w:top w:val="none" w:sz="0" w:space="0" w:color="auto"/>
                <w:left w:val="none" w:sz="0" w:space="0" w:color="auto"/>
                <w:bottom w:val="none" w:sz="0" w:space="0" w:color="auto"/>
                <w:right w:val="none" w:sz="0" w:space="0" w:color="auto"/>
              </w:divBdr>
              <w:divsChild>
                <w:div w:id="1548183435">
                  <w:marLeft w:val="0"/>
                  <w:marRight w:val="0"/>
                  <w:marTop w:val="0"/>
                  <w:marBottom w:val="0"/>
                  <w:divBdr>
                    <w:top w:val="none" w:sz="0" w:space="0" w:color="auto"/>
                    <w:left w:val="none" w:sz="0" w:space="0" w:color="auto"/>
                    <w:bottom w:val="none" w:sz="0" w:space="0" w:color="auto"/>
                    <w:right w:val="none" w:sz="0" w:space="0" w:color="auto"/>
                  </w:divBdr>
                  <w:divsChild>
                    <w:div w:id="1785735603">
                      <w:marLeft w:val="-15"/>
                      <w:marRight w:val="0"/>
                      <w:marTop w:val="0"/>
                      <w:marBottom w:val="0"/>
                      <w:divBdr>
                        <w:top w:val="none" w:sz="0" w:space="0" w:color="auto"/>
                        <w:left w:val="none" w:sz="0" w:space="0" w:color="auto"/>
                        <w:bottom w:val="none" w:sz="0" w:space="0" w:color="auto"/>
                        <w:right w:val="none" w:sz="0" w:space="0" w:color="auto"/>
                      </w:divBdr>
                      <w:divsChild>
                        <w:div w:id="917327670">
                          <w:marLeft w:val="0"/>
                          <w:marRight w:val="0"/>
                          <w:marTop w:val="0"/>
                          <w:marBottom w:val="0"/>
                          <w:divBdr>
                            <w:top w:val="none" w:sz="0" w:space="0" w:color="auto"/>
                            <w:left w:val="none" w:sz="0" w:space="0" w:color="auto"/>
                            <w:bottom w:val="none" w:sz="0" w:space="0" w:color="auto"/>
                            <w:right w:val="none" w:sz="0" w:space="0" w:color="auto"/>
                          </w:divBdr>
                          <w:divsChild>
                            <w:div w:id="1339237850">
                              <w:marLeft w:val="0"/>
                              <w:marRight w:val="0"/>
                              <w:marTop w:val="0"/>
                              <w:marBottom w:val="0"/>
                              <w:divBdr>
                                <w:top w:val="none" w:sz="0" w:space="0" w:color="auto"/>
                                <w:left w:val="none" w:sz="0" w:space="0" w:color="auto"/>
                                <w:bottom w:val="none" w:sz="0" w:space="0" w:color="auto"/>
                                <w:right w:val="none" w:sz="0" w:space="0" w:color="auto"/>
                              </w:divBdr>
                              <w:divsChild>
                                <w:div w:id="1297106410">
                                  <w:marLeft w:val="0"/>
                                  <w:marRight w:val="0"/>
                                  <w:marTop w:val="0"/>
                                  <w:marBottom w:val="0"/>
                                  <w:divBdr>
                                    <w:top w:val="none" w:sz="0" w:space="0" w:color="auto"/>
                                    <w:left w:val="none" w:sz="0" w:space="0" w:color="auto"/>
                                    <w:bottom w:val="none" w:sz="0" w:space="0" w:color="auto"/>
                                    <w:right w:val="none" w:sz="0" w:space="0" w:color="auto"/>
                                  </w:divBdr>
                                  <w:divsChild>
                                    <w:div w:id="1701517659">
                                      <w:marLeft w:val="0"/>
                                      <w:marRight w:val="0"/>
                                      <w:marTop w:val="0"/>
                                      <w:marBottom w:val="0"/>
                                      <w:divBdr>
                                        <w:top w:val="none" w:sz="0" w:space="0" w:color="auto"/>
                                        <w:left w:val="none" w:sz="0" w:space="0" w:color="auto"/>
                                        <w:bottom w:val="none" w:sz="0" w:space="0" w:color="auto"/>
                                        <w:right w:val="none" w:sz="0" w:space="0" w:color="auto"/>
                                      </w:divBdr>
                                      <w:divsChild>
                                        <w:div w:id="153420396">
                                          <w:marLeft w:val="0"/>
                                          <w:marRight w:val="0"/>
                                          <w:marTop w:val="0"/>
                                          <w:marBottom w:val="0"/>
                                          <w:divBdr>
                                            <w:top w:val="none" w:sz="0" w:space="0" w:color="auto"/>
                                            <w:left w:val="none" w:sz="0" w:space="0" w:color="auto"/>
                                            <w:bottom w:val="none" w:sz="0" w:space="0" w:color="auto"/>
                                            <w:right w:val="none" w:sz="0" w:space="0" w:color="auto"/>
                                          </w:divBdr>
                                          <w:divsChild>
                                            <w:div w:id="346102716">
                                              <w:marLeft w:val="0"/>
                                              <w:marRight w:val="0"/>
                                              <w:marTop w:val="0"/>
                                              <w:marBottom w:val="0"/>
                                              <w:divBdr>
                                                <w:top w:val="none" w:sz="0" w:space="0" w:color="auto"/>
                                                <w:left w:val="none" w:sz="0" w:space="0" w:color="auto"/>
                                                <w:bottom w:val="none" w:sz="0" w:space="0" w:color="auto"/>
                                                <w:right w:val="none" w:sz="0" w:space="0" w:color="auto"/>
                                              </w:divBdr>
                                              <w:divsChild>
                                                <w:div w:id="2131779785">
                                                  <w:marLeft w:val="0"/>
                                                  <w:marRight w:val="0"/>
                                                  <w:marTop w:val="0"/>
                                                  <w:marBottom w:val="120"/>
                                                  <w:divBdr>
                                                    <w:top w:val="none" w:sz="0" w:space="0" w:color="auto"/>
                                                    <w:left w:val="none" w:sz="0" w:space="0" w:color="auto"/>
                                                    <w:bottom w:val="none" w:sz="0" w:space="0" w:color="auto"/>
                                                    <w:right w:val="none" w:sz="0" w:space="0" w:color="auto"/>
                                                  </w:divBdr>
                                                  <w:divsChild>
                                                    <w:div w:id="1009871843">
                                                      <w:marLeft w:val="0"/>
                                                      <w:marRight w:val="0"/>
                                                      <w:marTop w:val="0"/>
                                                      <w:marBottom w:val="0"/>
                                                      <w:divBdr>
                                                        <w:top w:val="none" w:sz="0" w:space="0" w:color="auto"/>
                                                        <w:left w:val="none" w:sz="0" w:space="0" w:color="auto"/>
                                                        <w:bottom w:val="none" w:sz="0" w:space="0" w:color="auto"/>
                                                        <w:right w:val="none" w:sz="0" w:space="0" w:color="auto"/>
                                                      </w:divBdr>
                                                      <w:divsChild>
                                                        <w:div w:id="960068048">
                                                          <w:marLeft w:val="0"/>
                                                          <w:marRight w:val="0"/>
                                                          <w:marTop w:val="0"/>
                                                          <w:marBottom w:val="0"/>
                                                          <w:divBdr>
                                                            <w:top w:val="none" w:sz="0" w:space="0" w:color="auto"/>
                                                            <w:left w:val="none" w:sz="0" w:space="0" w:color="auto"/>
                                                            <w:bottom w:val="none" w:sz="0" w:space="0" w:color="auto"/>
                                                            <w:right w:val="none" w:sz="0" w:space="0" w:color="auto"/>
                                                          </w:divBdr>
                                                          <w:divsChild>
                                                            <w:div w:id="1185364417">
                                                              <w:marLeft w:val="0"/>
                                                              <w:marRight w:val="0"/>
                                                              <w:marTop w:val="0"/>
                                                              <w:marBottom w:val="0"/>
                                                              <w:divBdr>
                                                                <w:top w:val="none" w:sz="0" w:space="0" w:color="auto"/>
                                                                <w:left w:val="none" w:sz="0" w:space="0" w:color="auto"/>
                                                                <w:bottom w:val="none" w:sz="0" w:space="0" w:color="auto"/>
                                                                <w:right w:val="none" w:sz="0" w:space="0" w:color="auto"/>
                                                              </w:divBdr>
                                                              <w:divsChild>
                                                                <w:div w:id="803429221">
                                                                  <w:marLeft w:val="0"/>
                                                                  <w:marRight w:val="0"/>
                                                                  <w:marTop w:val="0"/>
                                                                  <w:marBottom w:val="0"/>
                                                                  <w:divBdr>
                                                                    <w:top w:val="none" w:sz="0" w:space="0" w:color="auto"/>
                                                                    <w:left w:val="none" w:sz="0" w:space="0" w:color="auto"/>
                                                                    <w:bottom w:val="none" w:sz="0" w:space="0" w:color="auto"/>
                                                                    <w:right w:val="none" w:sz="0" w:space="0" w:color="auto"/>
                                                                  </w:divBdr>
                                                                  <w:divsChild>
                                                                    <w:div w:id="592518077">
                                                                      <w:marLeft w:val="0"/>
                                                                      <w:marRight w:val="0"/>
                                                                      <w:marTop w:val="0"/>
                                                                      <w:marBottom w:val="0"/>
                                                                      <w:divBdr>
                                                                        <w:top w:val="none" w:sz="0" w:space="0" w:color="auto"/>
                                                                        <w:left w:val="none" w:sz="0" w:space="0" w:color="auto"/>
                                                                        <w:bottom w:val="none" w:sz="0" w:space="0" w:color="auto"/>
                                                                        <w:right w:val="none" w:sz="0" w:space="0" w:color="auto"/>
                                                                      </w:divBdr>
                                                                      <w:divsChild>
                                                                        <w:div w:id="1151826576">
                                                                          <w:marLeft w:val="0"/>
                                                                          <w:marRight w:val="0"/>
                                                                          <w:marTop w:val="0"/>
                                                                          <w:marBottom w:val="0"/>
                                                                          <w:divBdr>
                                                                            <w:top w:val="none" w:sz="0" w:space="0" w:color="auto"/>
                                                                            <w:left w:val="none" w:sz="0" w:space="0" w:color="auto"/>
                                                                            <w:bottom w:val="none" w:sz="0" w:space="0" w:color="auto"/>
                                                                            <w:right w:val="none" w:sz="0" w:space="0" w:color="auto"/>
                                                                          </w:divBdr>
                                                                          <w:divsChild>
                                                                            <w:div w:id="996886341">
                                                                              <w:marLeft w:val="0"/>
                                                                              <w:marRight w:val="0"/>
                                                                              <w:marTop w:val="0"/>
                                                                              <w:marBottom w:val="0"/>
                                                                              <w:divBdr>
                                                                                <w:top w:val="none" w:sz="0" w:space="0" w:color="auto"/>
                                                                                <w:left w:val="none" w:sz="0" w:space="0" w:color="auto"/>
                                                                                <w:bottom w:val="none" w:sz="0" w:space="0" w:color="auto"/>
                                                                                <w:right w:val="none" w:sz="0" w:space="0" w:color="auto"/>
                                                                              </w:divBdr>
                                                                              <w:divsChild>
                                                                                <w:div w:id="543954750">
                                                                                  <w:marLeft w:val="0"/>
                                                                                  <w:marRight w:val="0"/>
                                                                                  <w:marTop w:val="0"/>
                                                                                  <w:marBottom w:val="0"/>
                                                                                  <w:divBdr>
                                                                                    <w:top w:val="none" w:sz="0" w:space="0" w:color="auto"/>
                                                                                    <w:left w:val="none" w:sz="0" w:space="0" w:color="auto"/>
                                                                                    <w:bottom w:val="none" w:sz="0" w:space="0" w:color="auto"/>
                                                                                    <w:right w:val="none" w:sz="0" w:space="0" w:color="auto"/>
                                                                                  </w:divBdr>
                                                                                  <w:divsChild>
                                                                                    <w:div w:id="718016267">
                                                                                      <w:marLeft w:val="0"/>
                                                                                      <w:marRight w:val="0"/>
                                                                                      <w:marTop w:val="0"/>
                                                                                      <w:marBottom w:val="0"/>
                                                                                      <w:divBdr>
                                                                                        <w:top w:val="none" w:sz="0" w:space="0" w:color="auto"/>
                                                                                        <w:left w:val="none" w:sz="0" w:space="0" w:color="auto"/>
                                                                                        <w:bottom w:val="none" w:sz="0" w:space="0" w:color="auto"/>
                                                                                        <w:right w:val="none" w:sz="0" w:space="0" w:color="auto"/>
                                                                                      </w:divBdr>
                                                                                      <w:divsChild>
                                                                                        <w:div w:id="1153449669">
                                                                                          <w:marLeft w:val="0"/>
                                                                                          <w:marRight w:val="0"/>
                                                                                          <w:marTop w:val="0"/>
                                                                                          <w:marBottom w:val="0"/>
                                                                                          <w:divBdr>
                                                                                            <w:top w:val="none" w:sz="0" w:space="0" w:color="auto"/>
                                                                                            <w:left w:val="none" w:sz="0" w:space="0" w:color="auto"/>
                                                                                            <w:bottom w:val="none" w:sz="0" w:space="0" w:color="auto"/>
                                                                                            <w:right w:val="none" w:sz="0" w:space="0" w:color="auto"/>
                                                                                          </w:divBdr>
                                                                                          <w:divsChild>
                                                                                            <w:div w:id="1367024247">
                                                                                              <w:marLeft w:val="0"/>
                                                                                              <w:marRight w:val="0"/>
                                                                                              <w:marTop w:val="0"/>
                                                                                              <w:marBottom w:val="0"/>
                                                                                              <w:divBdr>
                                                                                                <w:top w:val="none" w:sz="0" w:space="0" w:color="auto"/>
                                                                                                <w:left w:val="none" w:sz="0" w:space="0" w:color="auto"/>
                                                                                                <w:bottom w:val="none" w:sz="0" w:space="0" w:color="auto"/>
                                                                                                <w:right w:val="none" w:sz="0" w:space="0" w:color="auto"/>
                                                                                              </w:divBdr>
                                                                                              <w:divsChild>
                                                                                                <w:div w:id="695350334">
                                                                                                  <w:marLeft w:val="0"/>
                                                                                                  <w:marRight w:val="0"/>
                                                                                                  <w:marTop w:val="0"/>
                                                                                                  <w:marBottom w:val="0"/>
                                                                                                  <w:divBdr>
                                                                                                    <w:top w:val="none" w:sz="0" w:space="0" w:color="auto"/>
                                                                                                    <w:left w:val="none" w:sz="0" w:space="0" w:color="auto"/>
                                                                                                    <w:bottom w:val="none" w:sz="0" w:space="0" w:color="auto"/>
                                                                                                    <w:right w:val="none" w:sz="0" w:space="0" w:color="auto"/>
                                                                                                  </w:divBdr>
                                                                                                  <w:divsChild>
                                                                                                    <w:div w:id="1309749232">
                                                                                                      <w:marLeft w:val="0"/>
                                                                                                      <w:marRight w:val="0"/>
                                                                                                      <w:marTop w:val="0"/>
                                                                                                      <w:marBottom w:val="0"/>
                                                                                                      <w:divBdr>
                                                                                                        <w:top w:val="single" w:sz="6" w:space="0" w:color="E5E6E9"/>
                                                                                                        <w:left w:val="single" w:sz="6" w:space="0" w:color="DFE0E4"/>
                                                                                                        <w:bottom w:val="single" w:sz="6" w:space="0" w:color="D0D1D5"/>
                                                                                                        <w:right w:val="single" w:sz="6" w:space="0" w:color="DFE0E4"/>
                                                                                                      </w:divBdr>
                                                                                                      <w:divsChild>
                                                                                                        <w:div w:id="1244291601">
                                                                                                          <w:marLeft w:val="0"/>
                                                                                                          <w:marRight w:val="0"/>
                                                                                                          <w:marTop w:val="0"/>
                                                                                                          <w:marBottom w:val="0"/>
                                                                                                          <w:divBdr>
                                                                                                            <w:top w:val="none" w:sz="0" w:space="0" w:color="auto"/>
                                                                                                            <w:left w:val="none" w:sz="0" w:space="0" w:color="auto"/>
                                                                                                            <w:bottom w:val="none" w:sz="0" w:space="0" w:color="auto"/>
                                                                                                            <w:right w:val="none" w:sz="0" w:space="0" w:color="auto"/>
                                                                                                          </w:divBdr>
                                                                                                          <w:divsChild>
                                                                                                            <w:div w:id="197158040">
                                                                                                              <w:marLeft w:val="0"/>
                                                                                                              <w:marRight w:val="0"/>
                                                                                                              <w:marTop w:val="0"/>
                                                                                                              <w:marBottom w:val="0"/>
                                                                                                              <w:divBdr>
                                                                                                                <w:top w:val="none" w:sz="0" w:space="0" w:color="auto"/>
                                                                                                                <w:left w:val="none" w:sz="0" w:space="0" w:color="auto"/>
                                                                                                                <w:bottom w:val="none" w:sz="0" w:space="0" w:color="auto"/>
                                                                                                                <w:right w:val="none" w:sz="0" w:space="0" w:color="auto"/>
                                                                                                              </w:divBdr>
                                                                                                              <w:divsChild>
                                                                                                                <w:div w:id="642194164">
                                                                                                                  <w:marLeft w:val="0"/>
                                                                                                                  <w:marRight w:val="0"/>
                                                                                                                  <w:marTop w:val="0"/>
                                                                                                                  <w:marBottom w:val="0"/>
                                                                                                                  <w:divBdr>
                                                                                                                    <w:top w:val="none" w:sz="0" w:space="0" w:color="auto"/>
                                                                                                                    <w:left w:val="none" w:sz="0" w:space="0" w:color="auto"/>
                                                                                                                    <w:bottom w:val="none" w:sz="0" w:space="0" w:color="auto"/>
                                                                                                                    <w:right w:val="none" w:sz="0" w:space="0" w:color="auto"/>
                                                                                                                  </w:divBdr>
                                                                                                                  <w:divsChild>
                                                                                                                    <w:div w:id="938102804">
                                                                                                                      <w:marLeft w:val="0"/>
                                                                                                                      <w:marRight w:val="0"/>
                                                                                                                      <w:marTop w:val="0"/>
                                                                                                                      <w:marBottom w:val="0"/>
                                                                                                                      <w:divBdr>
                                                                                                                        <w:top w:val="none" w:sz="0" w:space="0" w:color="auto"/>
                                                                                                                        <w:left w:val="none" w:sz="0" w:space="0" w:color="auto"/>
                                                                                                                        <w:bottom w:val="none" w:sz="0" w:space="0" w:color="auto"/>
                                                                                                                        <w:right w:val="none" w:sz="0" w:space="0" w:color="auto"/>
                                                                                                                      </w:divBdr>
                                                                                                                      <w:divsChild>
                                                                                                                        <w:div w:id="5457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731907">
      <w:bodyDiv w:val="1"/>
      <w:marLeft w:val="0"/>
      <w:marRight w:val="0"/>
      <w:marTop w:val="0"/>
      <w:marBottom w:val="0"/>
      <w:divBdr>
        <w:top w:val="none" w:sz="0" w:space="0" w:color="auto"/>
        <w:left w:val="none" w:sz="0" w:space="0" w:color="auto"/>
        <w:bottom w:val="none" w:sz="0" w:space="0" w:color="auto"/>
        <w:right w:val="none" w:sz="0" w:space="0" w:color="auto"/>
      </w:divBdr>
    </w:div>
    <w:div w:id="701591067">
      <w:bodyDiv w:val="1"/>
      <w:marLeft w:val="0"/>
      <w:marRight w:val="0"/>
      <w:marTop w:val="0"/>
      <w:marBottom w:val="0"/>
      <w:divBdr>
        <w:top w:val="none" w:sz="0" w:space="0" w:color="auto"/>
        <w:left w:val="none" w:sz="0" w:space="0" w:color="auto"/>
        <w:bottom w:val="none" w:sz="0" w:space="0" w:color="auto"/>
        <w:right w:val="none" w:sz="0" w:space="0" w:color="auto"/>
      </w:divBdr>
      <w:divsChild>
        <w:div w:id="672296362">
          <w:marLeft w:val="0"/>
          <w:marRight w:val="0"/>
          <w:marTop w:val="0"/>
          <w:marBottom w:val="0"/>
          <w:divBdr>
            <w:top w:val="none" w:sz="0" w:space="0" w:color="auto"/>
            <w:left w:val="none" w:sz="0" w:space="0" w:color="auto"/>
            <w:bottom w:val="none" w:sz="0" w:space="0" w:color="auto"/>
            <w:right w:val="none" w:sz="0" w:space="0" w:color="auto"/>
          </w:divBdr>
          <w:divsChild>
            <w:div w:id="13196149">
              <w:marLeft w:val="0"/>
              <w:marRight w:val="0"/>
              <w:marTop w:val="0"/>
              <w:marBottom w:val="0"/>
              <w:divBdr>
                <w:top w:val="none" w:sz="0" w:space="0" w:color="auto"/>
                <w:left w:val="none" w:sz="0" w:space="0" w:color="auto"/>
                <w:bottom w:val="none" w:sz="0" w:space="0" w:color="auto"/>
                <w:right w:val="none" w:sz="0" w:space="0" w:color="auto"/>
              </w:divBdr>
              <w:divsChild>
                <w:div w:id="2033921841">
                  <w:marLeft w:val="0"/>
                  <w:marRight w:val="0"/>
                  <w:marTop w:val="0"/>
                  <w:marBottom w:val="0"/>
                  <w:divBdr>
                    <w:top w:val="none" w:sz="0" w:space="0" w:color="auto"/>
                    <w:left w:val="none" w:sz="0" w:space="0" w:color="auto"/>
                    <w:bottom w:val="none" w:sz="0" w:space="0" w:color="auto"/>
                    <w:right w:val="none" w:sz="0" w:space="0" w:color="auto"/>
                  </w:divBdr>
                  <w:divsChild>
                    <w:div w:id="915552783">
                      <w:marLeft w:val="-15"/>
                      <w:marRight w:val="0"/>
                      <w:marTop w:val="0"/>
                      <w:marBottom w:val="0"/>
                      <w:divBdr>
                        <w:top w:val="none" w:sz="0" w:space="0" w:color="auto"/>
                        <w:left w:val="none" w:sz="0" w:space="0" w:color="auto"/>
                        <w:bottom w:val="none" w:sz="0" w:space="0" w:color="auto"/>
                        <w:right w:val="none" w:sz="0" w:space="0" w:color="auto"/>
                      </w:divBdr>
                      <w:divsChild>
                        <w:div w:id="1410031848">
                          <w:marLeft w:val="0"/>
                          <w:marRight w:val="0"/>
                          <w:marTop w:val="0"/>
                          <w:marBottom w:val="0"/>
                          <w:divBdr>
                            <w:top w:val="none" w:sz="0" w:space="0" w:color="auto"/>
                            <w:left w:val="none" w:sz="0" w:space="0" w:color="auto"/>
                            <w:bottom w:val="none" w:sz="0" w:space="0" w:color="auto"/>
                            <w:right w:val="none" w:sz="0" w:space="0" w:color="auto"/>
                          </w:divBdr>
                          <w:divsChild>
                            <w:div w:id="1447698817">
                              <w:marLeft w:val="0"/>
                              <w:marRight w:val="0"/>
                              <w:marTop w:val="0"/>
                              <w:marBottom w:val="0"/>
                              <w:divBdr>
                                <w:top w:val="none" w:sz="0" w:space="0" w:color="auto"/>
                                <w:left w:val="none" w:sz="0" w:space="0" w:color="auto"/>
                                <w:bottom w:val="none" w:sz="0" w:space="0" w:color="auto"/>
                                <w:right w:val="none" w:sz="0" w:space="0" w:color="auto"/>
                              </w:divBdr>
                              <w:divsChild>
                                <w:div w:id="1954361136">
                                  <w:marLeft w:val="0"/>
                                  <w:marRight w:val="0"/>
                                  <w:marTop w:val="0"/>
                                  <w:marBottom w:val="0"/>
                                  <w:divBdr>
                                    <w:top w:val="none" w:sz="0" w:space="0" w:color="auto"/>
                                    <w:left w:val="none" w:sz="0" w:space="0" w:color="auto"/>
                                    <w:bottom w:val="none" w:sz="0" w:space="0" w:color="auto"/>
                                    <w:right w:val="none" w:sz="0" w:space="0" w:color="auto"/>
                                  </w:divBdr>
                                  <w:divsChild>
                                    <w:div w:id="1548952351">
                                      <w:marLeft w:val="0"/>
                                      <w:marRight w:val="0"/>
                                      <w:marTop w:val="0"/>
                                      <w:marBottom w:val="0"/>
                                      <w:divBdr>
                                        <w:top w:val="none" w:sz="0" w:space="0" w:color="auto"/>
                                        <w:left w:val="none" w:sz="0" w:space="0" w:color="auto"/>
                                        <w:bottom w:val="none" w:sz="0" w:space="0" w:color="auto"/>
                                        <w:right w:val="none" w:sz="0" w:space="0" w:color="auto"/>
                                      </w:divBdr>
                                      <w:divsChild>
                                        <w:div w:id="905384577">
                                          <w:marLeft w:val="0"/>
                                          <w:marRight w:val="0"/>
                                          <w:marTop w:val="0"/>
                                          <w:marBottom w:val="0"/>
                                          <w:divBdr>
                                            <w:top w:val="none" w:sz="0" w:space="0" w:color="auto"/>
                                            <w:left w:val="none" w:sz="0" w:space="0" w:color="auto"/>
                                            <w:bottom w:val="none" w:sz="0" w:space="0" w:color="auto"/>
                                            <w:right w:val="none" w:sz="0" w:space="0" w:color="auto"/>
                                          </w:divBdr>
                                          <w:divsChild>
                                            <w:div w:id="760830293">
                                              <w:marLeft w:val="0"/>
                                              <w:marRight w:val="0"/>
                                              <w:marTop w:val="0"/>
                                              <w:marBottom w:val="0"/>
                                              <w:divBdr>
                                                <w:top w:val="none" w:sz="0" w:space="0" w:color="auto"/>
                                                <w:left w:val="none" w:sz="0" w:space="0" w:color="auto"/>
                                                <w:bottom w:val="none" w:sz="0" w:space="0" w:color="auto"/>
                                                <w:right w:val="none" w:sz="0" w:space="0" w:color="auto"/>
                                              </w:divBdr>
                                              <w:divsChild>
                                                <w:div w:id="1192765017">
                                                  <w:marLeft w:val="0"/>
                                                  <w:marRight w:val="0"/>
                                                  <w:marTop w:val="0"/>
                                                  <w:marBottom w:val="120"/>
                                                  <w:divBdr>
                                                    <w:top w:val="none" w:sz="0" w:space="0" w:color="auto"/>
                                                    <w:left w:val="none" w:sz="0" w:space="0" w:color="auto"/>
                                                    <w:bottom w:val="none" w:sz="0" w:space="0" w:color="auto"/>
                                                    <w:right w:val="none" w:sz="0" w:space="0" w:color="auto"/>
                                                  </w:divBdr>
                                                  <w:divsChild>
                                                    <w:div w:id="1721438004">
                                                      <w:marLeft w:val="0"/>
                                                      <w:marRight w:val="0"/>
                                                      <w:marTop w:val="0"/>
                                                      <w:marBottom w:val="0"/>
                                                      <w:divBdr>
                                                        <w:top w:val="none" w:sz="0" w:space="0" w:color="auto"/>
                                                        <w:left w:val="none" w:sz="0" w:space="0" w:color="auto"/>
                                                        <w:bottom w:val="none" w:sz="0" w:space="0" w:color="auto"/>
                                                        <w:right w:val="none" w:sz="0" w:space="0" w:color="auto"/>
                                                      </w:divBdr>
                                                      <w:divsChild>
                                                        <w:div w:id="870191725">
                                                          <w:marLeft w:val="0"/>
                                                          <w:marRight w:val="0"/>
                                                          <w:marTop w:val="0"/>
                                                          <w:marBottom w:val="0"/>
                                                          <w:divBdr>
                                                            <w:top w:val="none" w:sz="0" w:space="0" w:color="auto"/>
                                                            <w:left w:val="none" w:sz="0" w:space="0" w:color="auto"/>
                                                            <w:bottom w:val="none" w:sz="0" w:space="0" w:color="auto"/>
                                                            <w:right w:val="none" w:sz="0" w:space="0" w:color="auto"/>
                                                          </w:divBdr>
                                                          <w:divsChild>
                                                            <w:div w:id="1325662593">
                                                              <w:marLeft w:val="0"/>
                                                              <w:marRight w:val="0"/>
                                                              <w:marTop w:val="0"/>
                                                              <w:marBottom w:val="0"/>
                                                              <w:divBdr>
                                                                <w:top w:val="none" w:sz="0" w:space="0" w:color="auto"/>
                                                                <w:left w:val="none" w:sz="0" w:space="0" w:color="auto"/>
                                                                <w:bottom w:val="none" w:sz="0" w:space="0" w:color="auto"/>
                                                                <w:right w:val="none" w:sz="0" w:space="0" w:color="auto"/>
                                                              </w:divBdr>
                                                              <w:divsChild>
                                                                <w:div w:id="506746868">
                                                                  <w:marLeft w:val="0"/>
                                                                  <w:marRight w:val="0"/>
                                                                  <w:marTop w:val="0"/>
                                                                  <w:marBottom w:val="0"/>
                                                                  <w:divBdr>
                                                                    <w:top w:val="none" w:sz="0" w:space="0" w:color="auto"/>
                                                                    <w:left w:val="none" w:sz="0" w:space="0" w:color="auto"/>
                                                                    <w:bottom w:val="none" w:sz="0" w:space="0" w:color="auto"/>
                                                                    <w:right w:val="none" w:sz="0" w:space="0" w:color="auto"/>
                                                                  </w:divBdr>
                                                                  <w:divsChild>
                                                                    <w:div w:id="42488788">
                                                                      <w:marLeft w:val="0"/>
                                                                      <w:marRight w:val="0"/>
                                                                      <w:marTop w:val="0"/>
                                                                      <w:marBottom w:val="0"/>
                                                                      <w:divBdr>
                                                                        <w:top w:val="none" w:sz="0" w:space="0" w:color="auto"/>
                                                                        <w:left w:val="none" w:sz="0" w:space="0" w:color="auto"/>
                                                                        <w:bottom w:val="none" w:sz="0" w:space="0" w:color="auto"/>
                                                                        <w:right w:val="none" w:sz="0" w:space="0" w:color="auto"/>
                                                                      </w:divBdr>
                                                                      <w:divsChild>
                                                                        <w:div w:id="990790651">
                                                                          <w:marLeft w:val="0"/>
                                                                          <w:marRight w:val="0"/>
                                                                          <w:marTop w:val="0"/>
                                                                          <w:marBottom w:val="0"/>
                                                                          <w:divBdr>
                                                                            <w:top w:val="none" w:sz="0" w:space="0" w:color="auto"/>
                                                                            <w:left w:val="none" w:sz="0" w:space="0" w:color="auto"/>
                                                                            <w:bottom w:val="none" w:sz="0" w:space="0" w:color="auto"/>
                                                                            <w:right w:val="none" w:sz="0" w:space="0" w:color="auto"/>
                                                                          </w:divBdr>
                                                                          <w:divsChild>
                                                                            <w:div w:id="413283210">
                                                                              <w:marLeft w:val="0"/>
                                                                              <w:marRight w:val="0"/>
                                                                              <w:marTop w:val="0"/>
                                                                              <w:marBottom w:val="0"/>
                                                                              <w:divBdr>
                                                                                <w:top w:val="none" w:sz="0" w:space="0" w:color="auto"/>
                                                                                <w:left w:val="none" w:sz="0" w:space="0" w:color="auto"/>
                                                                                <w:bottom w:val="none" w:sz="0" w:space="0" w:color="auto"/>
                                                                                <w:right w:val="none" w:sz="0" w:space="0" w:color="auto"/>
                                                                              </w:divBdr>
                                                                              <w:divsChild>
                                                                                <w:div w:id="640498052">
                                                                                  <w:marLeft w:val="0"/>
                                                                                  <w:marRight w:val="0"/>
                                                                                  <w:marTop w:val="0"/>
                                                                                  <w:marBottom w:val="0"/>
                                                                                  <w:divBdr>
                                                                                    <w:top w:val="none" w:sz="0" w:space="0" w:color="auto"/>
                                                                                    <w:left w:val="none" w:sz="0" w:space="0" w:color="auto"/>
                                                                                    <w:bottom w:val="none" w:sz="0" w:space="0" w:color="auto"/>
                                                                                    <w:right w:val="none" w:sz="0" w:space="0" w:color="auto"/>
                                                                                  </w:divBdr>
                                                                                  <w:divsChild>
                                                                                    <w:div w:id="1565752079">
                                                                                      <w:marLeft w:val="0"/>
                                                                                      <w:marRight w:val="0"/>
                                                                                      <w:marTop w:val="0"/>
                                                                                      <w:marBottom w:val="0"/>
                                                                                      <w:divBdr>
                                                                                        <w:top w:val="none" w:sz="0" w:space="0" w:color="auto"/>
                                                                                        <w:left w:val="none" w:sz="0" w:space="0" w:color="auto"/>
                                                                                        <w:bottom w:val="none" w:sz="0" w:space="0" w:color="auto"/>
                                                                                        <w:right w:val="none" w:sz="0" w:space="0" w:color="auto"/>
                                                                                      </w:divBdr>
                                                                                      <w:divsChild>
                                                                                        <w:div w:id="1050031967">
                                                                                          <w:marLeft w:val="0"/>
                                                                                          <w:marRight w:val="0"/>
                                                                                          <w:marTop w:val="0"/>
                                                                                          <w:marBottom w:val="0"/>
                                                                                          <w:divBdr>
                                                                                            <w:top w:val="none" w:sz="0" w:space="0" w:color="auto"/>
                                                                                            <w:left w:val="none" w:sz="0" w:space="0" w:color="auto"/>
                                                                                            <w:bottom w:val="none" w:sz="0" w:space="0" w:color="auto"/>
                                                                                            <w:right w:val="none" w:sz="0" w:space="0" w:color="auto"/>
                                                                                          </w:divBdr>
                                                                                          <w:divsChild>
                                                                                            <w:div w:id="85002342">
                                                                                              <w:marLeft w:val="0"/>
                                                                                              <w:marRight w:val="0"/>
                                                                                              <w:marTop w:val="0"/>
                                                                                              <w:marBottom w:val="0"/>
                                                                                              <w:divBdr>
                                                                                                <w:top w:val="none" w:sz="0" w:space="0" w:color="auto"/>
                                                                                                <w:left w:val="none" w:sz="0" w:space="0" w:color="auto"/>
                                                                                                <w:bottom w:val="none" w:sz="0" w:space="0" w:color="auto"/>
                                                                                                <w:right w:val="none" w:sz="0" w:space="0" w:color="auto"/>
                                                                                              </w:divBdr>
                                                                                              <w:divsChild>
                                                                                                <w:div w:id="1335843643">
                                                                                                  <w:marLeft w:val="0"/>
                                                                                                  <w:marRight w:val="0"/>
                                                                                                  <w:marTop w:val="0"/>
                                                                                                  <w:marBottom w:val="0"/>
                                                                                                  <w:divBdr>
                                                                                                    <w:top w:val="none" w:sz="0" w:space="0" w:color="auto"/>
                                                                                                    <w:left w:val="none" w:sz="0" w:space="0" w:color="auto"/>
                                                                                                    <w:bottom w:val="none" w:sz="0" w:space="0" w:color="auto"/>
                                                                                                    <w:right w:val="none" w:sz="0" w:space="0" w:color="auto"/>
                                                                                                  </w:divBdr>
                                                                                                  <w:divsChild>
                                                                                                    <w:div w:id="947856509">
                                                                                                      <w:marLeft w:val="0"/>
                                                                                                      <w:marRight w:val="0"/>
                                                                                                      <w:marTop w:val="0"/>
                                                                                                      <w:marBottom w:val="0"/>
                                                                                                      <w:divBdr>
                                                                                                        <w:top w:val="none" w:sz="0" w:space="0" w:color="auto"/>
                                                                                                        <w:left w:val="none" w:sz="0" w:space="0" w:color="auto"/>
                                                                                                        <w:bottom w:val="none" w:sz="0" w:space="0" w:color="auto"/>
                                                                                                        <w:right w:val="none" w:sz="0" w:space="0" w:color="auto"/>
                                                                                                      </w:divBdr>
                                                                                                      <w:divsChild>
                                                                                                        <w:div w:id="325523035">
                                                                                                          <w:marLeft w:val="0"/>
                                                                                                          <w:marRight w:val="0"/>
                                                                                                          <w:marTop w:val="0"/>
                                                                                                          <w:marBottom w:val="0"/>
                                                                                                          <w:divBdr>
                                                                                                            <w:top w:val="none" w:sz="0" w:space="0" w:color="auto"/>
                                                                                                            <w:left w:val="none" w:sz="0" w:space="0" w:color="auto"/>
                                                                                                            <w:bottom w:val="none" w:sz="0" w:space="0" w:color="auto"/>
                                                                                                            <w:right w:val="none" w:sz="0" w:space="0" w:color="auto"/>
                                                                                                          </w:divBdr>
                                                                                                          <w:divsChild>
                                                                                                            <w:div w:id="774448424">
                                                                                                              <w:marLeft w:val="0"/>
                                                                                                              <w:marRight w:val="0"/>
                                                                                                              <w:marTop w:val="0"/>
                                                                                                              <w:marBottom w:val="0"/>
                                                                                                              <w:divBdr>
                                                                                                                <w:top w:val="none" w:sz="0" w:space="0" w:color="auto"/>
                                                                                                                <w:left w:val="none" w:sz="0" w:space="0" w:color="auto"/>
                                                                                                                <w:bottom w:val="none" w:sz="0" w:space="0" w:color="auto"/>
                                                                                                                <w:right w:val="none" w:sz="0" w:space="0" w:color="auto"/>
                                                                                                              </w:divBdr>
                                                                                                              <w:divsChild>
                                                                                                                <w:div w:id="1365792482">
                                                                                                                  <w:marLeft w:val="0"/>
                                                                                                                  <w:marRight w:val="0"/>
                                                                                                                  <w:marTop w:val="0"/>
                                                                                                                  <w:marBottom w:val="0"/>
                                                                                                                  <w:divBdr>
                                                                                                                    <w:top w:val="none" w:sz="0" w:space="0" w:color="auto"/>
                                                                                                                    <w:left w:val="none" w:sz="0" w:space="0" w:color="auto"/>
                                                                                                                    <w:bottom w:val="none" w:sz="0" w:space="0" w:color="auto"/>
                                                                                                                    <w:right w:val="none" w:sz="0" w:space="0" w:color="auto"/>
                                                                                                                  </w:divBdr>
                                                                                                                  <w:divsChild>
                                                                                                                    <w:div w:id="220292832">
                                                                                                                      <w:marLeft w:val="0"/>
                                                                                                                      <w:marRight w:val="0"/>
                                                                                                                      <w:marTop w:val="0"/>
                                                                                                                      <w:marBottom w:val="0"/>
                                                                                                                      <w:divBdr>
                                                                                                                        <w:top w:val="none" w:sz="0" w:space="0" w:color="auto"/>
                                                                                                                        <w:left w:val="none" w:sz="0" w:space="0" w:color="auto"/>
                                                                                                                        <w:bottom w:val="none" w:sz="0" w:space="0" w:color="auto"/>
                                                                                                                        <w:right w:val="none" w:sz="0" w:space="0" w:color="auto"/>
                                                                                                                      </w:divBdr>
                                                                                                                      <w:divsChild>
                                                                                                                        <w:div w:id="1810897642">
                                                                                                                          <w:marLeft w:val="0"/>
                                                                                                                          <w:marRight w:val="0"/>
                                                                                                                          <w:marTop w:val="0"/>
                                                                                                                          <w:marBottom w:val="0"/>
                                                                                                                          <w:divBdr>
                                                                                                                            <w:top w:val="none" w:sz="0" w:space="0" w:color="auto"/>
                                                                                                                            <w:left w:val="none" w:sz="0" w:space="0" w:color="auto"/>
                                                                                                                            <w:bottom w:val="none" w:sz="0" w:space="0" w:color="auto"/>
                                                                                                                            <w:right w:val="none" w:sz="0" w:space="0" w:color="auto"/>
                                                                                                                          </w:divBdr>
                                                                                                                          <w:divsChild>
                                                                                                                            <w:div w:id="1144544028">
                                                                                                                              <w:marLeft w:val="0"/>
                                                                                                                              <w:marRight w:val="0"/>
                                                                                                                              <w:marTop w:val="0"/>
                                                                                                                              <w:marBottom w:val="0"/>
                                                                                                                              <w:divBdr>
                                                                                                                                <w:top w:val="none" w:sz="0" w:space="0" w:color="auto"/>
                                                                                                                                <w:left w:val="none" w:sz="0" w:space="0" w:color="auto"/>
                                                                                                                                <w:bottom w:val="none" w:sz="0" w:space="0" w:color="auto"/>
                                                                                                                                <w:right w:val="none" w:sz="0" w:space="0" w:color="auto"/>
                                                                                                                              </w:divBdr>
                                                                                                                              <w:divsChild>
                                                                                                                                <w:div w:id="947082131">
                                                                                                                                  <w:marLeft w:val="0"/>
                                                                                                                                  <w:marRight w:val="0"/>
                                                                                                                                  <w:marTop w:val="0"/>
                                                                                                                                  <w:marBottom w:val="0"/>
                                                                                                                                  <w:divBdr>
                                                                                                                                    <w:top w:val="none" w:sz="0" w:space="0" w:color="auto"/>
                                                                                                                                    <w:left w:val="none" w:sz="0" w:space="0" w:color="auto"/>
                                                                                                                                    <w:bottom w:val="none" w:sz="0" w:space="0" w:color="auto"/>
                                                                                                                                    <w:right w:val="none" w:sz="0" w:space="0" w:color="auto"/>
                                                                                                                                  </w:divBdr>
                                                                                                                                  <w:divsChild>
                                                                                                                                    <w:div w:id="565531895">
                                                                                                                                      <w:marLeft w:val="0"/>
                                                                                                                                      <w:marRight w:val="0"/>
                                                                                                                                      <w:marTop w:val="0"/>
                                                                                                                                      <w:marBottom w:val="0"/>
                                                                                                                                      <w:divBdr>
                                                                                                                                        <w:top w:val="none" w:sz="0" w:space="0" w:color="auto"/>
                                                                                                                                        <w:left w:val="none" w:sz="0" w:space="0" w:color="auto"/>
                                                                                                                                        <w:bottom w:val="none" w:sz="0" w:space="0" w:color="auto"/>
                                                                                                                                        <w:right w:val="none" w:sz="0" w:space="0" w:color="auto"/>
                                                                                                                                      </w:divBdr>
                                                                                                                                      <w:divsChild>
                                                                                                                                        <w:div w:id="907301407">
                                                                                                                                          <w:marLeft w:val="0"/>
                                                                                                                                          <w:marRight w:val="0"/>
                                                                                                                                          <w:marTop w:val="0"/>
                                                                                                                                          <w:marBottom w:val="0"/>
                                                                                                                                          <w:divBdr>
                                                                                                                                            <w:top w:val="none" w:sz="0" w:space="0" w:color="auto"/>
                                                                                                                                            <w:left w:val="none" w:sz="0" w:space="0" w:color="auto"/>
                                                                                                                                            <w:bottom w:val="none" w:sz="0" w:space="0" w:color="auto"/>
                                                                                                                                            <w:right w:val="none" w:sz="0" w:space="0" w:color="auto"/>
                                                                                                                                          </w:divBdr>
                                                                                                                                          <w:divsChild>
                                                                                                                                            <w:div w:id="2082823556">
                                                                                                                                              <w:marLeft w:val="0"/>
                                                                                                                                              <w:marRight w:val="0"/>
                                                                                                                                              <w:marTop w:val="0"/>
                                                                                                                                              <w:marBottom w:val="0"/>
                                                                                                                                              <w:divBdr>
                                                                                                                                                <w:top w:val="none" w:sz="0" w:space="0" w:color="auto"/>
                                                                                                                                                <w:left w:val="none" w:sz="0" w:space="0" w:color="auto"/>
                                                                                                                                                <w:bottom w:val="none" w:sz="0" w:space="0" w:color="auto"/>
                                                                                                                                                <w:right w:val="none" w:sz="0" w:space="0" w:color="auto"/>
                                                                                                                                              </w:divBdr>
                                                                                                                                              <w:divsChild>
                                                                                                                                                <w:div w:id="2038654659">
                                                                                                                                                  <w:marLeft w:val="0"/>
                                                                                                                                                  <w:marRight w:val="0"/>
                                                                                                                                                  <w:marTop w:val="0"/>
                                                                                                                                                  <w:marBottom w:val="0"/>
                                                                                                                                                  <w:divBdr>
                                                                                                                                                    <w:top w:val="none" w:sz="0" w:space="0" w:color="auto"/>
                                                                                                                                                    <w:left w:val="none" w:sz="0" w:space="0" w:color="auto"/>
                                                                                                                                                    <w:bottom w:val="none" w:sz="0" w:space="0" w:color="auto"/>
                                                                                                                                                    <w:right w:val="none" w:sz="0" w:space="0" w:color="auto"/>
                                                                                                                                                  </w:divBdr>
                                                                                                                                                  <w:divsChild>
                                                                                                                                                    <w:div w:id="1961260744">
                                                                                                                                                      <w:marLeft w:val="0"/>
                                                                                                                                                      <w:marRight w:val="0"/>
                                                                                                                                                      <w:marTop w:val="0"/>
                                                                                                                                                      <w:marBottom w:val="0"/>
                                                                                                                                                      <w:divBdr>
                                                                                                                                                        <w:top w:val="none" w:sz="0" w:space="0" w:color="auto"/>
                                                                                                                                                        <w:left w:val="none" w:sz="0" w:space="0" w:color="auto"/>
                                                                                                                                                        <w:bottom w:val="none" w:sz="0" w:space="0" w:color="auto"/>
                                                                                                                                                        <w:right w:val="none" w:sz="0" w:space="0" w:color="auto"/>
                                                                                                                                                      </w:divBdr>
                                                                                                                                                      <w:divsChild>
                                                                                                                                                        <w:div w:id="2048289883">
                                                                                                                                                          <w:marLeft w:val="0"/>
                                                                                                                                                          <w:marRight w:val="0"/>
                                                                                                                                                          <w:marTop w:val="0"/>
                                                                                                                                                          <w:marBottom w:val="0"/>
                                                                                                                                                          <w:divBdr>
                                                                                                                                                            <w:top w:val="none" w:sz="0" w:space="0" w:color="auto"/>
                                                                                                                                                            <w:left w:val="none" w:sz="0" w:space="0" w:color="auto"/>
                                                                                                                                                            <w:bottom w:val="none" w:sz="0" w:space="0" w:color="auto"/>
                                                                                                                                                            <w:right w:val="none" w:sz="0" w:space="0" w:color="auto"/>
                                                                                                                                                          </w:divBdr>
                                                                                                                                                          <w:divsChild>
                                                                                                                                                            <w:div w:id="1086608913">
                                                                                                                                                              <w:marLeft w:val="0"/>
                                                                                                                                                              <w:marRight w:val="0"/>
                                                                                                                                                              <w:marTop w:val="0"/>
                                                                                                                                                              <w:marBottom w:val="0"/>
                                                                                                                                                              <w:divBdr>
                                                                                                                                                                <w:top w:val="none" w:sz="0" w:space="0" w:color="auto"/>
                                                                                                                                                                <w:left w:val="none" w:sz="0" w:space="0" w:color="auto"/>
                                                                                                                                                                <w:bottom w:val="none" w:sz="0" w:space="0" w:color="auto"/>
                                                                                                                                                                <w:right w:val="none" w:sz="0" w:space="0" w:color="auto"/>
                                                                                                                                                              </w:divBdr>
                                                                                                                                                              <w:divsChild>
                                                                                                                                                                <w:div w:id="671296453">
                                                                                                                                                                  <w:marLeft w:val="0"/>
                                                                                                                                                                  <w:marRight w:val="0"/>
                                                                                                                                                                  <w:marTop w:val="0"/>
                                                                                                                                                                  <w:marBottom w:val="0"/>
                                                                                                                                                                  <w:divBdr>
                                                                                                                                                                    <w:top w:val="none" w:sz="0" w:space="0" w:color="auto"/>
                                                                                                                                                                    <w:left w:val="none" w:sz="0" w:space="0" w:color="auto"/>
                                                                                                                                                                    <w:bottom w:val="none" w:sz="0" w:space="0" w:color="auto"/>
                                                                                                                                                                    <w:right w:val="none" w:sz="0" w:space="0" w:color="auto"/>
                                                                                                                                                                  </w:divBdr>
                                                                                                                                                                  <w:divsChild>
                                                                                                                                                                    <w:div w:id="732629848">
                                                                                                                                                                      <w:marLeft w:val="0"/>
                                                                                                                                                                      <w:marRight w:val="0"/>
                                                                                                                                                                      <w:marTop w:val="0"/>
                                                                                                                                                                      <w:marBottom w:val="0"/>
                                                                                                                                                                      <w:divBdr>
                                                                                                                                                                        <w:top w:val="none" w:sz="0" w:space="0" w:color="auto"/>
                                                                                                                                                                        <w:left w:val="none" w:sz="0" w:space="0" w:color="auto"/>
                                                                                                                                                                        <w:bottom w:val="none" w:sz="0" w:space="0" w:color="auto"/>
                                                                                                                                                                        <w:right w:val="none" w:sz="0" w:space="0" w:color="auto"/>
                                                                                                                                                                      </w:divBdr>
                                                                                                                                                                      <w:divsChild>
                                                                                                                                                                        <w:div w:id="955335973">
                                                                                                                                                                          <w:marLeft w:val="0"/>
                                                                                                                                                                          <w:marRight w:val="0"/>
                                                                                                                                                                          <w:marTop w:val="0"/>
                                                                                                                                                                          <w:marBottom w:val="0"/>
                                                                                                                                                                          <w:divBdr>
                                                                                                                                                                            <w:top w:val="none" w:sz="0" w:space="0" w:color="auto"/>
                                                                                                                                                                            <w:left w:val="none" w:sz="0" w:space="0" w:color="auto"/>
                                                                                                                                                                            <w:bottom w:val="none" w:sz="0" w:space="0" w:color="auto"/>
                                                                                                                                                                            <w:right w:val="none" w:sz="0" w:space="0" w:color="auto"/>
                                                                                                                                                                          </w:divBdr>
                                                                                                                                                                          <w:divsChild>
                                                                                                                                                                            <w:div w:id="238949776">
                                                                                                                                                                              <w:marLeft w:val="0"/>
                                                                                                                                                                              <w:marRight w:val="0"/>
                                                                                                                                                                              <w:marTop w:val="0"/>
                                                                                                                                                                              <w:marBottom w:val="0"/>
                                                                                                                                                                              <w:divBdr>
                                                                                                                                                                                <w:top w:val="none" w:sz="0" w:space="0" w:color="auto"/>
                                                                                                                                                                                <w:left w:val="none" w:sz="0" w:space="0" w:color="auto"/>
                                                                                                                                                                                <w:bottom w:val="none" w:sz="0" w:space="0" w:color="auto"/>
                                                                                                                                                                                <w:right w:val="none" w:sz="0" w:space="0" w:color="auto"/>
                                                                                                                                                                              </w:divBdr>
                                                                                                                                                                              <w:divsChild>
                                                                                                                                                                                <w:div w:id="1191340527">
                                                                                                                                                                                  <w:marLeft w:val="0"/>
                                                                                                                                                                                  <w:marRight w:val="0"/>
                                                                                                                                                                                  <w:marTop w:val="0"/>
                                                                                                                                                                                  <w:marBottom w:val="0"/>
                                                                                                                                                                                  <w:divBdr>
                                                                                                                                                                                    <w:top w:val="none" w:sz="0" w:space="0" w:color="auto"/>
                                                                                                                                                                                    <w:left w:val="none" w:sz="0" w:space="0" w:color="auto"/>
                                                                                                                                                                                    <w:bottom w:val="none" w:sz="0" w:space="0" w:color="auto"/>
                                                                                                                                                                                    <w:right w:val="none" w:sz="0" w:space="0" w:color="auto"/>
                                                                                                                                                                                  </w:divBdr>
                                                                                                                                                                                  <w:divsChild>
                                                                                                                                                                                    <w:div w:id="29453708">
                                                                                                                                                                                      <w:marLeft w:val="0"/>
                                                                                                                                                                                      <w:marRight w:val="0"/>
                                                                                                                                                                                      <w:marTop w:val="0"/>
                                                                                                                                                                                      <w:marBottom w:val="0"/>
                                                                                                                                                                                      <w:divBdr>
                                                                                                                                                                                        <w:top w:val="none" w:sz="0" w:space="0" w:color="auto"/>
                                                                                                                                                                                        <w:left w:val="none" w:sz="0" w:space="0" w:color="auto"/>
                                                                                                                                                                                        <w:bottom w:val="none" w:sz="0" w:space="0" w:color="auto"/>
                                                                                                                                                                                        <w:right w:val="none" w:sz="0" w:space="0" w:color="auto"/>
                                                                                                                                                                                      </w:divBdr>
                                                                                                                                                                                      <w:divsChild>
                                                                                                                                                                                        <w:div w:id="677654311">
                                                                                                                                                                                          <w:marLeft w:val="0"/>
                                                                                                                                                                                          <w:marRight w:val="0"/>
                                                                                                                                                                                          <w:marTop w:val="0"/>
                                                                                                                                                                                          <w:marBottom w:val="0"/>
                                                                                                                                                                                          <w:divBdr>
                                                                                                                                                                                            <w:top w:val="none" w:sz="0" w:space="0" w:color="auto"/>
                                                                                                                                                                                            <w:left w:val="none" w:sz="0" w:space="0" w:color="auto"/>
                                                                                                                                                                                            <w:bottom w:val="none" w:sz="0" w:space="0" w:color="auto"/>
                                                                                                                                                                                            <w:right w:val="none" w:sz="0" w:space="0" w:color="auto"/>
                                                                                                                                                                                          </w:divBdr>
                                                                                                                                                                                          <w:divsChild>
                                                                                                                                                                                            <w:div w:id="910653746">
                                                                                                                                                                                              <w:marLeft w:val="0"/>
                                                                                                                                                                                              <w:marRight w:val="0"/>
                                                                                                                                                                                              <w:marTop w:val="0"/>
                                                                                                                                                                                              <w:marBottom w:val="0"/>
                                                                                                                                                                                              <w:divBdr>
                                                                                                                                                                                                <w:top w:val="none" w:sz="0" w:space="0" w:color="auto"/>
                                                                                                                                                                                                <w:left w:val="none" w:sz="0" w:space="0" w:color="auto"/>
                                                                                                                                                                                                <w:bottom w:val="none" w:sz="0" w:space="0" w:color="auto"/>
                                                                                                                                                                                                <w:right w:val="none" w:sz="0" w:space="0" w:color="auto"/>
                                                                                                                                                                                              </w:divBdr>
                                                                                                                                                                                              <w:divsChild>
                                                                                                                                                                                                <w:div w:id="117577788">
                                                                                                                                                                                                  <w:marLeft w:val="0"/>
                                                                                                                                                                                                  <w:marRight w:val="0"/>
                                                                                                                                                                                                  <w:marTop w:val="0"/>
                                                                                                                                                                                                  <w:marBottom w:val="0"/>
                                                                                                                                                                                                  <w:divBdr>
                                                                                                                                                                                                    <w:top w:val="none" w:sz="0" w:space="0" w:color="auto"/>
                                                                                                                                                                                                    <w:left w:val="none" w:sz="0" w:space="0" w:color="auto"/>
                                                                                                                                                                                                    <w:bottom w:val="none" w:sz="0" w:space="0" w:color="auto"/>
                                                                                                                                                                                                    <w:right w:val="none" w:sz="0" w:space="0" w:color="auto"/>
                                                                                                                                                                                                  </w:divBdr>
                                                                                                                                                                                                  <w:divsChild>
                                                                                                                                                                                                    <w:div w:id="1618871577">
                                                                                                                                                                                                      <w:marLeft w:val="0"/>
                                                                                                                                                                                                      <w:marRight w:val="0"/>
                                                                                                                                                                                                      <w:marTop w:val="0"/>
                                                                                                                                                                                                      <w:marBottom w:val="0"/>
                                                                                                                                                                                                      <w:divBdr>
                                                                                                                                                                                                        <w:top w:val="none" w:sz="0" w:space="0" w:color="auto"/>
                                                                                                                                                                                                        <w:left w:val="none" w:sz="0" w:space="0" w:color="auto"/>
                                                                                                                                                                                                        <w:bottom w:val="none" w:sz="0" w:space="0" w:color="auto"/>
                                                                                                                                                                                                        <w:right w:val="none" w:sz="0" w:space="0" w:color="auto"/>
                                                                                                                                                                                                      </w:divBdr>
                                                                                                                                                                                                      <w:divsChild>
                                                                                                                                                                                                        <w:div w:id="1030489985">
                                                                                                                                                                                                          <w:marLeft w:val="0"/>
                                                                                                                                                                                                          <w:marRight w:val="0"/>
                                                                                                                                                                                                          <w:marTop w:val="0"/>
                                                                                                                                                                                                          <w:marBottom w:val="0"/>
                                                                                                                                                                                                          <w:divBdr>
                                                                                                                                                                                                            <w:top w:val="none" w:sz="0" w:space="0" w:color="auto"/>
                                                                                                                                                                                                            <w:left w:val="none" w:sz="0" w:space="0" w:color="auto"/>
                                                                                                                                                                                                            <w:bottom w:val="none" w:sz="0" w:space="0" w:color="auto"/>
                                                                                                                                                                                                            <w:right w:val="none" w:sz="0" w:space="0" w:color="auto"/>
                                                                                                                                                                                                          </w:divBdr>
                                                                                                                                                                                                          <w:divsChild>
                                                                                                                                                                                                            <w:div w:id="85274018">
                                                                                                                                                                                                              <w:marLeft w:val="0"/>
                                                                                                                                                                                                              <w:marRight w:val="0"/>
                                                                                                                                                                                                              <w:marTop w:val="0"/>
                                                                                                                                                                                                              <w:marBottom w:val="0"/>
                                                                                                                                                                                                              <w:divBdr>
                                                                                                                                                                                                                <w:top w:val="none" w:sz="0" w:space="0" w:color="auto"/>
                                                                                                                                                                                                                <w:left w:val="none" w:sz="0" w:space="0" w:color="auto"/>
                                                                                                                                                                                                                <w:bottom w:val="none" w:sz="0" w:space="0" w:color="auto"/>
                                                                                                                                                                                                                <w:right w:val="none" w:sz="0" w:space="0" w:color="auto"/>
                                                                                                                                                                                                              </w:divBdr>
                                                                                                                                                                                                              <w:divsChild>
                                                                                                                                                                                                                <w:div w:id="1509908907">
                                                                                                                                                                                                                  <w:marLeft w:val="0"/>
                                                                                                                                                                                                                  <w:marRight w:val="0"/>
                                                                                                                                                                                                                  <w:marTop w:val="0"/>
                                                                                                                                                                                                                  <w:marBottom w:val="0"/>
                                                                                                                                                                                                                  <w:divBdr>
                                                                                                                                                                                                                    <w:top w:val="none" w:sz="0" w:space="0" w:color="auto"/>
                                                                                                                                                                                                                    <w:left w:val="none" w:sz="0" w:space="0" w:color="auto"/>
                                                                                                                                                                                                                    <w:bottom w:val="none" w:sz="0" w:space="0" w:color="auto"/>
                                                                                                                                                                                                                    <w:right w:val="none" w:sz="0" w:space="0" w:color="auto"/>
                                                                                                                                                                                                                  </w:divBdr>
                                                                                                                                                                                                                  <w:divsChild>
                                                                                                                                                                                                                    <w:div w:id="1246233522">
                                                                                                                                                                                                                      <w:marLeft w:val="0"/>
                                                                                                                                                                                                                      <w:marRight w:val="0"/>
                                                                                                                                                                                                                      <w:marTop w:val="0"/>
                                                                                                                                                                                                                      <w:marBottom w:val="0"/>
                                                                                                                                                                                                                      <w:divBdr>
                                                                                                                                                                                                                        <w:top w:val="none" w:sz="0" w:space="0" w:color="auto"/>
                                                                                                                                                                                                                        <w:left w:val="none" w:sz="0" w:space="0" w:color="auto"/>
                                                                                                                                                                                                                        <w:bottom w:val="none" w:sz="0" w:space="0" w:color="auto"/>
                                                                                                                                                                                                                        <w:right w:val="none" w:sz="0" w:space="0" w:color="auto"/>
                                                                                                                                                                                                                      </w:divBdr>
                                                                                                                                                                                                                      <w:divsChild>
                                                                                                                                                                                                                        <w:div w:id="14120923">
                                                                                                                                                                                                                          <w:marLeft w:val="0"/>
                                                                                                                                                                                                                          <w:marRight w:val="0"/>
                                                                                                                                                                                                                          <w:marTop w:val="0"/>
                                                                                                                                                                                                                          <w:marBottom w:val="0"/>
                                                                                                                                                                                                                          <w:divBdr>
                                                                                                                                                                                                                            <w:top w:val="none" w:sz="0" w:space="0" w:color="auto"/>
                                                                                                                                                                                                                            <w:left w:val="none" w:sz="0" w:space="0" w:color="auto"/>
                                                                                                                                                                                                                            <w:bottom w:val="none" w:sz="0" w:space="0" w:color="auto"/>
                                                                                                                                                                                                                            <w:right w:val="none" w:sz="0" w:space="0" w:color="auto"/>
                                                                                                                                                                                                                          </w:divBdr>
                                                                                                                                                                                                                          <w:divsChild>
                                                                                                                                                                                                                            <w:div w:id="796265206">
                                                                                                                                                                                                                              <w:marLeft w:val="0"/>
                                                                                                                                                                                                                              <w:marRight w:val="0"/>
                                                                                                                                                                                                                              <w:marTop w:val="0"/>
                                                                                                                                                                                                                              <w:marBottom w:val="0"/>
                                                                                                                                                                                                                              <w:divBdr>
                                                                                                                                                                                                                                <w:top w:val="none" w:sz="0" w:space="0" w:color="auto"/>
                                                                                                                                                                                                                                <w:left w:val="none" w:sz="0" w:space="0" w:color="auto"/>
                                                                                                                                                                                                                                <w:bottom w:val="none" w:sz="0" w:space="0" w:color="auto"/>
                                                                                                                                                                                                                                <w:right w:val="none" w:sz="0" w:space="0" w:color="auto"/>
                                                                                                                                                                                                                              </w:divBdr>
                                                                                                                                                                                                                              <w:divsChild>
                                                                                                                                                                                                                                <w:div w:id="1897232153">
                                                                                                                                                                                                                                  <w:marLeft w:val="0"/>
                                                                                                                                                                                                                                  <w:marRight w:val="0"/>
                                                                                                                                                                                                                                  <w:marTop w:val="0"/>
                                                                                                                                                                                                                                  <w:marBottom w:val="0"/>
                                                                                                                                                                                                                                  <w:divBdr>
                                                                                                                                                                                                                                    <w:top w:val="none" w:sz="0" w:space="0" w:color="auto"/>
                                                                                                                                                                                                                                    <w:left w:val="none" w:sz="0" w:space="0" w:color="auto"/>
                                                                                                                                                                                                                                    <w:bottom w:val="none" w:sz="0" w:space="0" w:color="auto"/>
                                                                                                                                                                                                                                    <w:right w:val="none" w:sz="0" w:space="0" w:color="auto"/>
                                                                                                                                                                                                                                  </w:divBdr>
                                                                                                                                                                                                                                  <w:divsChild>
                                                                                                                                                                                                                                    <w:div w:id="382213932">
                                                                                                                                                                                                                                      <w:marLeft w:val="0"/>
                                                                                                                                                                                                                                      <w:marRight w:val="0"/>
                                                                                                                                                                                                                                      <w:marTop w:val="0"/>
                                                                                                                                                                                                                                      <w:marBottom w:val="0"/>
                                                                                                                                                                                                                                      <w:divBdr>
                                                                                                                                                                                                                                        <w:top w:val="none" w:sz="0" w:space="0" w:color="auto"/>
                                                                                                                                                                                                                                        <w:left w:val="none" w:sz="0" w:space="0" w:color="auto"/>
                                                                                                                                                                                                                                        <w:bottom w:val="none" w:sz="0" w:space="0" w:color="auto"/>
                                                                                                                                                                                                                                        <w:right w:val="none" w:sz="0" w:space="0" w:color="auto"/>
                                                                                                                                                                                                                                      </w:divBdr>
                                                                                                                                                                                                                                      <w:divsChild>
                                                                                                                                                                                                                                        <w:div w:id="696732995">
                                                                                                                                                                                                                                          <w:marLeft w:val="0"/>
                                                                                                                                                                                                                                          <w:marRight w:val="0"/>
                                                                                                                                                                                                                                          <w:marTop w:val="0"/>
                                                                                                                                                                                                                                          <w:marBottom w:val="0"/>
                                                                                                                                                                                                                                          <w:divBdr>
                                                                                                                                                                                                                                            <w:top w:val="none" w:sz="0" w:space="0" w:color="auto"/>
                                                                                                                                                                                                                                            <w:left w:val="none" w:sz="0" w:space="0" w:color="auto"/>
                                                                                                                                                                                                                                            <w:bottom w:val="none" w:sz="0" w:space="0" w:color="auto"/>
                                                                                                                                                                                                                                            <w:right w:val="none" w:sz="0" w:space="0" w:color="auto"/>
                                                                                                                                                                                                                                          </w:divBdr>
                                                                                                                                                                                                                                          <w:divsChild>
                                                                                                                                                                                                                                            <w:div w:id="238100453">
                                                                                                                                                                                                                                              <w:marLeft w:val="0"/>
                                                                                                                                                                                                                                              <w:marRight w:val="0"/>
                                                                                                                                                                                                                                              <w:marTop w:val="0"/>
                                                                                                                                                                                                                                              <w:marBottom w:val="0"/>
                                                                                                                                                                                                                                              <w:divBdr>
                                                                                                                                                                                                                                                <w:top w:val="none" w:sz="0" w:space="0" w:color="auto"/>
                                                                                                                                                                                                                                                <w:left w:val="none" w:sz="0" w:space="0" w:color="auto"/>
                                                                                                                                                                                                                                                <w:bottom w:val="none" w:sz="0" w:space="0" w:color="auto"/>
                                                                                                                                                                                                                                                <w:right w:val="none" w:sz="0" w:space="0" w:color="auto"/>
                                                                                                                                                                                                                                              </w:divBdr>
                                                                                                                                                                                                                                              <w:divsChild>
                                                                                                                                                                                                                                                <w:div w:id="1220288231">
                                                                                                                                                                                                                                                  <w:marLeft w:val="0"/>
                                                                                                                                                                                                                                                  <w:marRight w:val="0"/>
                                                                                                                                                                                                                                                  <w:marTop w:val="0"/>
                                                                                                                                                                                                                                                  <w:marBottom w:val="0"/>
                                                                                                                                                                                                                                                  <w:divBdr>
                                                                                                                                                                                                                                                    <w:top w:val="none" w:sz="0" w:space="0" w:color="auto"/>
                                                                                                                                                                                                                                                    <w:left w:val="none" w:sz="0" w:space="0" w:color="auto"/>
                                                                                                                                                                                                                                                    <w:bottom w:val="none" w:sz="0" w:space="0" w:color="auto"/>
                                                                                                                                                                                                                                                    <w:right w:val="none" w:sz="0" w:space="0" w:color="auto"/>
                                                                                                                                                                                                                                                  </w:divBdr>
                                                                                                                                                                                                                                                  <w:divsChild>
                                                                                                                                                                                                                                                    <w:div w:id="1585145882">
                                                                                                                                                                                                                                                      <w:marLeft w:val="0"/>
                                                                                                                                                                                                                                                      <w:marRight w:val="0"/>
                                                                                                                                                                                                                                                      <w:marTop w:val="0"/>
                                                                                                                                                                                                                                                      <w:marBottom w:val="0"/>
                                                                                                                                                                                                                                                      <w:divBdr>
                                                                                                                                                                                                                                                        <w:top w:val="none" w:sz="0" w:space="0" w:color="auto"/>
                                                                                                                                                                                                                                                        <w:left w:val="none" w:sz="0" w:space="0" w:color="auto"/>
                                                                                                                                                                                                                                                        <w:bottom w:val="none" w:sz="0" w:space="0" w:color="auto"/>
                                                                                                                                                                                                                                                        <w:right w:val="none" w:sz="0" w:space="0" w:color="auto"/>
                                                                                                                                                                                                                                                      </w:divBdr>
                                                                                                                                                                                                                                                      <w:divsChild>
                                                                                                                                                                                                                                                        <w:div w:id="924336742">
                                                                                                                                                                                                                                                          <w:marLeft w:val="0"/>
                                                                                                                                                                                                                                                          <w:marRight w:val="0"/>
                                                                                                                                                                                                                                                          <w:marTop w:val="0"/>
                                                                                                                                                                                                                                                          <w:marBottom w:val="0"/>
                                                                                                                                                                                                                                                          <w:divBdr>
                                                                                                                                                                                                                                                            <w:top w:val="none" w:sz="0" w:space="0" w:color="auto"/>
                                                                                                                                                                                                                                                            <w:left w:val="none" w:sz="0" w:space="0" w:color="auto"/>
                                                                                                                                                                                                                                                            <w:bottom w:val="none" w:sz="0" w:space="0" w:color="auto"/>
                                                                                                                                                                                                                                                            <w:right w:val="none" w:sz="0" w:space="0" w:color="auto"/>
                                                                                                                                                                                                                                                          </w:divBdr>
                                                                                                                                                                                                                                                          <w:divsChild>
                                                                                                                                                                                                                                                            <w:div w:id="119416813">
                                                                                                                                                                                                                                                              <w:marLeft w:val="0"/>
                                                                                                                                                                                                                                                              <w:marRight w:val="0"/>
                                                                                                                                                                                                                                                              <w:marTop w:val="0"/>
                                                                                                                                                                                                                                                              <w:marBottom w:val="0"/>
                                                                                                                                                                                                                                                              <w:divBdr>
                                                                                                                                                                                                                                                                <w:top w:val="none" w:sz="0" w:space="0" w:color="auto"/>
                                                                                                                                                                                                                                                                <w:left w:val="none" w:sz="0" w:space="0" w:color="auto"/>
                                                                                                                                                                                                                                                                <w:bottom w:val="none" w:sz="0" w:space="0" w:color="auto"/>
                                                                                                                                                                                                                                                                <w:right w:val="none" w:sz="0" w:space="0" w:color="auto"/>
                                                                                                                                                                                                                                                              </w:divBdr>
                                                                                                                                                                                                                                                              <w:divsChild>
                                                                                                                                                                                                                                                                <w:div w:id="1609853339">
                                                                                                                                                                                                                                                                  <w:marLeft w:val="0"/>
                                                                                                                                                                                                                                                                  <w:marRight w:val="0"/>
                                                                                                                                                                                                                                                                  <w:marTop w:val="0"/>
                                                                                                                                                                                                                                                                  <w:marBottom w:val="0"/>
                                                                                                                                                                                                                                                                  <w:divBdr>
                                                                                                                                                                                                                                                                    <w:top w:val="single" w:sz="6" w:space="0" w:color="E5E6E9"/>
                                                                                                                                                                                                                                                                    <w:left w:val="single" w:sz="6" w:space="0" w:color="DFE0E4"/>
                                                                                                                                                                                                                                                                    <w:bottom w:val="single" w:sz="6" w:space="0" w:color="D0D1D5"/>
                                                                                                                                                                                                                                                                    <w:right w:val="single" w:sz="6" w:space="0" w:color="DFE0E4"/>
                                                                                                                                                                                                                                                                  </w:divBdr>
                                                                                                                                                                                                                                                                  <w:divsChild>
                                                                                                                                                                                                                                                                    <w:div w:id="152987477">
                                                                                                                                                                                                                                                                      <w:marLeft w:val="0"/>
                                                                                                                                                                                                                                                                      <w:marRight w:val="0"/>
                                                                                                                                                                                                                                                                      <w:marTop w:val="0"/>
                                                                                                                                                                                                                                                                      <w:marBottom w:val="0"/>
                                                                                                                                                                                                                                                                      <w:divBdr>
                                                                                                                                                                                                                                                                        <w:top w:val="none" w:sz="0" w:space="0" w:color="auto"/>
                                                                                                                                                                                                                                                                        <w:left w:val="none" w:sz="0" w:space="0" w:color="auto"/>
                                                                                                                                                                                                                                                                        <w:bottom w:val="none" w:sz="0" w:space="0" w:color="auto"/>
                                                                                                                                                                                                                                                                        <w:right w:val="none" w:sz="0" w:space="0" w:color="auto"/>
                                                                                                                                                                                                                                                                      </w:divBdr>
                                                                                                                                                                                                                                                                      <w:divsChild>
                                                                                                                                                                                                                                                                        <w:div w:id="512426725">
                                                                                                                                                                                                                                                                          <w:marLeft w:val="0"/>
                                                                                                                                                                                                                                                                          <w:marRight w:val="0"/>
                                                                                                                                                                                                                                                                          <w:marTop w:val="0"/>
                                                                                                                                                                                                                                                                          <w:marBottom w:val="0"/>
                                                                                                                                                                                                                                                                          <w:divBdr>
                                                                                                                                                                                                                                                                            <w:top w:val="none" w:sz="0" w:space="0" w:color="auto"/>
                                                                                                                                                                                                                                                                            <w:left w:val="none" w:sz="0" w:space="0" w:color="auto"/>
                                                                                                                                                                                                                                                                            <w:bottom w:val="none" w:sz="0" w:space="0" w:color="auto"/>
                                                                                                                                                                                                                                                                            <w:right w:val="none" w:sz="0" w:space="0" w:color="auto"/>
                                                                                                                                                                                                                                                                          </w:divBdr>
                                                                                                                                                                                                                                                                          <w:divsChild>
                                                                                                                                                                                                                                                                            <w:div w:id="352534009">
                                                                                                                                                                                                                                                                              <w:marLeft w:val="0"/>
                                                                                                                                                                                                                                                                              <w:marRight w:val="0"/>
                                                                                                                                                                                                                                                                              <w:marTop w:val="0"/>
                                                                                                                                                                                                                                                                              <w:marBottom w:val="0"/>
                                                                                                                                                                                                                                                                              <w:divBdr>
                                                                                                                                                                                                                                                                                <w:top w:val="none" w:sz="0" w:space="0" w:color="auto"/>
                                                                                                                                                                                                                                                                                <w:left w:val="none" w:sz="0" w:space="0" w:color="auto"/>
                                                                                                                                                                                                                                                                                <w:bottom w:val="none" w:sz="0" w:space="0" w:color="auto"/>
                                                                                                                                                                                                                                                                                <w:right w:val="none" w:sz="0" w:space="0" w:color="auto"/>
                                                                                                                                                                                                                                                                              </w:divBdr>
                                                                                                                                                                                                                                                                              <w:divsChild>
                                                                                                                                                                                                                                                                                <w:div w:id="1925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060371">
      <w:bodyDiv w:val="1"/>
      <w:marLeft w:val="0"/>
      <w:marRight w:val="0"/>
      <w:marTop w:val="0"/>
      <w:marBottom w:val="0"/>
      <w:divBdr>
        <w:top w:val="none" w:sz="0" w:space="0" w:color="auto"/>
        <w:left w:val="none" w:sz="0" w:space="0" w:color="auto"/>
        <w:bottom w:val="none" w:sz="0" w:space="0" w:color="auto"/>
        <w:right w:val="none" w:sz="0" w:space="0" w:color="auto"/>
      </w:divBdr>
      <w:divsChild>
        <w:div w:id="2008896122">
          <w:marLeft w:val="0"/>
          <w:marRight w:val="0"/>
          <w:marTop w:val="0"/>
          <w:marBottom w:val="0"/>
          <w:divBdr>
            <w:top w:val="none" w:sz="0" w:space="0" w:color="auto"/>
            <w:left w:val="none" w:sz="0" w:space="0" w:color="auto"/>
            <w:bottom w:val="none" w:sz="0" w:space="0" w:color="auto"/>
            <w:right w:val="none" w:sz="0" w:space="0" w:color="auto"/>
          </w:divBdr>
          <w:divsChild>
            <w:div w:id="1218513073">
              <w:marLeft w:val="0"/>
              <w:marRight w:val="0"/>
              <w:marTop w:val="0"/>
              <w:marBottom w:val="0"/>
              <w:divBdr>
                <w:top w:val="none" w:sz="0" w:space="0" w:color="auto"/>
                <w:left w:val="none" w:sz="0" w:space="0" w:color="auto"/>
                <w:bottom w:val="none" w:sz="0" w:space="0" w:color="auto"/>
                <w:right w:val="none" w:sz="0" w:space="0" w:color="auto"/>
              </w:divBdr>
              <w:divsChild>
                <w:div w:id="1159612526">
                  <w:marLeft w:val="0"/>
                  <w:marRight w:val="0"/>
                  <w:marTop w:val="0"/>
                  <w:marBottom w:val="0"/>
                  <w:divBdr>
                    <w:top w:val="none" w:sz="0" w:space="0" w:color="auto"/>
                    <w:left w:val="none" w:sz="0" w:space="0" w:color="auto"/>
                    <w:bottom w:val="none" w:sz="0" w:space="0" w:color="auto"/>
                    <w:right w:val="none" w:sz="0" w:space="0" w:color="auto"/>
                  </w:divBdr>
                  <w:divsChild>
                    <w:div w:id="833685076">
                      <w:marLeft w:val="-15"/>
                      <w:marRight w:val="0"/>
                      <w:marTop w:val="0"/>
                      <w:marBottom w:val="0"/>
                      <w:divBdr>
                        <w:top w:val="none" w:sz="0" w:space="0" w:color="auto"/>
                        <w:left w:val="none" w:sz="0" w:space="0" w:color="auto"/>
                        <w:bottom w:val="none" w:sz="0" w:space="0" w:color="auto"/>
                        <w:right w:val="none" w:sz="0" w:space="0" w:color="auto"/>
                      </w:divBdr>
                      <w:divsChild>
                        <w:div w:id="1119494468">
                          <w:marLeft w:val="0"/>
                          <w:marRight w:val="0"/>
                          <w:marTop w:val="0"/>
                          <w:marBottom w:val="0"/>
                          <w:divBdr>
                            <w:top w:val="none" w:sz="0" w:space="0" w:color="auto"/>
                            <w:left w:val="none" w:sz="0" w:space="0" w:color="auto"/>
                            <w:bottom w:val="none" w:sz="0" w:space="0" w:color="auto"/>
                            <w:right w:val="none" w:sz="0" w:space="0" w:color="auto"/>
                          </w:divBdr>
                          <w:divsChild>
                            <w:div w:id="2133862231">
                              <w:marLeft w:val="0"/>
                              <w:marRight w:val="0"/>
                              <w:marTop w:val="0"/>
                              <w:marBottom w:val="0"/>
                              <w:divBdr>
                                <w:top w:val="none" w:sz="0" w:space="0" w:color="auto"/>
                                <w:left w:val="none" w:sz="0" w:space="0" w:color="auto"/>
                                <w:bottom w:val="none" w:sz="0" w:space="0" w:color="auto"/>
                                <w:right w:val="none" w:sz="0" w:space="0" w:color="auto"/>
                              </w:divBdr>
                              <w:divsChild>
                                <w:div w:id="1280648555">
                                  <w:marLeft w:val="0"/>
                                  <w:marRight w:val="0"/>
                                  <w:marTop w:val="0"/>
                                  <w:marBottom w:val="0"/>
                                  <w:divBdr>
                                    <w:top w:val="none" w:sz="0" w:space="0" w:color="auto"/>
                                    <w:left w:val="none" w:sz="0" w:space="0" w:color="auto"/>
                                    <w:bottom w:val="none" w:sz="0" w:space="0" w:color="auto"/>
                                    <w:right w:val="none" w:sz="0" w:space="0" w:color="auto"/>
                                  </w:divBdr>
                                  <w:divsChild>
                                    <w:div w:id="1043284675">
                                      <w:marLeft w:val="0"/>
                                      <w:marRight w:val="0"/>
                                      <w:marTop w:val="0"/>
                                      <w:marBottom w:val="0"/>
                                      <w:divBdr>
                                        <w:top w:val="none" w:sz="0" w:space="0" w:color="auto"/>
                                        <w:left w:val="none" w:sz="0" w:space="0" w:color="auto"/>
                                        <w:bottom w:val="none" w:sz="0" w:space="0" w:color="auto"/>
                                        <w:right w:val="none" w:sz="0" w:space="0" w:color="auto"/>
                                      </w:divBdr>
                                      <w:divsChild>
                                        <w:div w:id="1299645855">
                                          <w:marLeft w:val="0"/>
                                          <w:marRight w:val="0"/>
                                          <w:marTop w:val="0"/>
                                          <w:marBottom w:val="0"/>
                                          <w:divBdr>
                                            <w:top w:val="none" w:sz="0" w:space="0" w:color="auto"/>
                                            <w:left w:val="none" w:sz="0" w:space="0" w:color="auto"/>
                                            <w:bottom w:val="none" w:sz="0" w:space="0" w:color="auto"/>
                                            <w:right w:val="none" w:sz="0" w:space="0" w:color="auto"/>
                                          </w:divBdr>
                                          <w:divsChild>
                                            <w:div w:id="655453160">
                                              <w:marLeft w:val="0"/>
                                              <w:marRight w:val="0"/>
                                              <w:marTop w:val="0"/>
                                              <w:marBottom w:val="0"/>
                                              <w:divBdr>
                                                <w:top w:val="none" w:sz="0" w:space="0" w:color="auto"/>
                                                <w:left w:val="none" w:sz="0" w:space="0" w:color="auto"/>
                                                <w:bottom w:val="none" w:sz="0" w:space="0" w:color="auto"/>
                                                <w:right w:val="none" w:sz="0" w:space="0" w:color="auto"/>
                                              </w:divBdr>
                                              <w:divsChild>
                                                <w:div w:id="985233601">
                                                  <w:marLeft w:val="0"/>
                                                  <w:marRight w:val="0"/>
                                                  <w:marTop w:val="0"/>
                                                  <w:marBottom w:val="120"/>
                                                  <w:divBdr>
                                                    <w:top w:val="none" w:sz="0" w:space="0" w:color="auto"/>
                                                    <w:left w:val="none" w:sz="0" w:space="0" w:color="auto"/>
                                                    <w:bottom w:val="none" w:sz="0" w:space="0" w:color="auto"/>
                                                    <w:right w:val="none" w:sz="0" w:space="0" w:color="auto"/>
                                                  </w:divBdr>
                                                  <w:divsChild>
                                                    <w:div w:id="1693216207">
                                                      <w:marLeft w:val="0"/>
                                                      <w:marRight w:val="0"/>
                                                      <w:marTop w:val="0"/>
                                                      <w:marBottom w:val="0"/>
                                                      <w:divBdr>
                                                        <w:top w:val="none" w:sz="0" w:space="0" w:color="auto"/>
                                                        <w:left w:val="none" w:sz="0" w:space="0" w:color="auto"/>
                                                        <w:bottom w:val="none" w:sz="0" w:space="0" w:color="auto"/>
                                                        <w:right w:val="none" w:sz="0" w:space="0" w:color="auto"/>
                                                      </w:divBdr>
                                                      <w:divsChild>
                                                        <w:div w:id="175274285">
                                                          <w:marLeft w:val="0"/>
                                                          <w:marRight w:val="0"/>
                                                          <w:marTop w:val="0"/>
                                                          <w:marBottom w:val="0"/>
                                                          <w:divBdr>
                                                            <w:top w:val="none" w:sz="0" w:space="0" w:color="auto"/>
                                                            <w:left w:val="none" w:sz="0" w:space="0" w:color="auto"/>
                                                            <w:bottom w:val="none" w:sz="0" w:space="0" w:color="auto"/>
                                                            <w:right w:val="none" w:sz="0" w:space="0" w:color="auto"/>
                                                          </w:divBdr>
                                                          <w:divsChild>
                                                            <w:div w:id="429544070">
                                                              <w:marLeft w:val="0"/>
                                                              <w:marRight w:val="0"/>
                                                              <w:marTop w:val="0"/>
                                                              <w:marBottom w:val="0"/>
                                                              <w:divBdr>
                                                                <w:top w:val="none" w:sz="0" w:space="0" w:color="auto"/>
                                                                <w:left w:val="none" w:sz="0" w:space="0" w:color="auto"/>
                                                                <w:bottom w:val="none" w:sz="0" w:space="0" w:color="auto"/>
                                                                <w:right w:val="none" w:sz="0" w:space="0" w:color="auto"/>
                                                              </w:divBdr>
                                                              <w:divsChild>
                                                                <w:div w:id="1792043399">
                                                                  <w:marLeft w:val="0"/>
                                                                  <w:marRight w:val="0"/>
                                                                  <w:marTop w:val="0"/>
                                                                  <w:marBottom w:val="0"/>
                                                                  <w:divBdr>
                                                                    <w:top w:val="none" w:sz="0" w:space="0" w:color="auto"/>
                                                                    <w:left w:val="none" w:sz="0" w:space="0" w:color="auto"/>
                                                                    <w:bottom w:val="none" w:sz="0" w:space="0" w:color="auto"/>
                                                                    <w:right w:val="none" w:sz="0" w:space="0" w:color="auto"/>
                                                                  </w:divBdr>
                                                                  <w:divsChild>
                                                                    <w:div w:id="1814060331">
                                                                      <w:marLeft w:val="0"/>
                                                                      <w:marRight w:val="0"/>
                                                                      <w:marTop w:val="0"/>
                                                                      <w:marBottom w:val="0"/>
                                                                      <w:divBdr>
                                                                        <w:top w:val="none" w:sz="0" w:space="0" w:color="auto"/>
                                                                        <w:left w:val="none" w:sz="0" w:space="0" w:color="auto"/>
                                                                        <w:bottom w:val="none" w:sz="0" w:space="0" w:color="auto"/>
                                                                        <w:right w:val="none" w:sz="0" w:space="0" w:color="auto"/>
                                                                      </w:divBdr>
                                                                      <w:divsChild>
                                                                        <w:div w:id="355078031">
                                                                          <w:marLeft w:val="0"/>
                                                                          <w:marRight w:val="0"/>
                                                                          <w:marTop w:val="0"/>
                                                                          <w:marBottom w:val="0"/>
                                                                          <w:divBdr>
                                                                            <w:top w:val="none" w:sz="0" w:space="0" w:color="auto"/>
                                                                            <w:left w:val="none" w:sz="0" w:space="0" w:color="auto"/>
                                                                            <w:bottom w:val="none" w:sz="0" w:space="0" w:color="auto"/>
                                                                            <w:right w:val="none" w:sz="0" w:space="0" w:color="auto"/>
                                                                          </w:divBdr>
                                                                          <w:divsChild>
                                                                            <w:div w:id="260994754">
                                                                              <w:marLeft w:val="0"/>
                                                                              <w:marRight w:val="0"/>
                                                                              <w:marTop w:val="0"/>
                                                                              <w:marBottom w:val="0"/>
                                                                              <w:divBdr>
                                                                                <w:top w:val="none" w:sz="0" w:space="0" w:color="auto"/>
                                                                                <w:left w:val="none" w:sz="0" w:space="0" w:color="auto"/>
                                                                                <w:bottom w:val="none" w:sz="0" w:space="0" w:color="auto"/>
                                                                                <w:right w:val="none" w:sz="0" w:space="0" w:color="auto"/>
                                                                              </w:divBdr>
                                                                              <w:divsChild>
                                                                                <w:div w:id="867138325">
                                                                                  <w:marLeft w:val="0"/>
                                                                                  <w:marRight w:val="0"/>
                                                                                  <w:marTop w:val="0"/>
                                                                                  <w:marBottom w:val="0"/>
                                                                                  <w:divBdr>
                                                                                    <w:top w:val="none" w:sz="0" w:space="0" w:color="auto"/>
                                                                                    <w:left w:val="none" w:sz="0" w:space="0" w:color="auto"/>
                                                                                    <w:bottom w:val="none" w:sz="0" w:space="0" w:color="auto"/>
                                                                                    <w:right w:val="none" w:sz="0" w:space="0" w:color="auto"/>
                                                                                  </w:divBdr>
                                                                                  <w:divsChild>
                                                                                    <w:div w:id="1927152798">
                                                                                      <w:marLeft w:val="0"/>
                                                                                      <w:marRight w:val="0"/>
                                                                                      <w:marTop w:val="0"/>
                                                                                      <w:marBottom w:val="0"/>
                                                                                      <w:divBdr>
                                                                                        <w:top w:val="none" w:sz="0" w:space="0" w:color="auto"/>
                                                                                        <w:left w:val="none" w:sz="0" w:space="0" w:color="auto"/>
                                                                                        <w:bottom w:val="none" w:sz="0" w:space="0" w:color="auto"/>
                                                                                        <w:right w:val="none" w:sz="0" w:space="0" w:color="auto"/>
                                                                                      </w:divBdr>
                                                                                      <w:divsChild>
                                                                                        <w:div w:id="1187602391">
                                                                                          <w:marLeft w:val="0"/>
                                                                                          <w:marRight w:val="0"/>
                                                                                          <w:marTop w:val="0"/>
                                                                                          <w:marBottom w:val="0"/>
                                                                                          <w:divBdr>
                                                                                            <w:top w:val="none" w:sz="0" w:space="0" w:color="auto"/>
                                                                                            <w:left w:val="none" w:sz="0" w:space="0" w:color="auto"/>
                                                                                            <w:bottom w:val="none" w:sz="0" w:space="0" w:color="auto"/>
                                                                                            <w:right w:val="none" w:sz="0" w:space="0" w:color="auto"/>
                                                                                          </w:divBdr>
                                                                                          <w:divsChild>
                                                                                            <w:div w:id="342973612">
                                                                                              <w:marLeft w:val="0"/>
                                                                                              <w:marRight w:val="0"/>
                                                                                              <w:marTop w:val="0"/>
                                                                                              <w:marBottom w:val="0"/>
                                                                                              <w:divBdr>
                                                                                                <w:top w:val="none" w:sz="0" w:space="0" w:color="auto"/>
                                                                                                <w:left w:val="none" w:sz="0" w:space="0" w:color="auto"/>
                                                                                                <w:bottom w:val="none" w:sz="0" w:space="0" w:color="auto"/>
                                                                                                <w:right w:val="none" w:sz="0" w:space="0" w:color="auto"/>
                                                                                              </w:divBdr>
                                                                                              <w:divsChild>
                                                                                                <w:div w:id="282810932">
                                                                                                  <w:marLeft w:val="0"/>
                                                                                                  <w:marRight w:val="0"/>
                                                                                                  <w:marTop w:val="0"/>
                                                                                                  <w:marBottom w:val="0"/>
                                                                                                  <w:divBdr>
                                                                                                    <w:top w:val="none" w:sz="0" w:space="0" w:color="auto"/>
                                                                                                    <w:left w:val="none" w:sz="0" w:space="0" w:color="auto"/>
                                                                                                    <w:bottom w:val="none" w:sz="0" w:space="0" w:color="auto"/>
                                                                                                    <w:right w:val="none" w:sz="0" w:space="0" w:color="auto"/>
                                                                                                  </w:divBdr>
                                                                                                  <w:divsChild>
                                                                                                    <w:div w:id="1311399820">
                                                                                                      <w:marLeft w:val="0"/>
                                                                                                      <w:marRight w:val="0"/>
                                                                                                      <w:marTop w:val="0"/>
                                                                                                      <w:marBottom w:val="0"/>
                                                                                                      <w:divBdr>
                                                                                                        <w:top w:val="none" w:sz="0" w:space="0" w:color="auto"/>
                                                                                                        <w:left w:val="none" w:sz="0" w:space="0" w:color="auto"/>
                                                                                                        <w:bottom w:val="none" w:sz="0" w:space="0" w:color="auto"/>
                                                                                                        <w:right w:val="none" w:sz="0" w:space="0" w:color="auto"/>
                                                                                                      </w:divBdr>
                                                                                                      <w:divsChild>
                                                                                                        <w:div w:id="421418556">
                                                                                                          <w:marLeft w:val="0"/>
                                                                                                          <w:marRight w:val="0"/>
                                                                                                          <w:marTop w:val="0"/>
                                                                                                          <w:marBottom w:val="0"/>
                                                                                                          <w:divBdr>
                                                                                                            <w:top w:val="none" w:sz="0" w:space="0" w:color="auto"/>
                                                                                                            <w:left w:val="none" w:sz="0" w:space="0" w:color="auto"/>
                                                                                                            <w:bottom w:val="none" w:sz="0" w:space="0" w:color="auto"/>
                                                                                                            <w:right w:val="none" w:sz="0" w:space="0" w:color="auto"/>
                                                                                                          </w:divBdr>
                                                                                                          <w:divsChild>
                                                                                                            <w:div w:id="1173302306">
                                                                                                              <w:marLeft w:val="0"/>
                                                                                                              <w:marRight w:val="0"/>
                                                                                                              <w:marTop w:val="0"/>
                                                                                                              <w:marBottom w:val="0"/>
                                                                                                              <w:divBdr>
                                                                                                                <w:top w:val="none" w:sz="0" w:space="0" w:color="auto"/>
                                                                                                                <w:left w:val="none" w:sz="0" w:space="0" w:color="auto"/>
                                                                                                                <w:bottom w:val="none" w:sz="0" w:space="0" w:color="auto"/>
                                                                                                                <w:right w:val="none" w:sz="0" w:space="0" w:color="auto"/>
                                                                                                              </w:divBdr>
                                                                                                              <w:divsChild>
                                                                                                                <w:div w:id="1986623581">
                                                                                                                  <w:marLeft w:val="0"/>
                                                                                                                  <w:marRight w:val="0"/>
                                                                                                                  <w:marTop w:val="0"/>
                                                                                                                  <w:marBottom w:val="0"/>
                                                                                                                  <w:divBdr>
                                                                                                                    <w:top w:val="none" w:sz="0" w:space="0" w:color="auto"/>
                                                                                                                    <w:left w:val="none" w:sz="0" w:space="0" w:color="auto"/>
                                                                                                                    <w:bottom w:val="none" w:sz="0" w:space="0" w:color="auto"/>
                                                                                                                    <w:right w:val="none" w:sz="0" w:space="0" w:color="auto"/>
                                                                                                                  </w:divBdr>
                                                                                                                  <w:divsChild>
                                                                                                                    <w:div w:id="286009220">
                                                                                                                      <w:marLeft w:val="0"/>
                                                                                                                      <w:marRight w:val="0"/>
                                                                                                                      <w:marTop w:val="0"/>
                                                                                                                      <w:marBottom w:val="0"/>
                                                                                                                      <w:divBdr>
                                                                                                                        <w:top w:val="none" w:sz="0" w:space="0" w:color="auto"/>
                                                                                                                        <w:left w:val="none" w:sz="0" w:space="0" w:color="auto"/>
                                                                                                                        <w:bottom w:val="none" w:sz="0" w:space="0" w:color="auto"/>
                                                                                                                        <w:right w:val="none" w:sz="0" w:space="0" w:color="auto"/>
                                                                                                                      </w:divBdr>
                                                                                                                      <w:divsChild>
                                                                                                                        <w:div w:id="534118697">
                                                                                                                          <w:marLeft w:val="0"/>
                                                                                                                          <w:marRight w:val="0"/>
                                                                                                                          <w:marTop w:val="0"/>
                                                                                                                          <w:marBottom w:val="0"/>
                                                                                                                          <w:divBdr>
                                                                                                                            <w:top w:val="none" w:sz="0" w:space="0" w:color="auto"/>
                                                                                                                            <w:left w:val="none" w:sz="0" w:space="0" w:color="auto"/>
                                                                                                                            <w:bottom w:val="none" w:sz="0" w:space="0" w:color="auto"/>
                                                                                                                            <w:right w:val="none" w:sz="0" w:space="0" w:color="auto"/>
                                                                                                                          </w:divBdr>
                                                                                                                          <w:divsChild>
                                                                                                                            <w:div w:id="774446610">
                                                                                                                              <w:marLeft w:val="0"/>
                                                                                                                              <w:marRight w:val="0"/>
                                                                                                                              <w:marTop w:val="0"/>
                                                                                                                              <w:marBottom w:val="0"/>
                                                                                                                              <w:divBdr>
                                                                                                                                <w:top w:val="none" w:sz="0" w:space="0" w:color="auto"/>
                                                                                                                                <w:left w:val="none" w:sz="0" w:space="0" w:color="auto"/>
                                                                                                                                <w:bottom w:val="none" w:sz="0" w:space="0" w:color="auto"/>
                                                                                                                                <w:right w:val="none" w:sz="0" w:space="0" w:color="auto"/>
                                                                                                                              </w:divBdr>
                                                                                                                              <w:divsChild>
                                                                                                                                <w:div w:id="501699704">
                                                                                                                                  <w:marLeft w:val="0"/>
                                                                                                                                  <w:marRight w:val="0"/>
                                                                                                                                  <w:marTop w:val="0"/>
                                                                                                                                  <w:marBottom w:val="0"/>
                                                                                                                                  <w:divBdr>
                                                                                                                                    <w:top w:val="none" w:sz="0" w:space="0" w:color="auto"/>
                                                                                                                                    <w:left w:val="none" w:sz="0" w:space="0" w:color="auto"/>
                                                                                                                                    <w:bottom w:val="none" w:sz="0" w:space="0" w:color="auto"/>
                                                                                                                                    <w:right w:val="none" w:sz="0" w:space="0" w:color="auto"/>
                                                                                                                                  </w:divBdr>
                                                                                                                                  <w:divsChild>
                                                                                                                                    <w:div w:id="1767192417">
                                                                                                                                      <w:marLeft w:val="0"/>
                                                                                                                                      <w:marRight w:val="0"/>
                                                                                                                                      <w:marTop w:val="0"/>
                                                                                                                                      <w:marBottom w:val="0"/>
                                                                                                                                      <w:divBdr>
                                                                                                                                        <w:top w:val="none" w:sz="0" w:space="0" w:color="auto"/>
                                                                                                                                        <w:left w:val="none" w:sz="0" w:space="0" w:color="auto"/>
                                                                                                                                        <w:bottom w:val="none" w:sz="0" w:space="0" w:color="auto"/>
                                                                                                                                        <w:right w:val="none" w:sz="0" w:space="0" w:color="auto"/>
                                                                                                                                      </w:divBdr>
                                                                                                                                      <w:divsChild>
                                                                                                                                        <w:div w:id="66273104">
                                                                                                                                          <w:marLeft w:val="0"/>
                                                                                                                                          <w:marRight w:val="0"/>
                                                                                                                                          <w:marTop w:val="0"/>
                                                                                                                                          <w:marBottom w:val="0"/>
                                                                                                                                          <w:divBdr>
                                                                                                                                            <w:top w:val="none" w:sz="0" w:space="0" w:color="auto"/>
                                                                                                                                            <w:left w:val="none" w:sz="0" w:space="0" w:color="auto"/>
                                                                                                                                            <w:bottom w:val="none" w:sz="0" w:space="0" w:color="auto"/>
                                                                                                                                            <w:right w:val="none" w:sz="0" w:space="0" w:color="auto"/>
                                                                                                                                          </w:divBdr>
                                                                                                                                          <w:divsChild>
                                                                                                                                            <w:div w:id="1807115248">
                                                                                                                                              <w:marLeft w:val="0"/>
                                                                                                                                              <w:marRight w:val="0"/>
                                                                                                                                              <w:marTop w:val="0"/>
                                                                                                                                              <w:marBottom w:val="0"/>
                                                                                                                                              <w:divBdr>
                                                                                                                                                <w:top w:val="none" w:sz="0" w:space="0" w:color="auto"/>
                                                                                                                                                <w:left w:val="none" w:sz="0" w:space="0" w:color="auto"/>
                                                                                                                                                <w:bottom w:val="none" w:sz="0" w:space="0" w:color="auto"/>
                                                                                                                                                <w:right w:val="none" w:sz="0" w:space="0" w:color="auto"/>
                                                                                                                                              </w:divBdr>
                                                                                                                                              <w:divsChild>
                                                                                                                                                <w:div w:id="2122413180">
                                                                                                                                                  <w:marLeft w:val="0"/>
                                                                                                                                                  <w:marRight w:val="0"/>
                                                                                                                                                  <w:marTop w:val="0"/>
                                                                                                                                                  <w:marBottom w:val="0"/>
                                                                                                                                                  <w:divBdr>
                                                                                                                                                    <w:top w:val="none" w:sz="0" w:space="0" w:color="auto"/>
                                                                                                                                                    <w:left w:val="none" w:sz="0" w:space="0" w:color="auto"/>
                                                                                                                                                    <w:bottom w:val="none" w:sz="0" w:space="0" w:color="auto"/>
                                                                                                                                                    <w:right w:val="none" w:sz="0" w:space="0" w:color="auto"/>
                                                                                                                                                  </w:divBdr>
                                                                                                                                                  <w:divsChild>
                                                                                                                                                    <w:div w:id="1224945670">
                                                                                                                                                      <w:marLeft w:val="0"/>
                                                                                                                                                      <w:marRight w:val="0"/>
                                                                                                                                                      <w:marTop w:val="0"/>
                                                                                                                                                      <w:marBottom w:val="0"/>
                                                                                                                                                      <w:divBdr>
                                                                                                                                                        <w:top w:val="none" w:sz="0" w:space="0" w:color="auto"/>
                                                                                                                                                        <w:left w:val="none" w:sz="0" w:space="0" w:color="auto"/>
                                                                                                                                                        <w:bottom w:val="none" w:sz="0" w:space="0" w:color="auto"/>
                                                                                                                                                        <w:right w:val="none" w:sz="0" w:space="0" w:color="auto"/>
                                                                                                                                                      </w:divBdr>
                                                                                                                                                      <w:divsChild>
                                                                                                                                                        <w:div w:id="43722686">
                                                                                                                                                          <w:marLeft w:val="0"/>
                                                                                                                                                          <w:marRight w:val="0"/>
                                                                                                                                                          <w:marTop w:val="0"/>
                                                                                                                                                          <w:marBottom w:val="0"/>
                                                                                                                                                          <w:divBdr>
                                                                                                                                                            <w:top w:val="none" w:sz="0" w:space="0" w:color="auto"/>
                                                                                                                                                            <w:left w:val="none" w:sz="0" w:space="0" w:color="auto"/>
                                                                                                                                                            <w:bottom w:val="none" w:sz="0" w:space="0" w:color="auto"/>
                                                                                                                                                            <w:right w:val="none" w:sz="0" w:space="0" w:color="auto"/>
                                                                                                                                                          </w:divBdr>
                                                                                                                                                          <w:divsChild>
                                                                                                                                                            <w:div w:id="266625324">
                                                                                                                                                              <w:marLeft w:val="0"/>
                                                                                                                                                              <w:marRight w:val="0"/>
                                                                                                                                                              <w:marTop w:val="0"/>
                                                                                                                                                              <w:marBottom w:val="0"/>
                                                                                                                                                              <w:divBdr>
                                                                                                                                                                <w:top w:val="none" w:sz="0" w:space="0" w:color="auto"/>
                                                                                                                                                                <w:left w:val="none" w:sz="0" w:space="0" w:color="auto"/>
                                                                                                                                                                <w:bottom w:val="none" w:sz="0" w:space="0" w:color="auto"/>
                                                                                                                                                                <w:right w:val="none" w:sz="0" w:space="0" w:color="auto"/>
                                                                                                                                                              </w:divBdr>
                                                                                                                                                              <w:divsChild>
                                                                                                                                                                <w:div w:id="906691815">
                                                                                                                                                                  <w:marLeft w:val="0"/>
                                                                                                                                                                  <w:marRight w:val="0"/>
                                                                                                                                                                  <w:marTop w:val="0"/>
                                                                                                                                                                  <w:marBottom w:val="0"/>
                                                                                                                                                                  <w:divBdr>
                                                                                                                                                                    <w:top w:val="none" w:sz="0" w:space="0" w:color="auto"/>
                                                                                                                                                                    <w:left w:val="none" w:sz="0" w:space="0" w:color="auto"/>
                                                                                                                                                                    <w:bottom w:val="none" w:sz="0" w:space="0" w:color="auto"/>
                                                                                                                                                                    <w:right w:val="none" w:sz="0" w:space="0" w:color="auto"/>
                                                                                                                                                                  </w:divBdr>
                                                                                                                                                                  <w:divsChild>
                                                                                                                                                                    <w:div w:id="1107966384">
                                                                                                                                                                      <w:marLeft w:val="0"/>
                                                                                                                                                                      <w:marRight w:val="0"/>
                                                                                                                                                                      <w:marTop w:val="0"/>
                                                                                                                                                                      <w:marBottom w:val="0"/>
                                                                                                                                                                      <w:divBdr>
                                                                                                                                                                        <w:top w:val="none" w:sz="0" w:space="0" w:color="auto"/>
                                                                                                                                                                        <w:left w:val="none" w:sz="0" w:space="0" w:color="auto"/>
                                                                                                                                                                        <w:bottom w:val="none" w:sz="0" w:space="0" w:color="auto"/>
                                                                                                                                                                        <w:right w:val="none" w:sz="0" w:space="0" w:color="auto"/>
                                                                                                                                                                      </w:divBdr>
                                                                                                                                                                      <w:divsChild>
                                                                                                                                                                        <w:div w:id="912620134">
                                                                                                                                                                          <w:marLeft w:val="0"/>
                                                                                                                                                                          <w:marRight w:val="0"/>
                                                                                                                                                                          <w:marTop w:val="0"/>
                                                                                                                                                                          <w:marBottom w:val="0"/>
                                                                                                                                                                          <w:divBdr>
                                                                                                                                                                            <w:top w:val="none" w:sz="0" w:space="0" w:color="auto"/>
                                                                                                                                                                            <w:left w:val="none" w:sz="0" w:space="0" w:color="auto"/>
                                                                                                                                                                            <w:bottom w:val="none" w:sz="0" w:space="0" w:color="auto"/>
                                                                                                                                                                            <w:right w:val="none" w:sz="0" w:space="0" w:color="auto"/>
                                                                                                                                                                          </w:divBdr>
                                                                                                                                                                          <w:divsChild>
                                                                                                                                                                            <w:div w:id="949506555">
                                                                                                                                                                              <w:marLeft w:val="0"/>
                                                                                                                                                                              <w:marRight w:val="0"/>
                                                                                                                                                                              <w:marTop w:val="0"/>
                                                                                                                                                                              <w:marBottom w:val="0"/>
                                                                                                                                                                              <w:divBdr>
                                                                                                                                                                                <w:top w:val="none" w:sz="0" w:space="0" w:color="auto"/>
                                                                                                                                                                                <w:left w:val="none" w:sz="0" w:space="0" w:color="auto"/>
                                                                                                                                                                                <w:bottom w:val="none" w:sz="0" w:space="0" w:color="auto"/>
                                                                                                                                                                                <w:right w:val="none" w:sz="0" w:space="0" w:color="auto"/>
                                                                                                                                                                              </w:divBdr>
                                                                                                                                                                              <w:divsChild>
                                                                                                                                                                                <w:div w:id="1020738969">
                                                                                                                                                                                  <w:marLeft w:val="0"/>
                                                                                                                                                                                  <w:marRight w:val="0"/>
                                                                                                                                                                                  <w:marTop w:val="0"/>
                                                                                                                                                                                  <w:marBottom w:val="0"/>
                                                                                                                                                                                  <w:divBdr>
                                                                                                                                                                                    <w:top w:val="none" w:sz="0" w:space="0" w:color="auto"/>
                                                                                                                                                                                    <w:left w:val="none" w:sz="0" w:space="0" w:color="auto"/>
                                                                                                                                                                                    <w:bottom w:val="none" w:sz="0" w:space="0" w:color="auto"/>
                                                                                                                                                                                    <w:right w:val="none" w:sz="0" w:space="0" w:color="auto"/>
                                                                                                                                                                                  </w:divBdr>
                                                                                                                                                                                  <w:divsChild>
                                                                                                                                                                                    <w:div w:id="1152871697">
                                                                                                                                                                                      <w:marLeft w:val="0"/>
                                                                                                                                                                                      <w:marRight w:val="0"/>
                                                                                                                                                                                      <w:marTop w:val="0"/>
                                                                                                                                                                                      <w:marBottom w:val="0"/>
                                                                                                                                                                                      <w:divBdr>
                                                                                                                                                                                        <w:top w:val="none" w:sz="0" w:space="0" w:color="auto"/>
                                                                                                                                                                                        <w:left w:val="none" w:sz="0" w:space="0" w:color="auto"/>
                                                                                                                                                                                        <w:bottom w:val="none" w:sz="0" w:space="0" w:color="auto"/>
                                                                                                                                                                                        <w:right w:val="none" w:sz="0" w:space="0" w:color="auto"/>
                                                                                                                                                                                      </w:divBdr>
                                                                                                                                                                                      <w:divsChild>
                                                                                                                                                                                        <w:div w:id="394401338">
                                                                                                                                                                                          <w:marLeft w:val="0"/>
                                                                                                                                                                                          <w:marRight w:val="0"/>
                                                                                                                                                                                          <w:marTop w:val="0"/>
                                                                                                                                                                                          <w:marBottom w:val="0"/>
                                                                                                                                                                                          <w:divBdr>
                                                                                                                                                                                            <w:top w:val="none" w:sz="0" w:space="0" w:color="auto"/>
                                                                                                                                                                                            <w:left w:val="none" w:sz="0" w:space="0" w:color="auto"/>
                                                                                                                                                                                            <w:bottom w:val="none" w:sz="0" w:space="0" w:color="auto"/>
                                                                                                                                                                                            <w:right w:val="none" w:sz="0" w:space="0" w:color="auto"/>
                                                                                                                                                                                          </w:divBdr>
                                                                                                                                                                                          <w:divsChild>
                                                                                                                                                                                            <w:div w:id="2025669083">
                                                                                                                                                                                              <w:marLeft w:val="0"/>
                                                                                                                                                                                              <w:marRight w:val="0"/>
                                                                                                                                                                                              <w:marTop w:val="0"/>
                                                                                                                                                                                              <w:marBottom w:val="0"/>
                                                                                                                                                                                              <w:divBdr>
                                                                                                                                                                                                <w:top w:val="none" w:sz="0" w:space="0" w:color="auto"/>
                                                                                                                                                                                                <w:left w:val="none" w:sz="0" w:space="0" w:color="auto"/>
                                                                                                                                                                                                <w:bottom w:val="none" w:sz="0" w:space="0" w:color="auto"/>
                                                                                                                                                                                                <w:right w:val="none" w:sz="0" w:space="0" w:color="auto"/>
                                                                                                                                                                                              </w:divBdr>
                                                                                                                                                                                              <w:divsChild>
                                                                                                                                                                                                <w:div w:id="53165907">
                                                                                                                                                                                                  <w:marLeft w:val="0"/>
                                                                                                                                                                                                  <w:marRight w:val="0"/>
                                                                                                                                                                                                  <w:marTop w:val="0"/>
                                                                                                                                                                                                  <w:marBottom w:val="0"/>
                                                                                                                                                                                                  <w:divBdr>
                                                                                                                                                                                                    <w:top w:val="none" w:sz="0" w:space="0" w:color="auto"/>
                                                                                                                                                                                                    <w:left w:val="none" w:sz="0" w:space="0" w:color="auto"/>
                                                                                                                                                                                                    <w:bottom w:val="none" w:sz="0" w:space="0" w:color="auto"/>
                                                                                                                                                                                                    <w:right w:val="none" w:sz="0" w:space="0" w:color="auto"/>
                                                                                                                                                                                                  </w:divBdr>
                                                                                                                                                                                                  <w:divsChild>
                                                                                                                                                                                                    <w:div w:id="251596531">
                                                                                                                                                                                                      <w:marLeft w:val="0"/>
                                                                                                                                                                                                      <w:marRight w:val="0"/>
                                                                                                                                                                                                      <w:marTop w:val="0"/>
                                                                                                                                                                                                      <w:marBottom w:val="0"/>
                                                                                                                                                                                                      <w:divBdr>
                                                                                                                                                                                                        <w:top w:val="none" w:sz="0" w:space="0" w:color="auto"/>
                                                                                                                                                                                                        <w:left w:val="none" w:sz="0" w:space="0" w:color="auto"/>
                                                                                                                                                                                                        <w:bottom w:val="none" w:sz="0" w:space="0" w:color="auto"/>
                                                                                                                                                                                                        <w:right w:val="none" w:sz="0" w:space="0" w:color="auto"/>
                                                                                                                                                                                                      </w:divBdr>
                                                                                                                                                                                                      <w:divsChild>
                                                                                                                                                                                                        <w:div w:id="84571128">
                                                                                                                                                                                                          <w:marLeft w:val="0"/>
                                                                                                                                                                                                          <w:marRight w:val="0"/>
                                                                                                                                                                                                          <w:marTop w:val="0"/>
                                                                                                                                                                                                          <w:marBottom w:val="0"/>
                                                                                                                                                                                                          <w:divBdr>
                                                                                                                                                                                                            <w:top w:val="none" w:sz="0" w:space="0" w:color="auto"/>
                                                                                                                                                                                                            <w:left w:val="none" w:sz="0" w:space="0" w:color="auto"/>
                                                                                                                                                                                                            <w:bottom w:val="none" w:sz="0" w:space="0" w:color="auto"/>
                                                                                                                                                                                                            <w:right w:val="none" w:sz="0" w:space="0" w:color="auto"/>
                                                                                                                                                                                                          </w:divBdr>
                                                                                                                                                                                                          <w:divsChild>
                                                                                                                                                                                                            <w:div w:id="1185557017">
                                                                                                                                                                                                              <w:marLeft w:val="0"/>
                                                                                                                                                                                                              <w:marRight w:val="0"/>
                                                                                                                                                                                                              <w:marTop w:val="0"/>
                                                                                                                                                                                                              <w:marBottom w:val="0"/>
                                                                                                                                                                                                              <w:divBdr>
                                                                                                                                                                                                                <w:top w:val="none" w:sz="0" w:space="0" w:color="auto"/>
                                                                                                                                                                                                                <w:left w:val="none" w:sz="0" w:space="0" w:color="auto"/>
                                                                                                                                                                                                                <w:bottom w:val="none" w:sz="0" w:space="0" w:color="auto"/>
                                                                                                                                                                                                                <w:right w:val="none" w:sz="0" w:space="0" w:color="auto"/>
                                                                                                                                                                                                              </w:divBdr>
                                                                                                                                                                                                              <w:divsChild>
                                                                                                                                                                                                                <w:div w:id="1869290386">
                                                                                                                                                                                                                  <w:marLeft w:val="0"/>
                                                                                                                                                                                                                  <w:marRight w:val="0"/>
                                                                                                                                                                                                                  <w:marTop w:val="0"/>
                                                                                                                                                                                                                  <w:marBottom w:val="0"/>
                                                                                                                                                                                                                  <w:divBdr>
                                                                                                                                                                                                                    <w:top w:val="none" w:sz="0" w:space="0" w:color="auto"/>
                                                                                                                                                                                                                    <w:left w:val="none" w:sz="0" w:space="0" w:color="auto"/>
                                                                                                                                                                                                                    <w:bottom w:val="none" w:sz="0" w:space="0" w:color="auto"/>
                                                                                                                                                                                                                    <w:right w:val="none" w:sz="0" w:space="0" w:color="auto"/>
                                                                                                                                                                                                                  </w:divBdr>
                                                                                                                                                                                                                  <w:divsChild>
                                                                                                                                                                                                                    <w:div w:id="821652824">
                                                                                                                                                                                                                      <w:marLeft w:val="0"/>
                                                                                                                                                                                                                      <w:marRight w:val="0"/>
                                                                                                                                                                                                                      <w:marTop w:val="0"/>
                                                                                                                                                                                                                      <w:marBottom w:val="0"/>
                                                                                                                                                                                                                      <w:divBdr>
                                                                                                                                                                                                                        <w:top w:val="none" w:sz="0" w:space="0" w:color="auto"/>
                                                                                                                                                                                                                        <w:left w:val="none" w:sz="0" w:space="0" w:color="auto"/>
                                                                                                                                                                                                                        <w:bottom w:val="none" w:sz="0" w:space="0" w:color="auto"/>
                                                                                                                                                                                                                        <w:right w:val="none" w:sz="0" w:space="0" w:color="auto"/>
                                                                                                                                                                                                                      </w:divBdr>
                                                                                                                                                                                                                      <w:divsChild>
                                                                                                                                                                                                                        <w:div w:id="1194539667">
                                                                                                                                                                                                                          <w:marLeft w:val="0"/>
                                                                                                                                                                                                                          <w:marRight w:val="0"/>
                                                                                                                                                                                                                          <w:marTop w:val="0"/>
                                                                                                                                                                                                                          <w:marBottom w:val="0"/>
                                                                                                                                                                                                                          <w:divBdr>
                                                                                                                                                                                                                            <w:top w:val="none" w:sz="0" w:space="0" w:color="auto"/>
                                                                                                                                                                                                                            <w:left w:val="none" w:sz="0" w:space="0" w:color="auto"/>
                                                                                                                                                                                                                            <w:bottom w:val="none" w:sz="0" w:space="0" w:color="auto"/>
                                                                                                                                                                                                                            <w:right w:val="none" w:sz="0" w:space="0" w:color="auto"/>
                                                                                                                                                                                                                          </w:divBdr>
                                                                                                                                                                                                                          <w:divsChild>
                                                                                                                                                                                                                            <w:div w:id="210923129">
                                                                                                                                                                                                                              <w:marLeft w:val="0"/>
                                                                                                                                                                                                                              <w:marRight w:val="0"/>
                                                                                                                                                                                                                              <w:marTop w:val="0"/>
                                                                                                                                                                                                                              <w:marBottom w:val="0"/>
                                                                                                                                                                                                                              <w:divBdr>
                                                                                                                                                                                                                                <w:top w:val="none" w:sz="0" w:space="0" w:color="auto"/>
                                                                                                                                                                                                                                <w:left w:val="none" w:sz="0" w:space="0" w:color="auto"/>
                                                                                                                                                                                                                                <w:bottom w:val="none" w:sz="0" w:space="0" w:color="auto"/>
                                                                                                                                                                                                                                <w:right w:val="none" w:sz="0" w:space="0" w:color="auto"/>
                                                                                                                                                                                                                              </w:divBdr>
                                                                                                                                                                                                                              <w:divsChild>
                                                                                                                                                                                                                                <w:div w:id="1302688196">
                                                                                                                                                                                                                                  <w:marLeft w:val="0"/>
                                                                                                                                                                                                                                  <w:marRight w:val="0"/>
                                                                                                                                                                                                                                  <w:marTop w:val="0"/>
                                                                                                                                                                                                                                  <w:marBottom w:val="0"/>
                                                                                                                                                                                                                                  <w:divBdr>
                                                                                                                                                                                                                                    <w:top w:val="none" w:sz="0" w:space="0" w:color="auto"/>
                                                                                                                                                                                                                                    <w:left w:val="none" w:sz="0" w:space="0" w:color="auto"/>
                                                                                                                                                                                                                                    <w:bottom w:val="none" w:sz="0" w:space="0" w:color="auto"/>
                                                                                                                                                                                                                                    <w:right w:val="none" w:sz="0" w:space="0" w:color="auto"/>
                                                                                                                                                                                                                                  </w:divBdr>
                                                                                                                                                                                                                                  <w:divsChild>
                                                                                                                                                                                                                                    <w:div w:id="750856667">
                                                                                                                                                                                                                                      <w:marLeft w:val="0"/>
                                                                                                                                                                                                                                      <w:marRight w:val="0"/>
                                                                                                                                                                                                                                      <w:marTop w:val="0"/>
                                                                                                                                                                                                                                      <w:marBottom w:val="0"/>
                                                                                                                                                                                                                                      <w:divBdr>
                                                                                                                                                                                                                                        <w:top w:val="none" w:sz="0" w:space="0" w:color="auto"/>
                                                                                                                                                                                                                                        <w:left w:val="none" w:sz="0" w:space="0" w:color="auto"/>
                                                                                                                                                                                                                                        <w:bottom w:val="none" w:sz="0" w:space="0" w:color="auto"/>
                                                                                                                                                                                                                                        <w:right w:val="none" w:sz="0" w:space="0" w:color="auto"/>
                                                                                                                                                                                                                                      </w:divBdr>
                                                                                                                                                                                                                                      <w:divsChild>
                                                                                                                                                                                                                                        <w:div w:id="1818448870">
                                                                                                                                                                                                                                          <w:marLeft w:val="0"/>
                                                                                                                                                                                                                                          <w:marRight w:val="0"/>
                                                                                                                                                                                                                                          <w:marTop w:val="0"/>
                                                                                                                                                                                                                                          <w:marBottom w:val="0"/>
                                                                                                                                                                                                                                          <w:divBdr>
                                                                                                                                                                                                                                            <w:top w:val="none" w:sz="0" w:space="0" w:color="auto"/>
                                                                                                                                                                                                                                            <w:left w:val="none" w:sz="0" w:space="0" w:color="auto"/>
                                                                                                                                                                                                                                            <w:bottom w:val="none" w:sz="0" w:space="0" w:color="auto"/>
                                                                                                                                                                                                                                            <w:right w:val="none" w:sz="0" w:space="0" w:color="auto"/>
                                                                                                                                                                                                                                          </w:divBdr>
                                                                                                                                                                                                                                          <w:divsChild>
                                                                                                                                                                                                                                            <w:div w:id="1131941902">
                                                                                                                                                                                                                                              <w:marLeft w:val="0"/>
                                                                                                                                                                                                                                              <w:marRight w:val="0"/>
                                                                                                                                                                                                                                              <w:marTop w:val="0"/>
                                                                                                                                                                                                                                              <w:marBottom w:val="0"/>
                                                                                                                                                                                                                                              <w:divBdr>
                                                                                                                                                                                                                                                <w:top w:val="none" w:sz="0" w:space="0" w:color="auto"/>
                                                                                                                                                                                                                                                <w:left w:val="none" w:sz="0" w:space="0" w:color="auto"/>
                                                                                                                                                                                                                                                <w:bottom w:val="none" w:sz="0" w:space="0" w:color="auto"/>
                                                                                                                                                                                                                                                <w:right w:val="none" w:sz="0" w:space="0" w:color="auto"/>
                                                                                                                                                                                                                                              </w:divBdr>
                                                                                                                                                                                                                                              <w:divsChild>
                                                                                                                                                                                                                                                <w:div w:id="1895194822">
                                                                                                                                                                                                                                                  <w:marLeft w:val="0"/>
                                                                                                                                                                                                                                                  <w:marRight w:val="0"/>
                                                                                                                                                                                                                                                  <w:marTop w:val="0"/>
                                                                                                                                                                                                                                                  <w:marBottom w:val="0"/>
                                                                                                                                                                                                                                                  <w:divBdr>
                                                                                                                                                                                                                                                    <w:top w:val="none" w:sz="0" w:space="0" w:color="auto"/>
                                                                                                                                                                                                                                                    <w:left w:val="none" w:sz="0" w:space="0" w:color="auto"/>
                                                                                                                                                                                                                                                    <w:bottom w:val="none" w:sz="0" w:space="0" w:color="auto"/>
                                                                                                                                                                                                                                                    <w:right w:val="none" w:sz="0" w:space="0" w:color="auto"/>
                                                                                                                                                                                                                                                  </w:divBdr>
                                                                                                                                                                                                                                                  <w:divsChild>
                                                                                                                                                                                                                                                    <w:div w:id="128404488">
                                                                                                                                                                                                                                                      <w:marLeft w:val="0"/>
                                                                                                                                                                                                                                                      <w:marRight w:val="0"/>
                                                                                                                                                                                                                                                      <w:marTop w:val="0"/>
                                                                                                                                                                                                                                                      <w:marBottom w:val="0"/>
                                                                                                                                                                                                                                                      <w:divBdr>
                                                                                                                                                                                                                                                        <w:top w:val="none" w:sz="0" w:space="0" w:color="auto"/>
                                                                                                                                                                                                                                                        <w:left w:val="none" w:sz="0" w:space="0" w:color="auto"/>
                                                                                                                                                                                                                                                        <w:bottom w:val="none" w:sz="0" w:space="0" w:color="auto"/>
                                                                                                                                                                                                                                                        <w:right w:val="none" w:sz="0" w:space="0" w:color="auto"/>
                                                                                                                                                                                                                                                      </w:divBdr>
                                                                                                                                                                                                                                                      <w:divsChild>
                                                                                                                                                                                                                                                        <w:div w:id="156969046">
                                                                                                                                                                                                                                                          <w:marLeft w:val="0"/>
                                                                                                                                                                                                                                                          <w:marRight w:val="0"/>
                                                                                                                                                                                                                                                          <w:marTop w:val="0"/>
                                                                                                                                                                                                                                                          <w:marBottom w:val="0"/>
                                                                                                                                                                                                                                                          <w:divBdr>
                                                                                                                                                                                                                                                            <w:top w:val="none" w:sz="0" w:space="0" w:color="auto"/>
                                                                                                                                                                                                                                                            <w:left w:val="none" w:sz="0" w:space="0" w:color="auto"/>
                                                                                                                                                                                                                                                            <w:bottom w:val="none" w:sz="0" w:space="0" w:color="auto"/>
                                                                                                                                                                                                                                                            <w:right w:val="none" w:sz="0" w:space="0" w:color="auto"/>
                                                                                                                                                                                                                                                          </w:divBdr>
                                                                                                                                                                                                                                                          <w:divsChild>
                                                                                                                                                                                                                                                            <w:div w:id="2124836952">
                                                                                                                                                                                                                                                              <w:marLeft w:val="0"/>
                                                                                                                                                                                                                                                              <w:marRight w:val="0"/>
                                                                                                                                                                                                                                                              <w:marTop w:val="0"/>
                                                                                                                                                                                                                                                              <w:marBottom w:val="0"/>
                                                                                                                                                                                                                                                              <w:divBdr>
                                                                                                                                                                                                                                                                <w:top w:val="none" w:sz="0" w:space="0" w:color="auto"/>
                                                                                                                                                                                                                                                                <w:left w:val="none" w:sz="0" w:space="0" w:color="auto"/>
                                                                                                                                                                                                                                                                <w:bottom w:val="none" w:sz="0" w:space="0" w:color="auto"/>
                                                                                                                                                                                                                                                                <w:right w:val="none" w:sz="0" w:space="0" w:color="auto"/>
                                                                                                                                                                                                                                                              </w:divBdr>
                                                                                                                                                                                                                                                              <w:divsChild>
                                                                                                                                                                                                                                                                <w:div w:id="455223606">
                                                                                                                                                                                                                                                                  <w:marLeft w:val="0"/>
                                                                                                                                                                                                                                                                  <w:marRight w:val="0"/>
                                                                                                                                                                                                                                                                  <w:marTop w:val="0"/>
                                                                                                                                                                                                                                                                  <w:marBottom w:val="0"/>
                                                                                                                                                                                                                                                                  <w:divBdr>
                                                                                                                                                                                                                                                                    <w:top w:val="none" w:sz="0" w:space="0" w:color="auto"/>
                                                                                                                                                                                                                                                                    <w:left w:val="none" w:sz="0" w:space="0" w:color="auto"/>
                                                                                                                                                                                                                                                                    <w:bottom w:val="none" w:sz="0" w:space="0" w:color="auto"/>
                                                                                                                                                                                                                                                                    <w:right w:val="none" w:sz="0" w:space="0" w:color="auto"/>
                                                                                                                                                                                                                                                                  </w:divBdr>
                                                                                                                                                                                                                                                                  <w:divsChild>
                                                                                                                                                                                                                                                                    <w:div w:id="1178347023">
                                                                                                                                                                                                                                                                      <w:marLeft w:val="0"/>
                                                                                                                                                                                                                                                                      <w:marRight w:val="0"/>
                                                                                                                                                                                                                                                                      <w:marTop w:val="0"/>
                                                                                                                                                                                                                                                                      <w:marBottom w:val="0"/>
                                                                                                                                                                                                                                                                      <w:divBdr>
                                                                                                                                                                                                                                                                        <w:top w:val="none" w:sz="0" w:space="0" w:color="auto"/>
                                                                                                                                                                                                                                                                        <w:left w:val="none" w:sz="0" w:space="0" w:color="auto"/>
                                                                                                                                                                                                                                                                        <w:bottom w:val="none" w:sz="0" w:space="0" w:color="auto"/>
                                                                                                                                                                                                                                                                        <w:right w:val="none" w:sz="0" w:space="0" w:color="auto"/>
                                                                                                                                                                                                                                                                      </w:divBdr>
                                                                                                                                                                                                                                                                      <w:divsChild>
                                                                                                                                                                                                                                                                        <w:div w:id="932981034">
                                                                                                                                                                                                                                                                          <w:marLeft w:val="0"/>
                                                                                                                                                                                                                                                                          <w:marRight w:val="0"/>
                                                                                                                                                                                                                                                                          <w:marTop w:val="0"/>
                                                                                                                                                                                                                                                                          <w:marBottom w:val="0"/>
                                                                                                                                                                                                                                                                          <w:divBdr>
                                                                                                                                                                                                                                                                            <w:top w:val="none" w:sz="0" w:space="0" w:color="auto"/>
                                                                                                                                                                                                                                                                            <w:left w:val="none" w:sz="0" w:space="0" w:color="auto"/>
                                                                                                                                                                                                                                                                            <w:bottom w:val="none" w:sz="0" w:space="0" w:color="auto"/>
                                                                                                                                                                                                                                                                            <w:right w:val="none" w:sz="0" w:space="0" w:color="auto"/>
                                                                                                                                                                                                                                                                          </w:divBdr>
                                                                                                                                                                                                                                                                          <w:divsChild>
                                                                                                                                                                                                                                                                            <w:div w:id="1398941924">
                                                                                                                                                                                                                                                                              <w:marLeft w:val="0"/>
                                                                                                                                                                                                                                                                              <w:marRight w:val="0"/>
                                                                                                                                                                                                                                                                              <w:marTop w:val="0"/>
                                                                                                                                                                                                                                                                              <w:marBottom w:val="0"/>
                                                                                                                                                                                                                                                                              <w:divBdr>
                                                                                                                                                                                                                                                                                <w:top w:val="single" w:sz="6" w:space="0" w:color="E5E6E9"/>
                                                                                                                                                                                                                                                                                <w:left w:val="single" w:sz="6" w:space="0" w:color="DFE0E4"/>
                                                                                                                                                                                                                                                                                <w:bottom w:val="single" w:sz="6" w:space="0" w:color="D0D1D5"/>
                                                                                                                                                                                                                                                                                <w:right w:val="single" w:sz="6" w:space="0" w:color="DFE0E4"/>
                                                                                                                                                                                                                                                                              </w:divBdr>
                                                                                                                                                                                                                                                                              <w:divsChild>
                                                                                                                                                                                                                                                                                <w:div w:id="1877699840">
                                                                                                                                                                                                                                                                                  <w:marLeft w:val="0"/>
                                                                                                                                                                                                                                                                                  <w:marRight w:val="0"/>
                                                                                                                                                                                                                                                                                  <w:marTop w:val="0"/>
                                                                                                                                                                                                                                                                                  <w:marBottom w:val="0"/>
                                                                                                                                                                                                                                                                                  <w:divBdr>
                                                                                                                                                                                                                                                                                    <w:top w:val="none" w:sz="0" w:space="0" w:color="auto"/>
                                                                                                                                                                                                                                                                                    <w:left w:val="none" w:sz="0" w:space="0" w:color="auto"/>
                                                                                                                                                                                                                                                                                    <w:bottom w:val="none" w:sz="0" w:space="0" w:color="auto"/>
                                                                                                                                                                                                                                                                                    <w:right w:val="none" w:sz="0" w:space="0" w:color="auto"/>
                                                                                                                                                                                                                                                                                  </w:divBdr>
                                                                                                                                                                                                                                                                                  <w:divsChild>
                                                                                                                                                                                                                                                                                    <w:div w:id="123545048">
                                                                                                                                                                                                                                                                                      <w:marLeft w:val="0"/>
                                                                                                                                                                                                                                                                                      <w:marRight w:val="0"/>
                                                                                                                                                                                                                                                                                      <w:marTop w:val="0"/>
                                                                                                                                                                                                                                                                                      <w:marBottom w:val="0"/>
                                                                                                                                                                                                                                                                                      <w:divBdr>
                                                                                                                                                                                                                                                                                        <w:top w:val="none" w:sz="0" w:space="0" w:color="auto"/>
                                                                                                                                                                                                                                                                                        <w:left w:val="none" w:sz="0" w:space="0" w:color="auto"/>
                                                                                                                                                                                                                                                                                        <w:bottom w:val="none" w:sz="0" w:space="0" w:color="auto"/>
                                                                                                                                                                                                                                                                                        <w:right w:val="none" w:sz="0" w:space="0" w:color="auto"/>
                                                                                                                                                                                                                                                                                      </w:divBdr>
                                                                                                                                                                                                                                                                                      <w:divsChild>
                                                                                                                                                                                                                                                                                        <w:div w:id="705957002">
                                                                                                                                                                                                                                                                                          <w:marLeft w:val="0"/>
                                                                                                                                                                                                                                                                                          <w:marRight w:val="0"/>
                                                                                                                                                                                                                                                                                          <w:marTop w:val="0"/>
                                                                                                                                                                                                                                                                                          <w:marBottom w:val="0"/>
                                                                                                                                                                                                                                                                                          <w:divBdr>
                                                                                                                                                                                                                                                                                            <w:top w:val="none" w:sz="0" w:space="0" w:color="auto"/>
                                                                                                                                                                                                                                                                                            <w:left w:val="none" w:sz="0" w:space="0" w:color="auto"/>
                                                                                                                                                                                                                                                                                            <w:bottom w:val="none" w:sz="0" w:space="0" w:color="auto"/>
                                                                                                                                                                                                                                                                                            <w:right w:val="none" w:sz="0" w:space="0" w:color="auto"/>
                                                                                                                                                                                                                                                                                          </w:divBdr>
                                                                                                                                                                                                                                                                                          <w:divsChild>
                                                                                                                                                                                                                                                                                            <w:div w:id="1392852824">
                                                                                                                                                                                                                                                                                              <w:marLeft w:val="0"/>
                                                                                                                                                                                                                                                                                              <w:marRight w:val="0"/>
                                                                                                                                                                                                                                                                                              <w:marTop w:val="0"/>
                                                                                                                                                                                                                                                                                              <w:marBottom w:val="0"/>
                                                                                                                                                                                                                                                                                              <w:divBdr>
                                                                                                                                                                                                                                                                                                <w:top w:val="none" w:sz="0" w:space="0" w:color="auto"/>
                                                                                                                                                                                                                                                                                                <w:left w:val="none" w:sz="0" w:space="0" w:color="auto"/>
                                                                                                                                                                                                                                                                                                <w:bottom w:val="none" w:sz="0" w:space="0" w:color="auto"/>
                                                                                                                                                                                                                                                                                                <w:right w:val="none" w:sz="0" w:space="0" w:color="auto"/>
                                                                                                                                                                                                                                                                                              </w:divBdr>
                                                                                                                                                                                                                                                                                              <w:divsChild>
                                                                                                                                                                                                                                                                                                <w:div w:id="778764333">
                                                                                                                                                                                                                                                                                                  <w:marLeft w:val="0"/>
                                                                                                                                                                                                                                                                                                  <w:marRight w:val="0"/>
                                                                                                                                                                                                                                                                                                  <w:marTop w:val="0"/>
                                                                                                                                                                                                                                                                                                  <w:marBottom w:val="0"/>
                                                                                                                                                                                                                                                                                                  <w:divBdr>
                                                                                                                                                                                                                                                                                                    <w:top w:val="none" w:sz="0" w:space="0" w:color="auto"/>
                                                                                                                                                                                                                                                                                                    <w:left w:val="none" w:sz="0" w:space="0" w:color="auto"/>
                                                                                                                                                                                                                                                                                                    <w:bottom w:val="none" w:sz="0" w:space="0" w:color="auto"/>
                                                                                                                                                                                                                                                                                                    <w:right w:val="none" w:sz="0" w:space="0" w:color="auto"/>
                                                                                                                                                                                                                                                                                                  </w:divBdr>
                                                                                                                                                                                                                                                                                                  <w:divsChild>
                                                                                                                                                                                                                                                                                                    <w:div w:id="16564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879">
      <w:bodyDiv w:val="1"/>
      <w:marLeft w:val="0"/>
      <w:marRight w:val="0"/>
      <w:marTop w:val="0"/>
      <w:marBottom w:val="0"/>
      <w:divBdr>
        <w:top w:val="none" w:sz="0" w:space="0" w:color="auto"/>
        <w:left w:val="none" w:sz="0" w:space="0" w:color="auto"/>
        <w:bottom w:val="none" w:sz="0" w:space="0" w:color="auto"/>
        <w:right w:val="none" w:sz="0" w:space="0" w:color="auto"/>
      </w:divBdr>
      <w:divsChild>
        <w:div w:id="662204011">
          <w:marLeft w:val="0"/>
          <w:marRight w:val="0"/>
          <w:marTop w:val="0"/>
          <w:marBottom w:val="0"/>
          <w:divBdr>
            <w:top w:val="none" w:sz="0" w:space="0" w:color="auto"/>
            <w:left w:val="none" w:sz="0" w:space="0" w:color="auto"/>
            <w:bottom w:val="none" w:sz="0" w:space="0" w:color="auto"/>
            <w:right w:val="none" w:sz="0" w:space="0" w:color="auto"/>
          </w:divBdr>
          <w:divsChild>
            <w:div w:id="80612994">
              <w:marLeft w:val="0"/>
              <w:marRight w:val="0"/>
              <w:marTop w:val="0"/>
              <w:marBottom w:val="0"/>
              <w:divBdr>
                <w:top w:val="none" w:sz="0" w:space="0" w:color="auto"/>
                <w:left w:val="none" w:sz="0" w:space="0" w:color="auto"/>
                <w:bottom w:val="none" w:sz="0" w:space="0" w:color="auto"/>
                <w:right w:val="none" w:sz="0" w:space="0" w:color="auto"/>
              </w:divBdr>
              <w:divsChild>
                <w:div w:id="695732408">
                  <w:marLeft w:val="0"/>
                  <w:marRight w:val="0"/>
                  <w:marTop w:val="0"/>
                  <w:marBottom w:val="0"/>
                  <w:divBdr>
                    <w:top w:val="none" w:sz="0" w:space="0" w:color="auto"/>
                    <w:left w:val="none" w:sz="0" w:space="0" w:color="auto"/>
                    <w:bottom w:val="none" w:sz="0" w:space="0" w:color="auto"/>
                    <w:right w:val="none" w:sz="0" w:space="0" w:color="auto"/>
                  </w:divBdr>
                  <w:divsChild>
                    <w:div w:id="2136680588">
                      <w:marLeft w:val="-15"/>
                      <w:marRight w:val="0"/>
                      <w:marTop w:val="0"/>
                      <w:marBottom w:val="0"/>
                      <w:divBdr>
                        <w:top w:val="none" w:sz="0" w:space="0" w:color="auto"/>
                        <w:left w:val="none" w:sz="0" w:space="0" w:color="auto"/>
                        <w:bottom w:val="none" w:sz="0" w:space="0" w:color="auto"/>
                        <w:right w:val="none" w:sz="0" w:space="0" w:color="auto"/>
                      </w:divBdr>
                      <w:divsChild>
                        <w:div w:id="1734041456">
                          <w:marLeft w:val="0"/>
                          <w:marRight w:val="0"/>
                          <w:marTop w:val="0"/>
                          <w:marBottom w:val="0"/>
                          <w:divBdr>
                            <w:top w:val="none" w:sz="0" w:space="0" w:color="auto"/>
                            <w:left w:val="none" w:sz="0" w:space="0" w:color="auto"/>
                            <w:bottom w:val="none" w:sz="0" w:space="0" w:color="auto"/>
                            <w:right w:val="none" w:sz="0" w:space="0" w:color="auto"/>
                          </w:divBdr>
                          <w:divsChild>
                            <w:div w:id="942759101">
                              <w:marLeft w:val="0"/>
                              <w:marRight w:val="0"/>
                              <w:marTop w:val="0"/>
                              <w:marBottom w:val="0"/>
                              <w:divBdr>
                                <w:top w:val="none" w:sz="0" w:space="0" w:color="auto"/>
                                <w:left w:val="none" w:sz="0" w:space="0" w:color="auto"/>
                                <w:bottom w:val="none" w:sz="0" w:space="0" w:color="auto"/>
                                <w:right w:val="none" w:sz="0" w:space="0" w:color="auto"/>
                              </w:divBdr>
                              <w:divsChild>
                                <w:div w:id="1456562361">
                                  <w:marLeft w:val="0"/>
                                  <w:marRight w:val="0"/>
                                  <w:marTop w:val="0"/>
                                  <w:marBottom w:val="0"/>
                                  <w:divBdr>
                                    <w:top w:val="none" w:sz="0" w:space="0" w:color="auto"/>
                                    <w:left w:val="none" w:sz="0" w:space="0" w:color="auto"/>
                                    <w:bottom w:val="none" w:sz="0" w:space="0" w:color="auto"/>
                                    <w:right w:val="none" w:sz="0" w:space="0" w:color="auto"/>
                                  </w:divBdr>
                                  <w:divsChild>
                                    <w:div w:id="2009628366">
                                      <w:marLeft w:val="0"/>
                                      <w:marRight w:val="0"/>
                                      <w:marTop w:val="0"/>
                                      <w:marBottom w:val="0"/>
                                      <w:divBdr>
                                        <w:top w:val="none" w:sz="0" w:space="0" w:color="auto"/>
                                        <w:left w:val="none" w:sz="0" w:space="0" w:color="auto"/>
                                        <w:bottom w:val="none" w:sz="0" w:space="0" w:color="auto"/>
                                        <w:right w:val="none" w:sz="0" w:space="0" w:color="auto"/>
                                      </w:divBdr>
                                      <w:divsChild>
                                        <w:div w:id="321470288">
                                          <w:marLeft w:val="0"/>
                                          <w:marRight w:val="0"/>
                                          <w:marTop w:val="0"/>
                                          <w:marBottom w:val="0"/>
                                          <w:divBdr>
                                            <w:top w:val="none" w:sz="0" w:space="0" w:color="auto"/>
                                            <w:left w:val="none" w:sz="0" w:space="0" w:color="auto"/>
                                            <w:bottom w:val="none" w:sz="0" w:space="0" w:color="auto"/>
                                            <w:right w:val="none" w:sz="0" w:space="0" w:color="auto"/>
                                          </w:divBdr>
                                          <w:divsChild>
                                            <w:div w:id="1022709372">
                                              <w:marLeft w:val="0"/>
                                              <w:marRight w:val="0"/>
                                              <w:marTop w:val="0"/>
                                              <w:marBottom w:val="0"/>
                                              <w:divBdr>
                                                <w:top w:val="none" w:sz="0" w:space="0" w:color="auto"/>
                                                <w:left w:val="none" w:sz="0" w:space="0" w:color="auto"/>
                                                <w:bottom w:val="none" w:sz="0" w:space="0" w:color="auto"/>
                                                <w:right w:val="none" w:sz="0" w:space="0" w:color="auto"/>
                                              </w:divBdr>
                                              <w:divsChild>
                                                <w:div w:id="836307753">
                                                  <w:marLeft w:val="0"/>
                                                  <w:marRight w:val="0"/>
                                                  <w:marTop w:val="0"/>
                                                  <w:marBottom w:val="120"/>
                                                  <w:divBdr>
                                                    <w:top w:val="none" w:sz="0" w:space="0" w:color="auto"/>
                                                    <w:left w:val="none" w:sz="0" w:space="0" w:color="auto"/>
                                                    <w:bottom w:val="none" w:sz="0" w:space="0" w:color="auto"/>
                                                    <w:right w:val="none" w:sz="0" w:space="0" w:color="auto"/>
                                                  </w:divBdr>
                                                  <w:divsChild>
                                                    <w:div w:id="1113864981">
                                                      <w:marLeft w:val="0"/>
                                                      <w:marRight w:val="0"/>
                                                      <w:marTop w:val="0"/>
                                                      <w:marBottom w:val="0"/>
                                                      <w:divBdr>
                                                        <w:top w:val="none" w:sz="0" w:space="0" w:color="auto"/>
                                                        <w:left w:val="none" w:sz="0" w:space="0" w:color="auto"/>
                                                        <w:bottom w:val="none" w:sz="0" w:space="0" w:color="auto"/>
                                                        <w:right w:val="none" w:sz="0" w:space="0" w:color="auto"/>
                                                      </w:divBdr>
                                                      <w:divsChild>
                                                        <w:div w:id="317420550">
                                                          <w:marLeft w:val="0"/>
                                                          <w:marRight w:val="0"/>
                                                          <w:marTop w:val="0"/>
                                                          <w:marBottom w:val="0"/>
                                                          <w:divBdr>
                                                            <w:top w:val="none" w:sz="0" w:space="0" w:color="auto"/>
                                                            <w:left w:val="none" w:sz="0" w:space="0" w:color="auto"/>
                                                            <w:bottom w:val="none" w:sz="0" w:space="0" w:color="auto"/>
                                                            <w:right w:val="none" w:sz="0" w:space="0" w:color="auto"/>
                                                          </w:divBdr>
                                                          <w:divsChild>
                                                            <w:div w:id="1607811103">
                                                              <w:marLeft w:val="0"/>
                                                              <w:marRight w:val="0"/>
                                                              <w:marTop w:val="0"/>
                                                              <w:marBottom w:val="0"/>
                                                              <w:divBdr>
                                                                <w:top w:val="none" w:sz="0" w:space="0" w:color="auto"/>
                                                                <w:left w:val="none" w:sz="0" w:space="0" w:color="auto"/>
                                                                <w:bottom w:val="none" w:sz="0" w:space="0" w:color="auto"/>
                                                                <w:right w:val="none" w:sz="0" w:space="0" w:color="auto"/>
                                                              </w:divBdr>
                                                              <w:divsChild>
                                                                <w:div w:id="202407470">
                                                                  <w:marLeft w:val="0"/>
                                                                  <w:marRight w:val="0"/>
                                                                  <w:marTop w:val="0"/>
                                                                  <w:marBottom w:val="0"/>
                                                                  <w:divBdr>
                                                                    <w:top w:val="none" w:sz="0" w:space="0" w:color="auto"/>
                                                                    <w:left w:val="none" w:sz="0" w:space="0" w:color="auto"/>
                                                                    <w:bottom w:val="none" w:sz="0" w:space="0" w:color="auto"/>
                                                                    <w:right w:val="none" w:sz="0" w:space="0" w:color="auto"/>
                                                                  </w:divBdr>
                                                                  <w:divsChild>
                                                                    <w:div w:id="1186797066">
                                                                      <w:marLeft w:val="0"/>
                                                                      <w:marRight w:val="0"/>
                                                                      <w:marTop w:val="0"/>
                                                                      <w:marBottom w:val="0"/>
                                                                      <w:divBdr>
                                                                        <w:top w:val="none" w:sz="0" w:space="0" w:color="auto"/>
                                                                        <w:left w:val="none" w:sz="0" w:space="0" w:color="auto"/>
                                                                        <w:bottom w:val="none" w:sz="0" w:space="0" w:color="auto"/>
                                                                        <w:right w:val="none" w:sz="0" w:space="0" w:color="auto"/>
                                                                      </w:divBdr>
                                                                      <w:divsChild>
                                                                        <w:div w:id="1498035886">
                                                                          <w:marLeft w:val="0"/>
                                                                          <w:marRight w:val="0"/>
                                                                          <w:marTop w:val="0"/>
                                                                          <w:marBottom w:val="0"/>
                                                                          <w:divBdr>
                                                                            <w:top w:val="none" w:sz="0" w:space="0" w:color="auto"/>
                                                                            <w:left w:val="none" w:sz="0" w:space="0" w:color="auto"/>
                                                                            <w:bottom w:val="none" w:sz="0" w:space="0" w:color="auto"/>
                                                                            <w:right w:val="none" w:sz="0" w:space="0" w:color="auto"/>
                                                                          </w:divBdr>
                                                                          <w:divsChild>
                                                                            <w:div w:id="1039890356">
                                                                              <w:marLeft w:val="0"/>
                                                                              <w:marRight w:val="0"/>
                                                                              <w:marTop w:val="0"/>
                                                                              <w:marBottom w:val="0"/>
                                                                              <w:divBdr>
                                                                                <w:top w:val="none" w:sz="0" w:space="0" w:color="auto"/>
                                                                                <w:left w:val="none" w:sz="0" w:space="0" w:color="auto"/>
                                                                                <w:bottom w:val="none" w:sz="0" w:space="0" w:color="auto"/>
                                                                                <w:right w:val="none" w:sz="0" w:space="0" w:color="auto"/>
                                                                              </w:divBdr>
                                                                              <w:divsChild>
                                                                                <w:div w:id="471101399">
                                                                                  <w:marLeft w:val="0"/>
                                                                                  <w:marRight w:val="0"/>
                                                                                  <w:marTop w:val="0"/>
                                                                                  <w:marBottom w:val="0"/>
                                                                                  <w:divBdr>
                                                                                    <w:top w:val="none" w:sz="0" w:space="0" w:color="auto"/>
                                                                                    <w:left w:val="none" w:sz="0" w:space="0" w:color="auto"/>
                                                                                    <w:bottom w:val="none" w:sz="0" w:space="0" w:color="auto"/>
                                                                                    <w:right w:val="none" w:sz="0" w:space="0" w:color="auto"/>
                                                                                  </w:divBdr>
                                                                                  <w:divsChild>
                                                                                    <w:div w:id="2090031081">
                                                                                      <w:marLeft w:val="0"/>
                                                                                      <w:marRight w:val="0"/>
                                                                                      <w:marTop w:val="0"/>
                                                                                      <w:marBottom w:val="0"/>
                                                                                      <w:divBdr>
                                                                                        <w:top w:val="none" w:sz="0" w:space="0" w:color="auto"/>
                                                                                        <w:left w:val="none" w:sz="0" w:space="0" w:color="auto"/>
                                                                                        <w:bottom w:val="none" w:sz="0" w:space="0" w:color="auto"/>
                                                                                        <w:right w:val="none" w:sz="0" w:space="0" w:color="auto"/>
                                                                                      </w:divBdr>
                                                                                      <w:divsChild>
                                                                                        <w:div w:id="7950508">
                                                                                          <w:marLeft w:val="0"/>
                                                                                          <w:marRight w:val="0"/>
                                                                                          <w:marTop w:val="0"/>
                                                                                          <w:marBottom w:val="0"/>
                                                                                          <w:divBdr>
                                                                                            <w:top w:val="none" w:sz="0" w:space="0" w:color="auto"/>
                                                                                            <w:left w:val="none" w:sz="0" w:space="0" w:color="auto"/>
                                                                                            <w:bottom w:val="none" w:sz="0" w:space="0" w:color="auto"/>
                                                                                            <w:right w:val="none" w:sz="0" w:space="0" w:color="auto"/>
                                                                                          </w:divBdr>
                                                                                          <w:divsChild>
                                                                                            <w:div w:id="1842430230">
                                                                                              <w:marLeft w:val="0"/>
                                                                                              <w:marRight w:val="0"/>
                                                                                              <w:marTop w:val="0"/>
                                                                                              <w:marBottom w:val="0"/>
                                                                                              <w:divBdr>
                                                                                                <w:top w:val="none" w:sz="0" w:space="0" w:color="auto"/>
                                                                                                <w:left w:val="none" w:sz="0" w:space="0" w:color="auto"/>
                                                                                                <w:bottom w:val="none" w:sz="0" w:space="0" w:color="auto"/>
                                                                                                <w:right w:val="none" w:sz="0" w:space="0" w:color="auto"/>
                                                                                              </w:divBdr>
                                                                                              <w:divsChild>
                                                                                                <w:div w:id="1255017719">
                                                                                                  <w:marLeft w:val="0"/>
                                                                                                  <w:marRight w:val="0"/>
                                                                                                  <w:marTop w:val="0"/>
                                                                                                  <w:marBottom w:val="0"/>
                                                                                                  <w:divBdr>
                                                                                                    <w:top w:val="none" w:sz="0" w:space="0" w:color="auto"/>
                                                                                                    <w:left w:val="none" w:sz="0" w:space="0" w:color="auto"/>
                                                                                                    <w:bottom w:val="none" w:sz="0" w:space="0" w:color="auto"/>
                                                                                                    <w:right w:val="none" w:sz="0" w:space="0" w:color="auto"/>
                                                                                                  </w:divBdr>
                                                                                                  <w:divsChild>
                                                                                                    <w:div w:id="1578438072">
                                                                                                      <w:marLeft w:val="0"/>
                                                                                                      <w:marRight w:val="0"/>
                                                                                                      <w:marTop w:val="0"/>
                                                                                                      <w:marBottom w:val="0"/>
                                                                                                      <w:divBdr>
                                                                                                        <w:top w:val="none" w:sz="0" w:space="0" w:color="auto"/>
                                                                                                        <w:left w:val="none" w:sz="0" w:space="0" w:color="auto"/>
                                                                                                        <w:bottom w:val="none" w:sz="0" w:space="0" w:color="auto"/>
                                                                                                        <w:right w:val="none" w:sz="0" w:space="0" w:color="auto"/>
                                                                                                      </w:divBdr>
                                                                                                      <w:divsChild>
                                                                                                        <w:div w:id="1860075248">
                                                                                                          <w:marLeft w:val="0"/>
                                                                                                          <w:marRight w:val="0"/>
                                                                                                          <w:marTop w:val="0"/>
                                                                                                          <w:marBottom w:val="0"/>
                                                                                                          <w:divBdr>
                                                                                                            <w:top w:val="none" w:sz="0" w:space="0" w:color="auto"/>
                                                                                                            <w:left w:val="none" w:sz="0" w:space="0" w:color="auto"/>
                                                                                                            <w:bottom w:val="none" w:sz="0" w:space="0" w:color="auto"/>
                                                                                                            <w:right w:val="none" w:sz="0" w:space="0" w:color="auto"/>
                                                                                                          </w:divBdr>
                                                                                                          <w:divsChild>
                                                                                                            <w:div w:id="462651123">
                                                                                                              <w:marLeft w:val="0"/>
                                                                                                              <w:marRight w:val="0"/>
                                                                                                              <w:marTop w:val="0"/>
                                                                                                              <w:marBottom w:val="0"/>
                                                                                                              <w:divBdr>
                                                                                                                <w:top w:val="none" w:sz="0" w:space="0" w:color="auto"/>
                                                                                                                <w:left w:val="none" w:sz="0" w:space="0" w:color="auto"/>
                                                                                                                <w:bottom w:val="none" w:sz="0" w:space="0" w:color="auto"/>
                                                                                                                <w:right w:val="none" w:sz="0" w:space="0" w:color="auto"/>
                                                                                                              </w:divBdr>
                                                                                                              <w:divsChild>
                                                                                                                <w:div w:id="1976131675">
                                                                                                                  <w:marLeft w:val="0"/>
                                                                                                                  <w:marRight w:val="0"/>
                                                                                                                  <w:marTop w:val="0"/>
                                                                                                                  <w:marBottom w:val="0"/>
                                                                                                                  <w:divBdr>
                                                                                                                    <w:top w:val="none" w:sz="0" w:space="0" w:color="auto"/>
                                                                                                                    <w:left w:val="none" w:sz="0" w:space="0" w:color="auto"/>
                                                                                                                    <w:bottom w:val="none" w:sz="0" w:space="0" w:color="auto"/>
                                                                                                                    <w:right w:val="none" w:sz="0" w:space="0" w:color="auto"/>
                                                                                                                  </w:divBdr>
                                                                                                                  <w:divsChild>
                                                                                                                    <w:div w:id="1154688049">
                                                                                                                      <w:marLeft w:val="0"/>
                                                                                                                      <w:marRight w:val="0"/>
                                                                                                                      <w:marTop w:val="0"/>
                                                                                                                      <w:marBottom w:val="0"/>
                                                                                                                      <w:divBdr>
                                                                                                                        <w:top w:val="none" w:sz="0" w:space="0" w:color="auto"/>
                                                                                                                        <w:left w:val="none" w:sz="0" w:space="0" w:color="auto"/>
                                                                                                                        <w:bottom w:val="none" w:sz="0" w:space="0" w:color="auto"/>
                                                                                                                        <w:right w:val="none" w:sz="0" w:space="0" w:color="auto"/>
                                                                                                                      </w:divBdr>
                                                                                                                      <w:divsChild>
                                                                                                                        <w:div w:id="743718428">
                                                                                                                          <w:marLeft w:val="0"/>
                                                                                                                          <w:marRight w:val="0"/>
                                                                                                                          <w:marTop w:val="0"/>
                                                                                                                          <w:marBottom w:val="0"/>
                                                                                                                          <w:divBdr>
                                                                                                                            <w:top w:val="none" w:sz="0" w:space="0" w:color="auto"/>
                                                                                                                            <w:left w:val="none" w:sz="0" w:space="0" w:color="auto"/>
                                                                                                                            <w:bottom w:val="none" w:sz="0" w:space="0" w:color="auto"/>
                                                                                                                            <w:right w:val="none" w:sz="0" w:space="0" w:color="auto"/>
                                                                                                                          </w:divBdr>
                                                                                                                          <w:divsChild>
                                                                                                                            <w:div w:id="1486162399">
                                                                                                                              <w:marLeft w:val="0"/>
                                                                                                                              <w:marRight w:val="0"/>
                                                                                                                              <w:marTop w:val="0"/>
                                                                                                                              <w:marBottom w:val="0"/>
                                                                                                                              <w:divBdr>
                                                                                                                                <w:top w:val="none" w:sz="0" w:space="0" w:color="auto"/>
                                                                                                                                <w:left w:val="none" w:sz="0" w:space="0" w:color="auto"/>
                                                                                                                                <w:bottom w:val="none" w:sz="0" w:space="0" w:color="auto"/>
                                                                                                                                <w:right w:val="none" w:sz="0" w:space="0" w:color="auto"/>
                                                                                                                              </w:divBdr>
                                                                                                                              <w:divsChild>
                                                                                                                                <w:div w:id="235632460">
                                                                                                                                  <w:marLeft w:val="0"/>
                                                                                                                                  <w:marRight w:val="0"/>
                                                                                                                                  <w:marTop w:val="0"/>
                                                                                                                                  <w:marBottom w:val="0"/>
                                                                                                                                  <w:divBdr>
                                                                                                                                    <w:top w:val="none" w:sz="0" w:space="0" w:color="auto"/>
                                                                                                                                    <w:left w:val="none" w:sz="0" w:space="0" w:color="auto"/>
                                                                                                                                    <w:bottom w:val="none" w:sz="0" w:space="0" w:color="auto"/>
                                                                                                                                    <w:right w:val="none" w:sz="0" w:space="0" w:color="auto"/>
                                                                                                                                  </w:divBdr>
                                                                                                                                  <w:divsChild>
                                                                                                                                    <w:div w:id="733117939">
                                                                                                                                      <w:marLeft w:val="0"/>
                                                                                                                                      <w:marRight w:val="0"/>
                                                                                                                                      <w:marTop w:val="0"/>
                                                                                                                                      <w:marBottom w:val="0"/>
                                                                                                                                      <w:divBdr>
                                                                                                                                        <w:top w:val="none" w:sz="0" w:space="0" w:color="auto"/>
                                                                                                                                        <w:left w:val="none" w:sz="0" w:space="0" w:color="auto"/>
                                                                                                                                        <w:bottom w:val="none" w:sz="0" w:space="0" w:color="auto"/>
                                                                                                                                        <w:right w:val="none" w:sz="0" w:space="0" w:color="auto"/>
                                                                                                                                      </w:divBdr>
                                                                                                                                      <w:divsChild>
                                                                                                                                        <w:div w:id="1798065992">
                                                                                                                                          <w:marLeft w:val="0"/>
                                                                                                                                          <w:marRight w:val="0"/>
                                                                                                                                          <w:marTop w:val="0"/>
                                                                                                                                          <w:marBottom w:val="0"/>
                                                                                                                                          <w:divBdr>
                                                                                                                                            <w:top w:val="none" w:sz="0" w:space="0" w:color="auto"/>
                                                                                                                                            <w:left w:val="none" w:sz="0" w:space="0" w:color="auto"/>
                                                                                                                                            <w:bottom w:val="none" w:sz="0" w:space="0" w:color="auto"/>
                                                                                                                                            <w:right w:val="none" w:sz="0" w:space="0" w:color="auto"/>
                                                                                                                                          </w:divBdr>
                                                                                                                                          <w:divsChild>
                                                                                                                                            <w:div w:id="177090059">
                                                                                                                                              <w:marLeft w:val="0"/>
                                                                                                                                              <w:marRight w:val="0"/>
                                                                                                                                              <w:marTop w:val="0"/>
                                                                                                                                              <w:marBottom w:val="0"/>
                                                                                                                                              <w:divBdr>
                                                                                                                                                <w:top w:val="none" w:sz="0" w:space="0" w:color="auto"/>
                                                                                                                                                <w:left w:val="none" w:sz="0" w:space="0" w:color="auto"/>
                                                                                                                                                <w:bottom w:val="none" w:sz="0" w:space="0" w:color="auto"/>
                                                                                                                                                <w:right w:val="none" w:sz="0" w:space="0" w:color="auto"/>
                                                                                                                                              </w:divBdr>
                                                                                                                                              <w:divsChild>
                                                                                                                                                <w:div w:id="1597863424">
                                                                                                                                                  <w:marLeft w:val="0"/>
                                                                                                                                                  <w:marRight w:val="0"/>
                                                                                                                                                  <w:marTop w:val="0"/>
                                                                                                                                                  <w:marBottom w:val="0"/>
                                                                                                                                                  <w:divBdr>
                                                                                                                                                    <w:top w:val="none" w:sz="0" w:space="0" w:color="auto"/>
                                                                                                                                                    <w:left w:val="none" w:sz="0" w:space="0" w:color="auto"/>
                                                                                                                                                    <w:bottom w:val="none" w:sz="0" w:space="0" w:color="auto"/>
                                                                                                                                                    <w:right w:val="none" w:sz="0" w:space="0" w:color="auto"/>
                                                                                                                                                  </w:divBdr>
                                                                                                                                                  <w:divsChild>
                                                                                                                                                    <w:div w:id="333805062">
                                                                                                                                                      <w:marLeft w:val="0"/>
                                                                                                                                                      <w:marRight w:val="0"/>
                                                                                                                                                      <w:marTop w:val="0"/>
                                                                                                                                                      <w:marBottom w:val="0"/>
                                                                                                                                                      <w:divBdr>
                                                                                                                                                        <w:top w:val="none" w:sz="0" w:space="0" w:color="auto"/>
                                                                                                                                                        <w:left w:val="none" w:sz="0" w:space="0" w:color="auto"/>
                                                                                                                                                        <w:bottom w:val="none" w:sz="0" w:space="0" w:color="auto"/>
                                                                                                                                                        <w:right w:val="none" w:sz="0" w:space="0" w:color="auto"/>
                                                                                                                                                      </w:divBdr>
                                                                                                                                                      <w:divsChild>
                                                                                                                                                        <w:div w:id="1886023908">
                                                                                                                                                          <w:marLeft w:val="0"/>
                                                                                                                                                          <w:marRight w:val="0"/>
                                                                                                                                                          <w:marTop w:val="0"/>
                                                                                                                                                          <w:marBottom w:val="0"/>
                                                                                                                                                          <w:divBdr>
                                                                                                                                                            <w:top w:val="none" w:sz="0" w:space="0" w:color="auto"/>
                                                                                                                                                            <w:left w:val="none" w:sz="0" w:space="0" w:color="auto"/>
                                                                                                                                                            <w:bottom w:val="none" w:sz="0" w:space="0" w:color="auto"/>
                                                                                                                                                            <w:right w:val="none" w:sz="0" w:space="0" w:color="auto"/>
                                                                                                                                                          </w:divBdr>
                                                                                                                                                          <w:divsChild>
                                                                                                                                                            <w:div w:id="871116883">
                                                                                                                                                              <w:marLeft w:val="0"/>
                                                                                                                                                              <w:marRight w:val="0"/>
                                                                                                                                                              <w:marTop w:val="0"/>
                                                                                                                                                              <w:marBottom w:val="0"/>
                                                                                                                                                              <w:divBdr>
                                                                                                                                                                <w:top w:val="none" w:sz="0" w:space="0" w:color="auto"/>
                                                                                                                                                                <w:left w:val="none" w:sz="0" w:space="0" w:color="auto"/>
                                                                                                                                                                <w:bottom w:val="none" w:sz="0" w:space="0" w:color="auto"/>
                                                                                                                                                                <w:right w:val="none" w:sz="0" w:space="0" w:color="auto"/>
                                                                                                                                                              </w:divBdr>
                                                                                                                                                              <w:divsChild>
                                                                                                                                                                <w:div w:id="814763165">
                                                                                                                                                                  <w:marLeft w:val="0"/>
                                                                                                                                                                  <w:marRight w:val="0"/>
                                                                                                                                                                  <w:marTop w:val="0"/>
                                                                                                                                                                  <w:marBottom w:val="0"/>
                                                                                                                                                                  <w:divBdr>
                                                                                                                                                                    <w:top w:val="none" w:sz="0" w:space="0" w:color="auto"/>
                                                                                                                                                                    <w:left w:val="none" w:sz="0" w:space="0" w:color="auto"/>
                                                                                                                                                                    <w:bottom w:val="none" w:sz="0" w:space="0" w:color="auto"/>
                                                                                                                                                                    <w:right w:val="none" w:sz="0" w:space="0" w:color="auto"/>
                                                                                                                                                                  </w:divBdr>
                                                                                                                                                                  <w:divsChild>
                                                                                                                                                                    <w:div w:id="1877429942">
                                                                                                                                                                      <w:marLeft w:val="0"/>
                                                                                                                                                                      <w:marRight w:val="0"/>
                                                                                                                                                                      <w:marTop w:val="0"/>
                                                                                                                                                                      <w:marBottom w:val="0"/>
                                                                                                                                                                      <w:divBdr>
                                                                                                                                                                        <w:top w:val="none" w:sz="0" w:space="0" w:color="auto"/>
                                                                                                                                                                        <w:left w:val="none" w:sz="0" w:space="0" w:color="auto"/>
                                                                                                                                                                        <w:bottom w:val="none" w:sz="0" w:space="0" w:color="auto"/>
                                                                                                                                                                        <w:right w:val="none" w:sz="0" w:space="0" w:color="auto"/>
                                                                                                                                                                      </w:divBdr>
                                                                                                                                                                      <w:divsChild>
                                                                                                                                                                        <w:div w:id="224222030">
                                                                                                                                                                          <w:marLeft w:val="0"/>
                                                                                                                                                                          <w:marRight w:val="0"/>
                                                                                                                                                                          <w:marTop w:val="0"/>
                                                                                                                                                                          <w:marBottom w:val="0"/>
                                                                                                                                                                          <w:divBdr>
                                                                                                                                                                            <w:top w:val="none" w:sz="0" w:space="0" w:color="auto"/>
                                                                                                                                                                            <w:left w:val="none" w:sz="0" w:space="0" w:color="auto"/>
                                                                                                                                                                            <w:bottom w:val="none" w:sz="0" w:space="0" w:color="auto"/>
                                                                                                                                                                            <w:right w:val="none" w:sz="0" w:space="0" w:color="auto"/>
                                                                                                                                                                          </w:divBdr>
                                                                                                                                                                          <w:divsChild>
                                                                                                                                                                            <w:div w:id="2117020468">
                                                                                                                                                                              <w:marLeft w:val="0"/>
                                                                                                                                                                              <w:marRight w:val="0"/>
                                                                                                                                                                              <w:marTop w:val="0"/>
                                                                                                                                                                              <w:marBottom w:val="0"/>
                                                                                                                                                                              <w:divBdr>
                                                                                                                                                                                <w:top w:val="none" w:sz="0" w:space="0" w:color="auto"/>
                                                                                                                                                                                <w:left w:val="none" w:sz="0" w:space="0" w:color="auto"/>
                                                                                                                                                                                <w:bottom w:val="none" w:sz="0" w:space="0" w:color="auto"/>
                                                                                                                                                                                <w:right w:val="none" w:sz="0" w:space="0" w:color="auto"/>
                                                                                                                                                                              </w:divBdr>
                                                                                                                                                                              <w:divsChild>
                                                                                                                                                                                <w:div w:id="655374450">
                                                                                                                                                                                  <w:marLeft w:val="0"/>
                                                                                                                                                                                  <w:marRight w:val="0"/>
                                                                                                                                                                                  <w:marTop w:val="0"/>
                                                                                                                                                                                  <w:marBottom w:val="0"/>
                                                                                                                                                                                  <w:divBdr>
                                                                                                                                                                                    <w:top w:val="none" w:sz="0" w:space="0" w:color="auto"/>
                                                                                                                                                                                    <w:left w:val="none" w:sz="0" w:space="0" w:color="auto"/>
                                                                                                                                                                                    <w:bottom w:val="none" w:sz="0" w:space="0" w:color="auto"/>
                                                                                                                                                                                    <w:right w:val="none" w:sz="0" w:space="0" w:color="auto"/>
                                                                                                                                                                                  </w:divBdr>
                                                                                                                                                                                  <w:divsChild>
                                                                                                                                                                                    <w:div w:id="1658461911">
                                                                                                                                                                                      <w:marLeft w:val="0"/>
                                                                                                                                                                                      <w:marRight w:val="0"/>
                                                                                                                                                                                      <w:marTop w:val="0"/>
                                                                                                                                                                                      <w:marBottom w:val="0"/>
                                                                                                                                                                                      <w:divBdr>
                                                                                                                                                                                        <w:top w:val="none" w:sz="0" w:space="0" w:color="auto"/>
                                                                                                                                                                                        <w:left w:val="none" w:sz="0" w:space="0" w:color="auto"/>
                                                                                                                                                                                        <w:bottom w:val="none" w:sz="0" w:space="0" w:color="auto"/>
                                                                                                                                                                                        <w:right w:val="none" w:sz="0" w:space="0" w:color="auto"/>
                                                                                                                                                                                      </w:divBdr>
                                                                                                                                                                                      <w:divsChild>
                                                                                                                                                                                        <w:div w:id="1516379938">
                                                                                                                                                                                          <w:marLeft w:val="0"/>
                                                                                                                                                                                          <w:marRight w:val="0"/>
                                                                                                                                                                                          <w:marTop w:val="0"/>
                                                                                                                                                                                          <w:marBottom w:val="0"/>
                                                                                                                                                                                          <w:divBdr>
                                                                                                                                                                                            <w:top w:val="none" w:sz="0" w:space="0" w:color="auto"/>
                                                                                                                                                                                            <w:left w:val="none" w:sz="0" w:space="0" w:color="auto"/>
                                                                                                                                                                                            <w:bottom w:val="none" w:sz="0" w:space="0" w:color="auto"/>
                                                                                                                                                                                            <w:right w:val="none" w:sz="0" w:space="0" w:color="auto"/>
                                                                                                                                                                                          </w:divBdr>
                                                                                                                                                                                          <w:divsChild>
                                                                                                                                                                                            <w:div w:id="2049866079">
                                                                                                                                                                                              <w:marLeft w:val="0"/>
                                                                                                                                                                                              <w:marRight w:val="0"/>
                                                                                                                                                                                              <w:marTop w:val="0"/>
                                                                                                                                                                                              <w:marBottom w:val="0"/>
                                                                                                                                                                                              <w:divBdr>
                                                                                                                                                                                                <w:top w:val="none" w:sz="0" w:space="0" w:color="auto"/>
                                                                                                                                                                                                <w:left w:val="none" w:sz="0" w:space="0" w:color="auto"/>
                                                                                                                                                                                                <w:bottom w:val="none" w:sz="0" w:space="0" w:color="auto"/>
                                                                                                                                                                                                <w:right w:val="none" w:sz="0" w:space="0" w:color="auto"/>
                                                                                                                                                                                              </w:divBdr>
                                                                                                                                                                                              <w:divsChild>
                                                                                                                                                                                                <w:div w:id="114953750">
                                                                                                                                                                                                  <w:marLeft w:val="0"/>
                                                                                                                                                                                                  <w:marRight w:val="0"/>
                                                                                                                                                                                                  <w:marTop w:val="0"/>
                                                                                                                                                                                                  <w:marBottom w:val="0"/>
                                                                                                                                                                                                  <w:divBdr>
                                                                                                                                                                                                    <w:top w:val="none" w:sz="0" w:space="0" w:color="auto"/>
                                                                                                                                                                                                    <w:left w:val="none" w:sz="0" w:space="0" w:color="auto"/>
                                                                                                                                                                                                    <w:bottom w:val="none" w:sz="0" w:space="0" w:color="auto"/>
                                                                                                                                                                                                    <w:right w:val="none" w:sz="0" w:space="0" w:color="auto"/>
                                                                                                                                                                                                  </w:divBdr>
                                                                                                                                                                                                  <w:divsChild>
                                                                                                                                                                                                    <w:div w:id="1827042686">
                                                                                                                                                                                                      <w:marLeft w:val="0"/>
                                                                                                                                                                                                      <w:marRight w:val="0"/>
                                                                                                                                                                                                      <w:marTop w:val="0"/>
                                                                                                                                                                                                      <w:marBottom w:val="0"/>
                                                                                                                                                                                                      <w:divBdr>
                                                                                                                                                                                                        <w:top w:val="single" w:sz="6" w:space="0" w:color="E5E6E9"/>
                                                                                                                                                                                                        <w:left w:val="single" w:sz="6" w:space="0" w:color="DFE0E4"/>
                                                                                                                                                                                                        <w:bottom w:val="single" w:sz="6" w:space="0" w:color="D0D1D5"/>
                                                                                                                                                                                                        <w:right w:val="single" w:sz="6" w:space="0" w:color="DFE0E4"/>
                                                                                                                                                                                                      </w:divBdr>
                                                                                                                                                                                                      <w:divsChild>
                                                                                                                                                                                                        <w:div w:id="1672876643">
                                                                                                                                                                                                          <w:marLeft w:val="0"/>
                                                                                                                                                                                                          <w:marRight w:val="0"/>
                                                                                                                                                                                                          <w:marTop w:val="0"/>
                                                                                                                                                                                                          <w:marBottom w:val="0"/>
                                                                                                                                                                                                          <w:divBdr>
                                                                                                                                                                                                            <w:top w:val="none" w:sz="0" w:space="0" w:color="auto"/>
                                                                                                                                                                                                            <w:left w:val="none" w:sz="0" w:space="0" w:color="auto"/>
                                                                                                                                                                                                            <w:bottom w:val="none" w:sz="0" w:space="0" w:color="auto"/>
                                                                                                                                                                                                            <w:right w:val="none" w:sz="0" w:space="0" w:color="auto"/>
                                                                                                                                                                                                          </w:divBdr>
                                                                                                                                                                                                          <w:divsChild>
                                                                                                                                                                                                            <w:div w:id="1351184081">
                                                                                                                                                                                                              <w:marLeft w:val="0"/>
                                                                                                                                                                                                              <w:marRight w:val="0"/>
                                                                                                                                                                                                              <w:marTop w:val="0"/>
                                                                                                                                                                                                              <w:marBottom w:val="0"/>
                                                                                                                                                                                                              <w:divBdr>
                                                                                                                                                                                                                <w:top w:val="none" w:sz="0" w:space="0" w:color="auto"/>
                                                                                                                                                                                                                <w:left w:val="none" w:sz="0" w:space="0" w:color="auto"/>
                                                                                                                                                                                                                <w:bottom w:val="none" w:sz="0" w:space="0" w:color="auto"/>
                                                                                                                                                                                                                <w:right w:val="none" w:sz="0" w:space="0" w:color="auto"/>
                                                                                                                                                                                                              </w:divBdr>
                                                                                                                                                                                                              <w:divsChild>
                                                                                                                                                                                                                <w:div w:id="1239557451">
                                                                                                                                                                                                                  <w:marLeft w:val="0"/>
                                                                                                                                                                                                                  <w:marRight w:val="0"/>
                                                                                                                                                                                                                  <w:marTop w:val="0"/>
                                                                                                                                                                                                                  <w:marBottom w:val="0"/>
                                                                                                                                                                                                                  <w:divBdr>
                                                                                                                                                                                                                    <w:top w:val="none" w:sz="0" w:space="0" w:color="auto"/>
                                                                                                                                                                                                                    <w:left w:val="none" w:sz="0" w:space="0" w:color="auto"/>
                                                                                                                                                                                                                    <w:bottom w:val="none" w:sz="0" w:space="0" w:color="auto"/>
                                                                                                                                                                                                                    <w:right w:val="none" w:sz="0" w:space="0" w:color="auto"/>
                                                                                                                                                                                                                  </w:divBdr>
                                                                                                                                                                                                                  <w:divsChild>
                                                                                                                                                                                                                    <w:div w:id="51779070">
                                                                                                                                                                                                                      <w:marLeft w:val="0"/>
                                                                                                                                                                                                                      <w:marRight w:val="0"/>
                                                                                                                                                                                                                      <w:marTop w:val="0"/>
                                                                                                                                                                                                                      <w:marBottom w:val="0"/>
                                                                                                                                                                                                                      <w:divBdr>
                                                                                                                                                                                                                        <w:top w:val="none" w:sz="0" w:space="0" w:color="auto"/>
                                                                                                                                                                                                                        <w:left w:val="none" w:sz="0" w:space="0" w:color="auto"/>
                                                                                                                                                                                                                        <w:bottom w:val="none" w:sz="0" w:space="0" w:color="auto"/>
                                                                                                                                                                                                                        <w:right w:val="none" w:sz="0" w:space="0" w:color="auto"/>
                                                                                                                                                                                                                      </w:divBdr>
                                                                                                                                                                                                                      <w:divsChild>
                                                                                                                                                                                                                        <w:div w:id="18678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428038">
      <w:bodyDiv w:val="1"/>
      <w:marLeft w:val="0"/>
      <w:marRight w:val="0"/>
      <w:marTop w:val="0"/>
      <w:marBottom w:val="0"/>
      <w:divBdr>
        <w:top w:val="none" w:sz="0" w:space="0" w:color="auto"/>
        <w:left w:val="none" w:sz="0" w:space="0" w:color="auto"/>
        <w:bottom w:val="none" w:sz="0" w:space="0" w:color="auto"/>
        <w:right w:val="none" w:sz="0" w:space="0" w:color="auto"/>
      </w:divBdr>
      <w:divsChild>
        <w:div w:id="905143891">
          <w:marLeft w:val="0"/>
          <w:marRight w:val="0"/>
          <w:marTop w:val="0"/>
          <w:marBottom w:val="0"/>
          <w:divBdr>
            <w:top w:val="none" w:sz="0" w:space="0" w:color="auto"/>
            <w:left w:val="none" w:sz="0" w:space="0" w:color="auto"/>
            <w:bottom w:val="none" w:sz="0" w:space="0" w:color="auto"/>
            <w:right w:val="none" w:sz="0" w:space="0" w:color="auto"/>
          </w:divBdr>
          <w:divsChild>
            <w:div w:id="2083021839">
              <w:marLeft w:val="0"/>
              <w:marRight w:val="0"/>
              <w:marTop w:val="0"/>
              <w:marBottom w:val="0"/>
              <w:divBdr>
                <w:top w:val="none" w:sz="0" w:space="0" w:color="auto"/>
                <w:left w:val="none" w:sz="0" w:space="0" w:color="auto"/>
                <w:bottom w:val="none" w:sz="0" w:space="0" w:color="auto"/>
                <w:right w:val="none" w:sz="0" w:space="0" w:color="auto"/>
              </w:divBdr>
              <w:divsChild>
                <w:div w:id="298658812">
                  <w:marLeft w:val="0"/>
                  <w:marRight w:val="0"/>
                  <w:marTop w:val="0"/>
                  <w:marBottom w:val="0"/>
                  <w:divBdr>
                    <w:top w:val="none" w:sz="0" w:space="0" w:color="auto"/>
                    <w:left w:val="none" w:sz="0" w:space="0" w:color="auto"/>
                    <w:bottom w:val="none" w:sz="0" w:space="0" w:color="auto"/>
                    <w:right w:val="none" w:sz="0" w:space="0" w:color="auto"/>
                  </w:divBdr>
                  <w:divsChild>
                    <w:div w:id="568421027">
                      <w:marLeft w:val="-15"/>
                      <w:marRight w:val="0"/>
                      <w:marTop w:val="0"/>
                      <w:marBottom w:val="0"/>
                      <w:divBdr>
                        <w:top w:val="none" w:sz="0" w:space="0" w:color="auto"/>
                        <w:left w:val="none" w:sz="0" w:space="0" w:color="auto"/>
                        <w:bottom w:val="none" w:sz="0" w:space="0" w:color="auto"/>
                        <w:right w:val="none" w:sz="0" w:space="0" w:color="auto"/>
                      </w:divBdr>
                      <w:divsChild>
                        <w:div w:id="664015801">
                          <w:marLeft w:val="0"/>
                          <w:marRight w:val="0"/>
                          <w:marTop w:val="0"/>
                          <w:marBottom w:val="0"/>
                          <w:divBdr>
                            <w:top w:val="none" w:sz="0" w:space="0" w:color="auto"/>
                            <w:left w:val="none" w:sz="0" w:space="0" w:color="auto"/>
                            <w:bottom w:val="none" w:sz="0" w:space="0" w:color="auto"/>
                            <w:right w:val="none" w:sz="0" w:space="0" w:color="auto"/>
                          </w:divBdr>
                          <w:divsChild>
                            <w:div w:id="267929416">
                              <w:marLeft w:val="0"/>
                              <w:marRight w:val="0"/>
                              <w:marTop w:val="0"/>
                              <w:marBottom w:val="0"/>
                              <w:divBdr>
                                <w:top w:val="none" w:sz="0" w:space="0" w:color="auto"/>
                                <w:left w:val="none" w:sz="0" w:space="0" w:color="auto"/>
                                <w:bottom w:val="none" w:sz="0" w:space="0" w:color="auto"/>
                                <w:right w:val="none" w:sz="0" w:space="0" w:color="auto"/>
                              </w:divBdr>
                              <w:divsChild>
                                <w:div w:id="655299656">
                                  <w:marLeft w:val="0"/>
                                  <w:marRight w:val="0"/>
                                  <w:marTop w:val="0"/>
                                  <w:marBottom w:val="0"/>
                                  <w:divBdr>
                                    <w:top w:val="none" w:sz="0" w:space="0" w:color="auto"/>
                                    <w:left w:val="none" w:sz="0" w:space="0" w:color="auto"/>
                                    <w:bottom w:val="none" w:sz="0" w:space="0" w:color="auto"/>
                                    <w:right w:val="none" w:sz="0" w:space="0" w:color="auto"/>
                                  </w:divBdr>
                                  <w:divsChild>
                                    <w:div w:id="367528608">
                                      <w:marLeft w:val="0"/>
                                      <w:marRight w:val="0"/>
                                      <w:marTop w:val="0"/>
                                      <w:marBottom w:val="0"/>
                                      <w:divBdr>
                                        <w:top w:val="none" w:sz="0" w:space="0" w:color="auto"/>
                                        <w:left w:val="none" w:sz="0" w:space="0" w:color="auto"/>
                                        <w:bottom w:val="none" w:sz="0" w:space="0" w:color="auto"/>
                                        <w:right w:val="none" w:sz="0" w:space="0" w:color="auto"/>
                                      </w:divBdr>
                                      <w:divsChild>
                                        <w:div w:id="111214726">
                                          <w:marLeft w:val="0"/>
                                          <w:marRight w:val="0"/>
                                          <w:marTop w:val="0"/>
                                          <w:marBottom w:val="0"/>
                                          <w:divBdr>
                                            <w:top w:val="none" w:sz="0" w:space="0" w:color="auto"/>
                                            <w:left w:val="none" w:sz="0" w:space="0" w:color="auto"/>
                                            <w:bottom w:val="none" w:sz="0" w:space="0" w:color="auto"/>
                                            <w:right w:val="none" w:sz="0" w:space="0" w:color="auto"/>
                                          </w:divBdr>
                                          <w:divsChild>
                                            <w:div w:id="1671368809">
                                              <w:marLeft w:val="0"/>
                                              <w:marRight w:val="0"/>
                                              <w:marTop w:val="0"/>
                                              <w:marBottom w:val="0"/>
                                              <w:divBdr>
                                                <w:top w:val="none" w:sz="0" w:space="0" w:color="auto"/>
                                                <w:left w:val="none" w:sz="0" w:space="0" w:color="auto"/>
                                                <w:bottom w:val="none" w:sz="0" w:space="0" w:color="auto"/>
                                                <w:right w:val="none" w:sz="0" w:space="0" w:color="auto"/>
                                              </w:divBdr>
                                              <w:divsChild>
                                                <w:div w:id="452751500">
                                                  <w:marLeft w:val="0"/>
                                                  <w:marRight w:val="0"/>
                                                  <w:marTop w:val="0"/>
                                                  <w:marBottom w:val="120"/>
                                                  <w:divBdr>
                                                    <w:top w:val="none" w:sz="0" w:space="0" w:color="auto"/>
                                                    <w:left w:val="none" w:sz="0" w:space="0" w:color="auto"/>
                                                    <w:bottom w:val="none" w:sz="0" w:space="0" w:color="auto"/>
                                                    <w:right w:val="none" w:sz="0" w:space="0" w:color="auto"/>
                                                  </w:divBdr>
                                                  <w:divsChild>
                                                    <w:div w:id="317729872">
                                                      <w:marLeft w:val="0"/>
                                                      <w:marRight w:val="0"/>
                                                      <w:marTop w:val="0"/>
                                                      <w:marBottom w:val="0"/>
                                                      <w:divBdr>
                                                        <w:top w:val="none" w:sz="0" w:space="0" w:color="auto"/>
                                                        <w:left w:val="none" w:sz="0" w:space="0" w:color="auto"/>
                                                        <w:bottom w:val="none" w:sz="0" w:space="0" w:color="auto"/>
                                                        <w:right w:val="none" w:sz="0" w:space="0" w:color="auto"/>
                                                      </w:divBdr>
                                                      <w:divsChild>
                                                        <w:div w:id="1944220734">
                                                          <w:marLeft w:val="0"/>
                                                          <w:marRight w:val="0"/>
                                                          <w:marTop w:val="0"/>
                                                          <w:marBottom w:val="0"/>
                                                          <w:divBdr>
                                                            <w:top w:val="none" w:sz="0" w:space="0" w:color="auto"/>
                                                            <w:left w:val="none" w:sz="0" w:space="0" w:color="auto"/>
                                                            <w:bottom w:val="none" w:sz="0" w:space="0" w:color="auto"/>
                                                            <w:right w:val="none" w:sz="0" w:space="0" w:color="auto"/>
                                                          </w:divBdr>
                                                          <w:divsChild>
                                                            <w:div w:id="40254705">
                                                              <w:marLeft w:val="0"/>
                                                              <w:marRight w:val="0"/>
                                                              <w:marTop w:val="0"/>
                                                              <w:marBottom w:val="0"/>
                                                              <w:divBdr>
                                                                <w:top w:val="none" w:sz="0" w:space="0" w:color="auto"/>
                                                                <w:left w:val="none" w:sz="0" w:space="0" w:color="auto"/>
                                                                <w:bottom w:val="none" w:sz="0" w:space="0" w:color="auto"/>
                                                                <w:right w:val="none" w:sz="0" w:space="0" w:color="auto"/>
                                                              </w:divBdr>
                                                              <w:divsChild>
                                                                <w:div w:id="1311324781">
                                                                  <w:marLeft w:val="0"/>
                                                                  <w:marRight w:val="0"/>
                                                                  <w:marTop w:val="0"/>
                                                                  <w:marBottom w:val="0"/>
                                                                  <w:divBdr>
                                                                    <w:top w:val="none" w:sz="0" w:space="0" w:color="auto"/>
                                                                    <w:left w:val="none" w:sz="0" w:space="0" w:color="auto"/>
                                                                    <w:bottom w:val="none" w:sz="0" w:space="0" w:color="auto"/>
                                                                    <w:right w:val="none" w:sz="0" w:space="0" w:color="auto"/>
                                                                  </w:divBdr>
                                                                  <w:divsChild>
                                                                    <w:div w:id="904678611">
                                                                      <w:marLeft w:val="0"/>
                                                                      <w:marRight w:val="0"/>
                                                                      <w:marTop w:val="0"/>
                                                                      <w:marBottom w:val="0"/>
                                                                      <w:divBdr>
                                                                        <w:top w:val="none" w:sz="0" w:space="0" w:color="auto"/>
                                                                        <w:left w:val="none" w:sz="0" w:space="0" w:color="auto"/>
                                                                        <w:bottom w:val="none" w:sz="0" w:space="0" w:color="auto"/>
                                                                        <w:right w:val="none" w:sz="0" w:space="0" w:color="auto"/>
                                                                      </w:divBdr>
                                                                      <w:divsChild>
                                                                        <w:div w:id="1185243885">
                                                                          <w:marLeft w:val="0"/>
                                                                          <w:marRight w:val="0"/>
                                                                          <w:marTop w:val="0"/>
                                                                          <w:marBottom w:val="0"/>
                                                                          <w:divBdr>
                                                                            <w:top w:val="none" w:sz="0" w:space="0" w:color="auto"/>
                                                                            <w:left w:val="none" w:sz="0" w:space="0" w:color="auto"/>
                                                                            <w:bottom w:val="none" w:sz="0" w:space="0" w:color="auto"/>
                                                                            <w:right w:val="none" w:sz="0" w:space="0" w:color="auto"/>
                                                                          </w:divBdr>
                                                                          <w:divsChild>
                                                                            <w:div w:id="175387246">
                                                                              <w:marLeft w:val="0"/>
                                                                              <w:marRight w:val="0"/>
                                                                              <w:marTop w:val="0"/>
                                                                              <w:marBottom w:val="0"/>
                                                                              <w:divBdr>
                                                                                <w:top w:val="none" w:sz="0" w:space="0" w:color="auto"/>
                                                                                <w:left w:val="none" w:sz="0" w:space="0" w:color="auto"/>
                                                                                <w:bottom w:val="none" w:sz="0" w:space="0" w:color="auto"/>
                                                                                <w:right w:val="none" w:sz="0" w:space="0" w:color="auto"/>
                                                                              </w:divBdr>
                                                                              <w:divsChild>
                                                                                <w:div w:id="868690073">
                                                                                  <w:marLeft w:val="0"/>
                                                                                  <w:marRight w:val="0"/>
                                                                                  <w:marTop w:val="0"/>
                                                                                  <w:marBottom w:val="0"/>
                                                                                  <w:divBdr>
                                                                                    <w:top w:val="none" w:sz="0" w:space="0" w:color="auto"/>
                                                                                    <w:left w:val="none" w:sz="0" w:space="0" w:color="auto"/>
                                                                                    <w:bottom w:val="none" w:sz="0" w:space="0" w:color="auto"/>
                                                                                    <w:right w:val="none" w:sz="0" w:space="0" w:color="auto"/>
                                                                                  </w:divBdr>
                                                                                  <w:divsChild>
                                                                                    <w:div w:id="160052516">
                                                                                      <w:marLeft w:val="0"/>
                                                                                      <w:marRight w:val="0"/>
                                                                                      <w:marTop w:val="0"/>
                                                                                      <w:marBottom w:val="0"/>
                                                                                      <w:divBdr>
                                                                                        <w:top w:val="none" w:sz="0" w:space="0" w:color="auto"/>
                                                                                        <w:left w:val="none" w:sz="0" w:space="0" w:color="auto"/>
                                                                                        <w:bottom w:val="none" w:sz="0" w:space="0" w:color="auto"/>
                                                                                        <w:right w:val="none" w:sz="0" w:space="0" w:color="auto"/>
                                                                                      </w:divBdr>
                                                                                      <w:divsChild>
                                                                                        <w:div w:id="834878045">
                                                                                          <w:marLeft w:val="0"/>
                                                                                          <w:marRight w:val="0"/>
                                                                                          <w:marTop w:val="0"/>
                                                                                          <w:marBottom w:val="0"/>
                                                                                          <w:divBdr>
                                                                                            <w:top w:val="none" w:sz="0" w:space="0" w:color="auto"/>
                                                                                            <w:left w:val="none" w:sz="0" w:space="0" w:color="auto"/>
                                                                                            <w:bottom w:val="none" w:sz="0" w:space="0" w:color="auto"/>
                                                                                            <w:right w:val="none" w:sz="0" w:space="0" w:color="auto"/>
                                                                                          </w:divBdr>
                                                                                          <w:divsChild>
                                                                                            <w:div w:id="1809937190">
                                                                                              <w:marLeft w:val="0"/>
                                                                                              <w:marRight w:val="0"/>
                                                                                              <w:marTop w:val="0"/>
                                                                                              <w:marBottom w:val="0"/>
                                                                                              <w:divBdr>
                                                                                                <w:top w:val="none" w:sz="0" w:space="0" w:color="auto"/>
                                                                                                <w:left w:val="none" w:sz="0" w:space="0" w:color="auto"/>
                                                                                                <w:bottom w:val="none" w:sz="0" w:space="0" w:color="auto"/>
                                                                                                <w:right w:val="none" w:sz="0" w:space="0" w:color="auto"/>
                                                                                              </w:divBdr>
                                                                                              <w:divsChild>
                                                                                                <w:div w:id="889539989">
                                                                                                  <w:marLeft w:val="0"/>
                                                                                                  <w:marRight w:val="0"/>
                                                                                                  <w:marTop w:val="0"/>
                                                                                                  <w:marBottom w:val="0"/>
                                                                                                  <w:divBdr>
                                                                                                    <w:top w:val="none" w:sz="0" w:space="0" w:color="auto"/>
                                                                                                    <w:left w:val="none" w:sz="0" w:space="0" w:color="auto"/>
                                                                                                    <w:bottom w:val="none" w:sz="0" w:space="0" w:color="auto"/>
                                                                                                    <w:right w:val="none" w:sz="0" w:space="0" w:color="auto"/>
                                                                                                  </w:divBdr>
                                                                                                  <w:divsChild>
                                                                                                    <w:div w:id="256207831">
                                                                                                      <w:marLeft w:val="0"/>
                                                                                                      <w:marRight w:val="0"/>
                                                                                                      <w:marTop w:val="0"/>
                                                                                                      <w:marBottom w:val="0"/>
                                                                                                      <w:divBdr>
                                                                                                        <w:top w:val="none" w:sz="0" w:space="0" w:color="auto"/>
                                                                                                        <w:left w:val="none" w:sz="0" w:space="0" w:color="auto"/>
                                                                                                        <w:bottom w:val="none" w:sz="0" w:space="0" w:color="auto"/>
                                                                                                        <w:right w:val="none" w:sz="0" w:space="0" w:color="auto"/>
                                                                                                      </w:divBdr>
                                                                                                      <w:divsChild>
                                                                                                        <w:div w:id="430971529">
                                                                                                          <w:marLeft w:val="0"/>
                                                                                                          <w:marRight w:val="0"/>
                                                                                                          <w:marTop w:val="0"/>
                                                                                                          <w:marBottom w:val="0"/>
                                                                                                          <w:divBdr>
                                                                                                            <w:top w:val="none" w:sz="0" w:space="0" w:color="auto"/>
                                                                                                            <w:left w:val="none" w:sz="0" w:space="0" w:color="auto"/>
                                                                                                            <w:bottom w:val="none" w:sz="0" w:space="0" w:color="auto"/>
                                                                                                            <w:right w:val="none" w:sz="0" w:space="0" w:color="auto"/>
                                                                                                          </w:divBdr>
                                                                                                          <w:divsChild>
                                                                                                            <w:div w:id="395511008">
                                                                                                              <w:marLeft w:val="0"/>
                                                                                                              <w:marRight w:val="0"/>
                                                                                                              <w:marTop w:val="0"/>
                                                                                                              <w:marBottom w:val="0"/>
                                                                                                              <w:divBdr>
                                                                                                                <w:top w:val="none" w:sz="0" w:space="0" w:color="auto"/>
                                                                                                                <w:left w:val="none" w:sz="0" w:space="0" w:color="auto"/>
                                                                                                                <w:bottom w:val="none" w:sz="0" w:space="0" w:color="auto"/>
                                                                                                                <w:right w:val="none" w:sz="0" w:space="0" w:color="auto"/>
                                                                                                              </w:divBdr>
                                                                                                              <w:divsChild>
                                                                                                                <w:div w:id="733965110">
                                                                                                                  <w:marLeft w:val="0"/>
                                                                                                                  <w:marRight w:val="0"/>
                                                                                                                  <w:marTop w:val="0"/>
                                                                                                                  <w:marBottom w:val="0"/>
                                                                                                                  <w:divBdr>
                                                                                                                    <w:top w:val="none" w:sz="0" w:space="0" w:color="auto"/>
                                                                                                                    <w:left w:val="none" w:sz="0" w:space="0" w:color="auto"/>
                                                                                                                    <w:bottom w:val="none" w:sz="0" w:space="0" w:color="auto"/>
                                                                                                                    <w:right w:val="none" w:sz="0" w:space="0" w:color="auto"/>
                                                                                                                  </w:divBdr>
                                                                                                                  <w:divsChild>
                                                                                                                    <w:div w:id="1178739425">
                                                                                                                      <w:marLeft w:val="0"/>
                                                                                                                      <w:marRight w:val="0"/>
                                                                                                                      <w:marTop w:val="0"/>
                                                                                                                      <w:marBottom w:val="0"/>
                                                                                                                      <w:divBdr>
                                                                                                                        <w:top w:val="none" w:sz="0" w:space="0" w:color="auto"/>
                                                                                                                        <w:left w:val="none" w:sz="0" w:space="0" w:color="auto"/>
                                                                                                                        <w:bottom w:val="none" w:sz="0" w:space="0" w:color="auto"/>
                                                                                                                        <w:right w:val="none" w:sz="0" w:space="0" w:color="auto"/>
                                                                                                                      </w:divBdr>
                                                                                                                      <w:divsChild>
                                                                                                                        <w:div w:id="950013381">
                                                                                                                          <w:marLeft w:val="0"/>
                                                                                                                          <w:marRight w:val="0"/>
                                                                                                                          <w:marTop w:val="0"/>
                                                                                                                          <w:marBottom w:val="0"/>
                                                                                                                          <w:divBdr>
                                                                                                                            <w:top w:val="none" w:sz="0" w:space="0" w:color="auto"/>
                                                                                                                            <w:left w:val="none" w:sz="0" w:space="0" w:color="auto"/>
                                                                                                                            <w:bottom w:val="none" w:sz="0" w:space="0" w:color="auto"/>
                                                                                                                            <w:right w:val="none" w:sz="0" w:space="0" w:color="auto"/>
                                                                                                                          </w:divBdr>
                                                                                                                          <w:divsChild>
                                                                                                                            <w:div w:id="1398363173">
                                                                                                                              <w:marLeft w:val="0"/>
                                                                                                                              <w:marRight w:val="0"/>
                                                                                                                              <w:marTop w:val="0"/>
                                                                                                                              <w:marBottom w:val="0"/>
                                                                                                                              <w:divBdr>
                                                                                                                                <w:top w:val="none" w:sz="0" w:space="0" w:color="auto"/>
                                                                                                                                <w:left w:val="none" w:sz="0" w:space="0" w:color="auto"/>
                                                                                                                                <w:bottom w:val="none" w:sz="0" w:space="0" w:color="auto"/>
                                                                                                                                <w:right w:val="none" w:sz="0" w:space="0" w:color="auto"/>
                                                                                                                              </w:divBdr>
                                                                                                                              <w:divsChild>
                                                                                                                                <w:div w:id="1071007688">
                                                                                                                                  <w:marLeft w:val="0"/>
                                                                                                                                  <w:marRight w:val="0"/>
                                                                                                                                  <w:marTop w:val="0"/>
                                                                                                                                  <w:marBottom w:val="0"/>
                                                                                                                                  <w:divBdr>
                                                                                                                                    <w:top w:val="none" w:sz="0" w:space="0" w:color="auto"/>
                                                                                                                                    <w:left w:val="none" w:sz="0" w:space="0" w:color="auto"/>
                                                                                                                                    <w:bottom w:val="none" w:sz="0" w:space="0" w:color="auto"/>
                                                                                                                                    <w:right w:val="none" w:sz="0" w:space="0" w:color="auto"/>
                                                                                                                                  </w:divBdr>
                                                                                                                                  <w:divsChild>
                                                                                                                                    <w:div w:id="1952975741">
                                                                                                                                      <w:marLeft w:val="0"/>
                                                                                                                                      <w:marRight w:val="0"/>
                                                                                                                                      <w:marTop w:val="0"/>
                                                                                                                                      <w:marBottom w:val="0"/>
                                                                                                                                      <w:divBdr>
                                                                                                                                        <w:top w:val="none" w:sz="0" w:space="0" w:color="auto"/>
                                                                                                                                        <w:left w:val="none" w:sz="0" w:space="0" w:color="auto"/>
                                                                                                                                        <w:bottom w:val="none" w:sz="0" w:space="0" w:color="auto"/>
                                                                                                                                        <w:right w:val="none" w:sz="0" w:space="0" w:color="auto"/>
                                                                                                                                      </w:divBdr>
                                                                                                                                      <w:divsChild>
                                                                                                                                        <w:div w:id="452947028">
                                                                                                                                          <w:marLeft w:val="0"/>
                                                                                                                                          <w:marRight w:val="0"/>
                                                                                                                                          <w:marTop w:val="0"/>
                                                                                                                                          <w:marBottom w:val="0"/>
                                                                                                                                          <w:divBdr>
                                                                                                                                            <w:top w:val="none" w:sz="0" w:space="0" w:color="auto"/>
                                                                                                                                            <w:left w:val="none" w:sz="0" w:space="0" w:color="auto"/>
                                                                                                                                            <w:bottom w:val="none" w:sz="0" w:space="0" w:color="auto"/>
                                                                                                                                            <w:right w:val="none" w:sz="0" w:space="0" w:color="auto"/>
                                                                                                                                          </w:divBdr>
                                                                                                                                          <w:divsChild>
                                                                                                                                            <w:div w:id="74788461">
                                                                                                                                              <w:marLeft w:val="0"/>
                                                                                                                                              <w:marRight w:val="0"/>
                                                                                                                                              <w:marTop w:val="0"/>
                                                                                                                                              <w:marBottom w:val="0"/>
                                                                                                                                              <w:divBdr>
                                                                                                                                                <w:top w:val="none" w:sz="0" w:space="0" w:color="auto"/>
                                                                                                                                                <w:left w:val="none" w:sz="0" w:space="0" w:color="auto"/>
                                                                                                                                                <w:bottom w:val="none" w:sz="0" w:space="0" w:color="auto"/>
                                                                                                                                                <w:right w:val="none" w:sz="0" w:space="0" w:color="auto"/>
                                                                                                                                              </w:divBdr>
                                                                                                                                              <w:divsChild>
                                                                                                                                                <w:div w:id="758986075">
                                                                                                                                                  <w:marLeft w:val="0"/>
                                                                                                                                                  <w:marRight w:val="0"/>
                                                                                                                                                  <w:marTop w:val="0"/>
                                                                                                                                                  <w:marBottom w:val="0"/>
                                                                                                                                                  <w:divBdr>
                                                                                                                                                    <w:top w:val="none" w:sz="0" w:space="0" w:color="auto"/>
                                                                                                                                                    <w:left w:val="none" w:sz="0" w:space="0" w:color="auto"/>
                                                                                                                                                    <w:bottom w:val="none" w:sz="0" w:space="0" w:color="auto"/>
                                                                                                                                                    <w:right w:val="none" w:sz="0" w:space="0" w:color="auto"/>
                                                                                                                                                  </w:divBdr>
                                                                                                                                                  <w:divsChild>
                                                                                                                                                    <w:div w:id="1851680289">
                                                                                                                                                      <w:marLeft w:val="0"/>
                                                                                                                                                      <w:marRight w:val="0"/>
                                                                                                                                                      <w:marTop w:val="0"/>
                                                                                                                                                      <w:marBottom w:val="0"/>
                                                                                                                                                      <w:divBdr>
                                                                                                                                                        <w:top w:val="none" w:sz="0" w:space="0" w:color="auto"/>
                                                                                                                                                        <w:left w:val="none" w:sz="0" w:space="0" w:color="auto"/>
                                                                                                                                                        <w:bottom w:val="none" w:sz="0" w:space="0" w:color="auto"/>
                                                                                                                                                        <w:right w:val="none" w:sz="0" w:space="0" w:color="auto"/>
                                                                                                                                                      </w:divBdr>
                                                                                                                                                      <w:divsChild>
                                                                                                                                                        <w:div w:id="464085138">
                                                                                                                                                          <w:marLeft w:val="0"/>
                                                                                                                                                          <w:marRight w:val="0"/>
                                                                                                                                                          <w:marTop w:val="0"/>
                                                                                                                                                          <w:marBottom w:val="0"/>
                                                                                                                                                          <w:divBdr>
                                                                                                                                                            <w:top w:val="none" w:sz="0" w:space="0" w:color="auto"/>
                                                                                                                                                            <w:left w:val="none" w:sz="0" w:space="0" w:color="auto"/>
                                                                                                                                                            <w:bottom w:val="none" w:sz="0" w:space="0" w:color="auto"/>
                                                                                                                                                            <w:right w:val="none" w:sz="0" w:space="0" w:color="auto"/>
                                                                                                                                                          </w:divBdr>
                                                                                                                                                          <w:divsChild>
                                                                                                                                                            <w:div w:id="2097051674">
                                                                                                                                                              <w:marLeft w:val="0"/>
                                                                                                                                                              <w:marRight w:val="0"/>
                                                                                                                                                              <w:marTop w:val="0"/>
                                                                                                                                                              <w:marBottom w:val="0"/>
                                                                                                                                                              <w:divBdr>
                                                                                                                                                                <w:top w:val="none" w:sz="0" w:space="0" w:color="auto"/>
                                                                                                                                                                <w:left w:val="none" w:sz="0" w:space="0" w:color="auto"/>
                                                                                                                                                                <w:bottom w:val="none" w:sz="0" w:space="0" w:color="auto"/>
                                                                                                                                                                <w:right w:val="none" w:sz="0" w:space="0" w:color="auto"/>
                                                                                                                                                              </w:divBdr>
                                                                                                                                                              <w:divsChild>
                                                                                                                                                                <w:div w:id="847210837">
                                                                                                                                                                  <w:marLeft w:val="0"/>
                                                                                                                                                                  <w:marRight w:val="0"/>
                                                                                                                                                                  <w:marTop w:val="0"/>
                                                                                                                                                                  <w:marBottom w:val="0"/>
                                                                                                                                                                  <w:divBdr>
                                                                                                                                                                    <w:top w:val="none" w:sz="0" w:space="0" w:color="auto"/>
                                                                                                                                                                    <w:left w:val="none" w:sz="0" w:space="0" w:color="auto"/>
                                                                                                                                                                    <w:bottom w:val="none" w:sz="0" w:space="0" w:color="auto"/>
                                                                                                                                                                    <w:right w:val="none" w:sz="0" w:space="0" w:color="auto"/>
                                                                                                                                                                  </w:divBdr>
                                                                                                                                                                  <w:divsChild>
                                                                                                                                                                    <w:div w:id="191892252">
                                                                                                                                                                      <w:marLeft w:val="0"/>
                                                                                                                                                                      <w:marRight w:val="0"/>
                                                                                                                                                                      <w:marTop w:val="0"/>
                                                                                                                                                                      <w:marBottom w:val="0"/>
                                                                                                                                                                      <w:divBdr>
                                                                                                                                                                        <w:top w:val="none" w:sz="0" w:space="0" w:color="auto"/>
                                                                                                                                                                        <w:left w:val="none" w:sz="0" w:space="0" w:color="auto"/>
                                                                                                                                                                        <w:bottom w:val="none" w:sz="0" w:space="0" w:color="auto"/>
                                                                                                                                                                        <w:right w:val="none" w:sz="0" w:space="0" w:color="auto"/>
                                                                                                                                                                      </w:divBdr>
                                                                                                                                                                      <w:divsChild>
                                                                                                                                                                        <w:div w:id="2072460179">
                                                                                                                                                                          <w:marLeft w:val="0"/>
                                                                                                                                                                          <w:marRight w:val="0"/>
                                                                                                                                                                          <w:marTop w:val="0"/>
                                                                                                                                                                          <w:marBottom w:val="0"/>
                                                                                                                                                                          <w:divBdr>
                                                                                                                                                                            <w:top w:val="none" w:sz="0" w:space="0" w:color="auto"/>
                                                                                                                                                                            <w:left w:val="none" w:sz="0" w:space="0" w:color="auto"/>
                                                                                                                                                                            <w:bottom w:val="none" w:sz="0" w:space="0" w:color="auto"/>
                                                                                                                                                                            <w:right w:val="none" w:sz="0" w:space="0" w:color="auto"/>
                                                                                                                                                                          </w:divBdr>
                                                                                                                                                                          <w:divsChild>
                                                                                                                                                                            <w:div w:id="1021055774">
                                                                                                                                                                              <w:marLeft w:val="0"/>
                                                                                                                                                                              <w:marRight w:val="0"/>
                                                                                                                                                                              <w:marTop w:val="0"/>
                                                                                                                                                                              <w:marBottom w:val="0"/>
                                                                                                                                                                              <w:divBdr>
                                                                                                                                                                                <w:top w:val="none" w:sz="0" w:space="0" w:color="auto"/>
                                                                                                                                                                                <w:left w:val="none" w:sz="0" w:space="0" w:color="auto"/>
                                                                                                                                                                                <w:bottom w:val="none" w:sz="0" w:space="0" w:color="auto"/>
                                                                                                                                                                                <w:right w:val="none" w:sz="0" w:space="0" w:color="auto"/>
                                                                                                                                                                              </w:divBdr>
                                                                                                                                                                              <w:divsChild>
                                                                                                                                                                                <w:div w:id="274751680">
                                                                                                                                                                                  <w:marLeft w:val="0"/>
                                                                                                                                                                                  <w:marRight w:val="0"/>
                                                                                                                                                                                  <w:marTop w:val="0"/>
                                                                                                                                                                                  <w:marBottom w:val="0"/>
                                                                                                                                                                                  <w:divBdr>
                                                                                                                                                                                    <w:top w:val="none" w:sz="0" w:space="0" w:color="auto"/>
                                                                                                                                                                                    <w:left w:val="none" w:sz="0" w:space="0" w:color="auto"/>
                                                                                                                                                                                    <w:bottom w:val="none" w:sz="0" w:space="0" w:color="auto"/>
                                                                                                                                                                                    <w:right w:val="none" w:sz="0" w:space="0" w:color="auto"/>
                                                                                                                                                                                  </w:divBdr>
                                                                                                                                                                                  <w:divsChild>
                                                                                                                                                                                    <w:div w:id="30541558">
                                                                                                                                                                                      <w:marLeft w:val="0"/>
                                                                                                                                                                                      <w:marRight w:val="0"/>
                                                                                                                                                                                      <w:marTop w:val="0"/>
                                                                                                                                                                                      <w:marBottom w:val="0"/>
                                                                                                                                                                                      <w:divBdr>
                                                                                                                                                                                        <w:top w:val="none" w:sz="0" w:space="0" w:color="auto"/>
                                                                                                                                                                                        <w:left w:val="none" w:sz="0" w:space="0" w:color="auto"/>
                                                                                                                                                                                        <w:bottom w:val="none" w:sz="0" w:space="0" w:color="auto"/>
                                                                                                                                                                                        <w:right w:val="none" w:sz="0" w:space="0" w:color="auto"/>
                                                                                                                                                                                      </w:divBdr>
                                                                                                                                                                                      <w:divsChild>
                                                                                                                                                                                        <w:div w:id="1930699952">
                                                                                                                                                                                          <w:marLeft w:val="0"/>
                                                                                                                                                                                          <w:marRight w:val="0"/>
                                                                                                                                                                                          <w:marTop w:val="0"/>
                                                                                                                                                                                          <w:marBottom w:val="0"/>
                                                                                                                                                                                          <w:divBdr>
                                                                                                                                                                                            <w:top w:val="none" w:sz="0" w:space="0" w:color="auto"/>
                                                                                                                                                                                            <w:left w:val="none" w:sz="0" w:space="0" w:color="auto"/>
                                                                                                                                                                                            <w:bottom w:val="none" w:sz="0" w:space="0" w:color="auto"/>
                                                                                                                                                                                            <w:right w:val="none" w:sz="0" w:space="0" w:color="auto"/>
                                                                                                                                                                                          </w:divBdr>
                                                                                                                                                                                          <w:divsChild>
                                                                                                                                                                                            <w:div w:id="1991521900">
                                                                                                                                                                                              <w:marLeft w:val="0"/>
                                                                                                                                                                                              <w:marRight w:val="0"/>
                                                                                                                                                                                              <w:marTop w:val="0"/>
                                                                                                                                                                                              <w:marBottom w:val="0"/>
                                                                                                                                                                                              <w:divBdr>
                                                                                                                                                                                                <w:top w:val="none" w:sz="0" w:space="0" w:color="auto"/>
                                                                                                                                                                                                <w:left w:val="none" w:sz="0" w:space="0" w:color="auto"/>
                                                                                                                                                                                                <w:bottom w:val="none" w:sz="0" w:space="0" w:color="auto"/>
                                                                                                                                                                                                <w:right w:val="none" w:sz="0" w:space="0" w:color="auto"/>
                                                                                                                                                                                              </w:divBdr>
                                                                                                                                                                                              <w:divsChild>
                                                                                                                                                                                                <w:div w:id="1860583758">
                                                                                                                                                                                                  <w:marLeft w:val="0"/>
                                                                                                                                                                                                  <w:marRight w:val="0"/>
                                                                                                                                                                                                  <w:marTop w:val="0"/>
                                                                                                                                                                                                  <w:marBottom w:val="0"/>
                                                                                                                                                                                                  <w:divBdr>
                                                                                                                                                                                                    <w:top w:val="none" w:sz="0" w:space="0" w:color="auto"/>
                                                                                                                                                                                                    <w:left w:val="none" w:sz="0" w:space="0" w:color="auto"/>
                                                                                                                                                                                                    <w:bottom w:val="none" w:sz="0" w:space="0" w:color="auto"/>
                                                                                                                                                                                                    <w:right w:val="none" w:sz="0" w:space="0" w:color="auto"/>
                                                                                                                                                                                                  </w:divBdr>
                                                                                                                                                                                                  <w:divsChild>
                                                                                                                                                                                                    <w:div w:id="1133449994">
                                                                                                                                                                                                      <w:marLeft w:val="0"/>
                                                                                                                                                                                                      <w:marRight w:val="0"/>
                                                                                                                                                                                                      <w:marTop w:val="0"/>
                                                                                                                                                                                                      <w:marBottom w:val="0"/>
                                                                                                                                                                                                      <w:divBdr>
                                                                                                                                                                                                        <w:top w:val="none" w:sz="0" w:space="0" w:color="auto"/>
                                                                                                                                                                                                        <w:left w:val="none" w:sz="0" w:space="0" w:color="auto"/>
                                                                                                                                                                                                        <w:bottom w:val="none" w:sz="0" w:space="0" w:color="auto"/>
                                                                                                                                                                                                        <w:right w:val="none" w:sz="0" w:space="0" w:color="auto"/>
                                                                                                                                                                                                      </w:divBdr>
                                                                                                                                                                                                      <w:divsChild>
                                                                                                                                                                                                        <w:div w:id="472059460">
                                                                                                                                                                                                          <w:marLeft w:val="0"/>
                                                                                                                                                                                                          <w:marRight w:val="0"/>
                                                                                                                                                                                                          <w:marTop w:val="0"/>
                                                                                                                                                                                                          <w:marBottom w:val="0"/>
                                                                                                                                                                                                          <w:divBdr>
                                                                                                                                                                                                            <w:top w:val="none" w:sz="0" w:space="0" w:color="auto"/>
                                                                                                                                                                                                            <w:left w:val="none" w:sz="0" w:space="0" w:color="auto"/>
                                                                                                                                                                                                            <w:bottom w:val="none" w:sz="0" w:space="0" w:color="auto"/>
                                                                                                                                                                                                            <w:right w:val="none" w:sz="0" w:space="0" w:color="auto"/>
                                                                                                                                                                                                          </w:divBdr>
                                                                                                                                                                                                          <w:divsChild>
                                                                                                                                                                                                            <w:div w:id="672995364">
                                                                                                                                                                                                              <w:marLeft w:val="0"/>
                                                                                                                                                                                                              <w:marRight w:val="0"/>
                                                                                                                                                                                                              <w:marTop w:val="0"/>
                                                                                                                                                                                                              <w:marBottom w:val="0"/>
                                                                                                                                                                                                              <w:divBdr>
                                                                                                                                                                                                                <w:top w:val="none" w:sz="0" w:space="0" w:color="auto"/>
                                                                                                                                                                                                                <w:left w:val="none" w:sz="0" w:space="0" w:color="auto"/>
                                                                                                                                                                                                                <w:bottom w:val="none" w:sz="0" w:space="0" w:color="auto"/>
                                                                                                                                                                                                                <w:right w:val="none" w:sz="0" w:space="0" w:color="auto"/>
                                                                                                                                                                                                              </w:divBdr>
                                                                                                                                                                                                              <w:divsChild>
                                                                                                                                                                                                                <w:div w:id="1381054899">
                                                                                                                                                                                                                  <w:marLeft w:val="0"/>
                                                                                                                                                                                                                  <w:marRight w:val="0"/>
                                                                                                                                                                                                                  <w:marTop w:val="0"/>
                                                                                                                                                                                                                  <w:marBottom w:val="0"/>
                                                                                                                                                                                                                  <w:divBdr>
                                                                                                                                                                                                                    <w:top w:val="none" w:sz="0" w:space="0" w:color="auto"/>
                                                                                                                                                                                                                    <w:left w:val="none" w:sz="0" w:space="0" w:color="auto"/>
                                                                                                                                                                                                                    <w:bottom w:val="none" w:sz="0" w:space="0" w:color="auto"/>
                                                                                                                                                                                                                    <w:right w:val="none" w:sz="0" w:space="0" w:color="auto"/>
                                                                                                                                                                                                                  </w:divBdr>
                                                                                                                                                                                                                  <w:divsChild>
                                                                                                                                                                                                                    <w:div w:id="2006127986">
                                                                                                                                                                                                                      <w:marLeft w:val="0"/>
                                                                                                                                                                                                                      <w:marRight w:val="0"/>
                                                                                                                                                                                                                      <w:marTop w:val="0"/>
                                                                                                                                                                                                                      <w:marBottom w:val="0"/>
                                                                                                                                                                                                                      <w:divBdr>
                                                                                                                                                                                                                        <w:top w:val="none" w:sz="0" w:space="0" w:color="auto"/>
                                                                                                                                                                                                                        <w:left w:val="none" w:sz="0" w:space="0" w:color="auto"/>
                                                                                                                                                                                                                        <w:bottom w:val="none" w:sz="0" w:space="0" w:color="auto"/>
                                                                                                                                                                                                                        <w:right w:val="none" w:sz="0" w:space="0" w:color="auto"/>
                                                                                                                                                                                                                      </w:divBdr>
                                                                                                                                                                                                                      <w:divsChild>
                                                                                                                                                                                                                        <w:div w:id="1130903108">
                                                                                                                                                                                                                          <w:marLeft w:val="0"/>
                                                                                                                                                                                                                          <w:marRight w:val="0"/>
                                                                                                                                                                                                                          <w:marTop w:val="0"/>
                                                                                                                                                                                                                          <w:marBottom w:val="0"/>
                                                                                                                                                                                                                          <w:divBdr>
                                                                                                                                                                                                                            <w:top w:val="none" w:sz="0" w:space="0" w:color="auto"/>
                                                                                                                                                                                                                            <w:left w:val="none" w:sz="0" w:space="0" w:color="auto"/>
                                                                                                                                                                                                                            <w:bottom w:val="none" w:sz="0" w:space="0" w:color="auto"/>
                                                                                                                                                                                                                            <w:right w:val="none" w:sz="0" w:space="0" w:color="auto"/>
                                                                                                                                                                                                                          </w:divBdr>
                                                                                                                                                                                                                          <w:divsChild>
                                                                                                                                                                                                                            <w:div w:id="2067600334">
                                                                                                                                                                                                                              <w:marLeft w:val="0"/>
                                                                                                                                                                                                                              <w:marRight w:val="0"/>
                                                                                                                                                                                                                              <w:marTop w:val="0"/>
                                                                                                                                                                                                                              <w:marBottom w:val="0"/>
                                                                                                                                                                                                                              <w:divBdr>
                                                                                                                                                                                                                                <w:top w:val="none" w:sz="0" w:space="0" w:color="auto"/>
                                                                                                                                                                                                                                <w:left w:val="none" w:sz="0" w:space="0" w:color="auto"/>
                                                                                                                                                                                                                                <w:bottom w:val="none" w:sz="0" w:space="0" w:color="auto"/>
                                                                                                                                                                                                                                <w:right w:val="none" w:sz="0" w:space="0" w:color="auto"/>
                                                                                                                                                                                                                              </w:divBdr>
                                                                                                                                                                                                                              <w:divsChild>
                                                                                                                                                                                                                                <w:div w:id="1711151973">
                                                                                                                                                                                                                                  <w:marLeft w:val="0"/>
                                                                                                                                                                                                                                  <w:marRight w:val="0"/>
                                                                                                                                                                                                                                  <w:marTop w:val="0"/>
                                                                                                                                                                                                                                  <w:marBottom w:val="0"/>
                                                                                                                                                                                                                                  <w:divBdr>
                                                                                                                                                                                                                                    <w:top w:val="none" w:sz="0" w:space="0" w:color="auto"/>
                                                                                                                                                                                                                                    <w:left w:val="none" w:sz="0" w:space="0" w:color="auto"/>
                                                                                                                                                                                                                                    <w:bottom w:val="none" w:sz="0" w:space="0" w:color="auto"/>
                                                                                                                                                                                                                                    <w:right w:val="none" w:sz="0" w:space="0" w:color="auto"/>
                                                                                                                                                                                                                                  </w:divBdr>
                                                                                                                                                                                                                                  <w:divsChild>
                                                                                                                                                                                                                                    <w:div w:id="415828171">
                                                                                                                                                                                                                                      <w:marLeft w:val="0"/>
                                                                                                                                                                                                                                      <w:marRight w:val="0"/>
                                                                                                                                                                                                                                      <w:marTop w:val="0"/>
                                                                                                                                                                                                                                      <w:marBottom w:val="0"/>
                                                                                                                                                                                                                                      <w:divBdr>
                                                                                                                                                                                                                                        <w:top w:val="none" w:sz="0" w:space="0" w:color="auto"/>
                                                                                                                                                                                                                                        <w:left w:val="none" w:sz="0" w:space="0" w:color="auto"/>
                                                                                                                                                                                                                                        <w:bottom w:val="none" w:sz="0" w:space="0" w:color="auto"/>
                                                                                                                                                                                                                                        <w:right w:val="none" w:sz="0" w:space="0" w:color="auto"/>
                                                                                                                                                                                                                                      </w:divBdr>
                                                                                                                                                                                                                                      <w:divsChild>
                                                                                                                                                                                                                                        <w:div w:id="191112655">
                                                                                                                                                                                                                                          <w:marLeft w:val="0"/>
                                                                                                                                                                                                                                          <w:marRight w:val="0"/>
                                                                                                                                                                                                                                          <w:marTop w:val="0"/>
                                                                                                                                                                                                                                          <w:marBottom w:val="0"/>
                                                                                                                                                                                                                                          <w:divBdr>
                                                                                                                                                                                                                                            <w:top w:val="none" w:sz="0" w:space="0" w:color="auto"/>
                                                                                                                                                                                                                                            <w:left w:val="none" w:sz="0" w:space="0" w:color="auto"/>
                                                                                                                                                                                                                                            <w:bottom w:val="none" w:sz="0" w:space="0" w:color="auto"/>
                                                                                                                                                                                                                                            <w:right w:val="none" w:sz="0" w:space="0" w:color="auto"/>
                                                                                                                                                                                                                                          </w:divBdr>
                                                                                                                                                                                                                                          <w:divsChild>
                                                                                                                                                                                                                                            <w:div w:id="683746627">
                                                                                                                                                                                                                                              <w:marLeft w:val="0"/>
                                                                                                                                                                                                                                              <w:marRight w:val="0"/>
                                                                                                                                                                                                                                              <w:marTop w:val="0"/>
                                                                                                                                                                                                                                              <w:marBottom w:val="0"/>
                                                                                                                                                                                                                                              <w:divBdr>
                                                                                                                                                                                                                                                <w:top w:val="none" w:sz="0" w:space="0" w:color="auto"/>
                                                                                                                                                                                                                                                <w:left w:val="none" w:sz="0" w:space="0" w:color="auto"/>
                                                                                                                                                                                                                                                <w:bottom w:val="none" w:sz="0" w:space="0" w:color="auto"/>
                                                                                                                                                                                                                                                <w:right w:val="none" w:sz="0" w:space="0" w:color="auto"/>
                                                                                                                                                                                                                                              </w:divBdr>
                                                                                                                                                                                                                                              <w:divsChild>
                                                                                                                                                                                                                                                <w:div w:id="625549816">
                                                                                                                                                                                                                                                  <w:marLeft w:val="0"/>
                                                                                                                                                                                                                                                  <w:marRight w:val="0"/>
                                                                                                                                                                                                                                                  <w:marTop w:val="0"/>
                                                                                                                                                                                                                                                  <w:marBottom w:val="0"/>
                                                                                                                                                                                                                                                  <w:divBdr>
                                                                                                                                                                                                                                                    <w:top w:val="none" w:sz="0" w:space="0" w:color="auto"/>
                                                                                                                                                                                                                                                    <w:left w:val="none" w:sz="0" w:space="0" w:color="auto"/>
                                                                                                                                                                                                                                                    <w:bottom w:val="none" w:sz="0" w:space="0" w:color="auto"/>
                                                                                                                                                                                                                                                    <w:right w:val="none" w:sz="0" w:space="0" w:color="auto"/>
                                                                                                                                                                                                                                                  </w:divBdr>
                                                                                                                                                                                                                                                  <w:divsChild>
                                                                                                                                                                                                                                                    <w:div w:id="860894973">
                                                                                                                                                                                                                                                      <w:marLeft w:val="0"/>
                                                                                                                                                                                                                                                      <w:marRight w:val="0"/>
                                                                                                                                                                                                                                                      <w:marTop w:val="0"/>
                                                                                                                                                                                                                                                      <w:marBottom w:val="0"/>
                                                                                                                                                                                                                                                      <w:divBdr>
                                                                                                                                                                                                                                                        <w:top w:val="none" w:sz="0" w:space="0" w:color="auto"/>
                                                                                                                                                                                                                                                        <w:left w:val="none" w:sz="0" w:space="0" w:color="auto"/>
                                                                                                                                                                                                                                                        <w:bottom w:val="none" w:sz="0" w:space="0" w:color="auto"/>
                                                                                                                                                                                                                                                        <w:right w:val="none" w:sz="0" w:space="0" w:color="auto"/>
                                                                                                                                                                                                                                                      </w:divBdr>
                                                                                                                                                                                                                                                      <w:divsChild>
                                                                                                                                                                                                                                                        <w:div w:id="1456678082">
                                                                                                                                                                                                                                                          <w:marLeft w:val="0"/>
                                                                                                                                                                                                                                                          <w:marRight w:val="0"/>
                                                                                                                                                                                                                                                          <w:marTop w:val="0"/>
                                                                                                                                                                                                                                                          <w:marBottom w:val="0"/>
                                                                                                                                                                                                                                                          <w:divBdr>
                                                                                                                                                                                                                                                            <w:top w:val="none" w:sz="0" w:space="0" w:color="auto"/>
                                                                                                                                                                                                                                                            <w:left w:val="none" w:sz="0" w:space="0" w:color="auto"/>
                                                                                                                                                                                                                                                            <w:bottom w:val="none" w:sz="0" w:space="0" w:color="auto"/>
                                                                                                                                                                                                                                                            <w:right w:val="none" w:sz="0" w:space="0" w:color="auto"/>
                                                                                                                                                                                                                                                          </w:divBdr>
                                                                                                                                                                                                                                                          <w:divsChild>
                                                                                                                                                                                                                                                            <w:div w:id="1536962602">
                                                                                                                                                                                                                                                              <w:marLeft w:val="0"/>
                                                                                                                                                                                                                                                              <w:marRight w:val="0"/>
                                                                                                                                                                                                                                                              <w:marTop w:val="0"/>
                                                                                                                                                                                                                                                              <w:marBottom w:val="0"/>
                                                                                                                                                                                                                                                              <w:divBdr>
                                                                                                                                                                                                                                                                <w:top w:val="none" w:sz="0" w:space="0" w:color="auto"/>
                                                                                                                                                                                                                                                                <w:left w:val="none" w:sz="0" w:space="0" w:color="auto"/>
                                                                                                                                                                                                                                                                <w:bottom w:val="none" w:sz="0" w:space="0" w:color="auto"/>
                                                                                                                                                                                                                                                                <w:right w:val="none" w:sz="0" w:space="0" w:color="auto"/>
                                                                                                                                                                                                                                                              </w:divBdr>
                                                                                                                                                                                                                                                              <w:divsChild>
                                                                                                                                                                                                                                                                <w:div w:id="1900901770">
                                                                                                                                                                                                                                                                  <w:marLeft w:val="0"/>
                                                                                                                                                                                                                                                                  <w:marRight w:val="0"/>
                                                                                                                                                                                                                                                                  <w:marTop w:val="0"/>
                                                                                                                                                                                                                                                                  <w:marBottom w:val="0"/>
                                                                                                                                                                                                                                                                  <w:divBdr>
                                                                                                                                                                                                                                                                    <w:top w:val="none" w:sz="0" w:space="0" w:color="auto"/>
                                                                                                                                                                                                                                                                    <w:left w:val="none" w:sz="0" w:space="0" w:color="auto"/>
                                                                                                                                                                                                                                                                    <w:bottom w:val="none" w:sz="0" w:space="0" w:color="auto"/>
                                                                                                                                                                                                                                                                    <w:right w:val="none" w:sz="0" w:space="0" w:color="auto"/>
                                                                                                                                                                                                                                                                  </w:divBdr>
                                                                                                                                                                                                                                                                  <w:divsChild>
                                                                                                                                                                                                                                                                    <w:div w:id="1288663805">
                                                                                                                                                                                                                                                                      <w:marLeft w:val="0"/>
                                                                                                                                                                                                                                                                      <w:marRight w:val="0"/>
                                                                                                                                                                                                                                                                      <w:marTop w:val="0"/>
                                                                                                                                                                                                                                                                      <w:marBottom w:val="0"/>
                                                                                                                                                                                                                                                                      <w:divBdr>
                                                                                                                                                                                                                                                                        <w:top w:val="none" w:sz="0" w:space="0" w:color="auto"/>
                                                                                                                                                                                                                                                                        <w:left w:val="none" w:sz="0" w:space="0" w:color="auto"/>
                                                                                                                                                                                                                                                                        <w:bottom w:val="none" w:sz="0" w:space="0" w:color="auto"/>
                                                                                                                                                                                                                                                                        <w:right w:val="none" w:sz="0" w:space="0" w:color="auto"/>
                                                                                                                                                                                                                                                                      </w:divBdr>
                                                                                                                                                                                                                                                                      <w:divsChild>
                                                                                                                                                                                                                                                                        <w:div w:id="1831407235">
                                                                                                                                                                                                                                                                          <w:marLeft w:val="0"/>
                                                                                                                                                                                                                                                                          <w:marRight w:val="0"/>
                                                                                                                                                                                                                                                                          <w:marTop w:val="0"/>
                                                                                                                                                                                                                                                                          <w:marBottom w:val="0"/>
                                                                                                                                                                                                                                                                          <w:divBdr>
                                                                                                                                                                                                                                                                            <w:top w:val="none" w:sz="0" w:space="0" w:color="auto"/>
                                                                                                                                                                                                                                                                            <w:left w:val="none" w:sz="0" w:space="0" w:color="auto"/>
                                                                                                                                                                                                                                                                            <w:bottom w:val="none" w:sz="0" w:space="0" w:color="auto"/>
                                                                                                                                                                                                                                                                            <w:right w:val="none" w:sz="0" w:space="0" w:color="auto"/>
                                                                                                                                                                                                                                                                          </w:divBdr>
                                                                                                                                                                                                                                                                          <w:divsChild>
                                                                                                                                                                                                                                                                            <w:div w:id="1965573691">
                                                                                                                                                                                                                                                                              <w:marLeft w:val="0"/>
                                                                                                                                                                                                                                                                              <w:marRight w:val="0"/>
                                                                                                                                                                                                                                                                              <w:marTop w:val="0"/>
                                                                                                                                                                                                                                                                              <w:marBottom w:val="0"/>
                                                                                                                                                                                                                                                                              <w:divBdr>
                                                                                                                                                                                                                                                                                <w:top w:val="none" w:sz="0" w:space="0" w:color="auto"/>
                                                                                                                                                                                                                                                                                <w:left w:val="none" w:sz="0" w:space="0" w:color="auto"/>
                                                                                                                                                                                                                                                                                <w:bottom w:val="none" w:sz="0" w:space="0" w:color="auto"/>
                                                                                                                                                                                                                                                                                <w:right w:val="none" w:sz="0" w:space="0" w:color="auto"/>
                                                                                                                                                                                                                                                                              </w:divBdr>
                                                                                                                                                                                                                                                                              <w:divsChild>
                                                                                                                                                                                                                                                                                <w:div w:id="1883251641">
                                                                                                                                                                                                                                                                                  <w:marLeft w:val="0"/>
                                                                                                                                                                                                                                                                                  <w:marRight w:val="0"/>
                                                                                                                                                                                                                                                                                  <w:marTop w:val="0"/>
                                                                                                                                                                                                                                                                                  <w:marBottom w:val="0"/>
                                                                                                                                                                                                                                                                                  <w:divBdr>
                                                                                                                                                                                                                                                                                    <w:top w:val="none" w:sz="0" w:space="0" w:color="auto"/>
                                                                                                                                                                                                                                                                                    <w:left w:val="none" w:sz="0" w:space="0" w:color="auto"/>
                                                                                                                                                                                                                                                                                    <w:bottom w:val="none" w:sz="0" w:space="0" w:color="auto"/>
                                                                                                                                                                                                                                                                                    <w:right w:val="none" w:sz="0" w:space="0" w:color="auto"/>
                                                                                                                                                                                                                                                                                  </w:divBdr>
                                                                                                                                                                                                                                                                                  <w:divsChild>
                                                                                                                                                                                                                                                                                    <w:div w:id="184752820">
                                                                                                                                                                                                                                                                                      <w:marLeft w:val="0"/>
                                                                                                                                                                                                                                                                                      <w:marRight w:val="0"/>
                                                                                                                                                                                                                                                                                      <w:marTop w:val="0"/>
                                                                                                                                                                                                                                                                                      <w:marBottom w:val="0"/>
                                                                                                                                                                                                                                                                                      <w:divBdr>
                                                                                                                                                                                                                                                                                        <w:top w:val="none" w:sz="0" w:space="0" w:color="auto"/>
                                                                                                                                                                                                                                                                                        <w:left w:val="none" w:sz="0" w:space="0" w:color="auto"/>
                                                                                                                                                                                                                                                                                        <w:bottom w:val="none" w:sz="0" w:space="0" w:color="auto"/>
                                                                                                                                                                                                                                                                                        <w:right w:val="none" w:sz="0" w:space="0" w:color="auto"/>
                                                                                                                                                                                                                                                                                      </w:divBdr>
                                                                                                                                                                                                                                                                                      <w:divsChild>
                                                                                                                                                                                                                                                                                        <w:div w:id="678502145">
                                                                                                                                                                                                                                                                                          <w:marLeft w:val="0"/>
                                                                                                                                                                                                                                                                                          <w:marRight w:val="0"/>
                                                                                                                                                                                                                                                                                          <w:marTop w:val="0"/>
                                                                                                                                                                                                                                                                                          <w:marBottom w:val="0"/>
                                                                                                                                                                                                                                                                                          <w:divBdr>
                                                                                                                                                                                                                                                                                            <w:top w:val="single" w:sz="6" w:space="0" w:color="E5E6E9"/>
                                                                                                                                                                                                                                                                                            <w:left w:val="single" w:sz="6" w:space="0" w:color="DFE0E4"/>
                                                                                                                                                                                                                                                                                            <w:bottom w:val="single" w:sz="6" w:space="0" w:color="D0D1D5"/>
                                                                                                                                                                                                                                                                                            <w:right w:val="single" w:sz="6" w:space="0" w:color="DFE0E4"/>
                                                                                                                                                                                                                                                                                          </w:divBdr>
                                                                                                                                                                                                                                                                                          <w:divsChild>
                                                                                                                                                                                                                                                                                            <w:div w:id="1383018347">
                                                                                                                                                                                                                                                                                              <w:marLeft w:val="0"/>
                                                                                                                                                                                                                                                                                              <w:marRight w:val="0"/>
                                                                                                                                                                                                                                                                                              <w:marTop w:val="0"/>
                                                                                                                                                                                                                                                                                              <w:marBottom w:val="0"/>
                                                                                                                                                                                                                                                                                              <w:divBdr>
                                                                                                                                                                                                                                                                                                <w:top w:val="none" w:sz="0" w:space="0" w:color="auto"/>
                                                                                                                                                                                                                                                                                                <w:left w:val="none" w:sz="0" w:space="0" w:color="auto"/>
                                                                                                                                                                                                                                                                                                <w:bottom w:val="none" w:sz="0" w:space="0" w:color="auto"/>
                                                                                                                                                                                                                                                                                                <w:right w:val="none" w:sz="0" w:space="0" w:color="auto"/>
                                                                                                                                                                                                                                                                                              </w:divBdr>
                                                                                                                                                                                                                                                                                              <w:divsChild>
                                                                                                                                                                                                                                                                                                <w:div w:id="473181860">
                                                                                                                                                                                                                                                                                                  <w:marLeft w:val="0"/>
                                                                                                                                                                                                                                                                                                  <w:marRight w:val="0"/>
                                                                                                                                                                                                                                                                                                  <w:marTop w:val="0"/>
                                                                                                                                                                                                                                                                                                  <w:marBottom w:val="0"/>
                                                                                                                                                                                                                                                                                                  <w:divBdr>
                                                                                                                                                                                                                                                                                                    <w:top w:val="none" w:sz="0" w:space="0" w:color="auto"/>
                                                                                                                                                                                                                                                                                                    <w:left w:val="none" w:sz="0" w:space="0" w:color="auto"/>
                                                                                                                                                                                                                                                                                                    <w:bottom w:val="none" w:sz="0" w:space="0" w:color="auto"/>
                                                                                                                                                                                                                                                                                                    <w:right w:val="none" w:sz="0" w:space="0" w:color="auto"/>
                                                                                                                                                                                                                                                                                                  </w:divBdr>
                                                                                                                                                                                                                                                                                                  <w:divsChild>
                                                                                                                                                                                                                                                                                                    <w:div w:id="1748380025">
                                                                                                                                                                                                                                                                                                      <w:marLeft w:val="0"/>
                                                                                                                                                                                                                                                                                                      <w:marRight w:val="0"/>
                                                                                                                                                                                                                                                                                                      <w:marTop w:val="0"/>
                                                                                                                                                                                                                                                                                                      <w:marBottom w:val="0"/>
                                                                                                                                                                                                                                                                                                      <w:divBdr>
                                                                                                                                                                                                                                                                                                        <w:top w:val="none" w:sz="0" w:space="0" w:color="auto"/>
                                                                                                                                                                                                                                                                                                        <w:left w:val="none" w:sz="0" w:space="0" w:color="auto"/>
                                                                                                                                                                                                                                                                                                        <w:bottom w:val="none" w:sz="0" w:space="0" w:color="auto"/>
                                                                                                                                                                                                                                                                                                        <w:right w:val="none" w:sz="0" w:space="0" w:color="auto"/>
                                                                                                                                                                                                                                                                                                      </w:divBdr>
                                                                                                                                                                                                                                                                                                      <w:divsChild>
                                                                                                                                                                                                                                                                                                        <w:div w:id="144901086">
                                                                                                                                                                                                                                                                                                          <w:marLeft w:val="0"/>
                                                                                                                                                                                                                                                                                                          <w:marRight w:val="0"/>
                                                                                                                                                                                                                                                                                                          <w:marTop w:val="0"/>
                                                                                                                                                                                                                                                                                                          <w:marBottom w:val="0"/>
                                                                                                                                                                                                                                                                                                          <w:divBdr>
                                                                                                                                                                                                                                                                                                            <w:top w:val="none" w:sz="0" w:space="0" w:color="auto"/>
                                                                                                                                                                                                                                                                                                            <w:left w:val="none" w:sz="0" w:space="0" w:color="auto"/>
                                                                                                                                                                                                                                                                                                            <w:bottom w:val="none" w:sz="0" w:space="0" w:color="auto"/>
                                                                                                                                                                                                                                                                                                            <w:right w:val="none" w:sz="0" w:space="0" w:color="auto"/>
                                                                                                                                                                                                                                                                                                          </w:divBdr>
                                                                                                                                                                                                                                                                                                          <w:divsChild>
                                                                                                                                                                                                                                                                                                            <w:div w:id="5125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382034">
      <w:bodyDiv w:val="1"/>
      <w:marLeft w:val="0"/>
      <w:marRight w:val="0"/>
      <w:marTop w:val="0"/>
      <w:marBottom w:val="0"/>
      <w:divBdr>
        <w:top w:val="none" w:sz="0" w:space="0" w:color="auto"/>
        <w:left w:val="none" w:sz="0" w:space="0" w:color="auto"/>
        <w:bottom w:val="none" w:sz="0" w:space="0" w:color="auto"/>
        <w:right w:val="none" w:sz="0" w:space="0" w:color="auto"/>
      </w:divBdr>
      <w:divsChild>
        <w:div w:id="1187524816">
          <w:marLeft w:val="0"/>
          <w:marRight w:val="0"/>
          <w:marTop w:val="0"/>
          <w:marBottom w:val="0"/>
          <w:divBdr>
            <w:top w:val="none" w:sz="0" w:space="0" w:color="auto"/>
            <w:left w:val="none" w:sz="0" w:space="0" w:color="auto"/>
            <w:bottom w:val="none" w:sz="0" w:space="0" w:color="auto"/>
            <w:right w:val="none" w:sz="0" w:space="0" w:color="auto"/>
          </w:divBdr>
          <w:divsChild>
            <w:div w:id="843128315">
              <w:marLeft w:val="0"/>
              <w:marRight w:val="0"/>
              <w:marTop w:val="0"/>
              <w:marBottom w:val="0"/>
              <w:divBdr>
                <w:top w:val="none" w:sz="0" w:space="0" w:color="auto"/>
                <w:left w:val="none" w:sz="0" w:space="0" w:color="auto"/>
                <w:bottom w:val="none" w:sz="0" w:space="0" w:color="auto"/>
                <w:right w:val="none" w:sz="0" w:space="0" w:color="auto"/>
              </w:divBdr>
              <w:divsChild>
                <w:div w:id="20202902">
                  <w:marLeft w:val="0"/>
                  <w:marRight w:val="0"/>
                  <w:marTop w:val="0"/>
                  <w:marBottom w:val="0"/>
                  <w:divBdr>
                    <w:top w:val="none" w:sz="0" w:space="0" w:color="auto"/>
                    <w:left w:val="none" w:sz="0" w:space="0" w:color="auto"/>
                    <w:bottom w:val="none" w:sz="0" w:space="0" w:color="auto"/>
                    <w:right w:val="none" w:sz="0" w:space="0" w:color="auto"/>
                  </w:divBdr>
                  <w:divsChild>
                    <w:div w:id="933437382">
                      <w:marLeft w:val="-15"/>
                      <w:marRight w:val="0"/>
                      <w:marTop w:val="0"/>
                      <w:marBottom w:val="0"/>
                      <w:divBdr>
                        <w:top w:val="none" w:sz="0" w:space="0" w:color="auto"/>
                        <w:left w:val="none" w:sz="0" w:space="0" w:color="auto"/>
                        <w:bottom w:val="none" w:sz="0" w:space="0" w:color="auto"/>
                        <w:right w:val="none" w:sz="0" w:space="0" w:color="auto"/>
                      </w:divBdr>
                      <w:divsChild>
                        <w:div w:id="1114715721">
                          <w:marLeft w:val="0"/>
                          <w:marRight w:val="0"/>
                          <w:marTop w:val="0"/>
                          <w:marBottom w:val="0"/>
                          <w:divBdr>
                            <w:top w:val="none" w:sz="0" w:space="0" w:color="auto"/>
                            <w:left w:val="none" w:sz="0" w:space="0" w:color="auto"/>
                            <w:bottom w:val="none" w:sz="0" w:space="0" w:color="auto"/>
                            <w:right w:val="none" w:sz="0" w:space="0" w:color="auto"/>
                          </w:divBdr>
                          <w:divsChild>
                            <w:div w:id="1926382201">
                              <w:marLeft w:val="0"/>
                              <w:marRight w:val="0"/>
                              <w:marTop w:val="0"/>
                              <w:marBottom w:val="0"/>
                              <w:divBdr>
                                <w:top w:val="none" w:sz="0" w:space="0" w:color="auto"/>
                                <w:left w:val="none" w:sz="0" w:space="0" w:color="auto"/>
                                <w:bottom w:val="none" w:sz="0" w:space="0" w:color="auto"/>
                                <w:right w:val="none" w:sz="0" w:space="0" w:color="auto"/>
                              </w:divBdr>
                              <w:divsChild>
                                <w:div w:id="1507014079">
                                  <w:marLeft w:val="0"/>
                                  <w:marRight w:val="0"/>
                                  <w:marTop w:val="0"/>
                                  <w:marBottom w:val="0"/>
                                  <w:divBdr>
                                    <w:top w:val="none" w:sz="0" w:space="0" w:color="auto"/>
                                    <w:left w:val="none" w:sz="0" w:space="0" w:color="auto"/>
                                    <w:bottom w:val="none" w:sz="0" w:space="0" w:color="auto"/>
                                    <w:right w:val="none" w:sz="0" w:space="0" w:color="auto"/>
                                  </w:divBdr>
                                  <w:divsChild>
                                    <w:div w:id="173350359">
                                      <w:marLeft w:val="0"/>
                                      <w:marRight w:val="0"/>
                                      <w:marTop w:val="0"/>
                                      <w:marBottom w:val="0"/>
                                      <w:divBdr>
                                        <w:top w:val="none" w:sz="0" w:space="0" w:color="auto"/>
                                        <w:left w:val="none" w:sz="0" w:space="0" w:color="auto"/>
                                        <w:bottom w:val="none" w:sz="0" w:space="0" w:color="auto"/>
                                        <w:right w:val="none" w:sz="0" w:space="0" w:color="auto"/>
                                      </w:divBdr>
                                      <w:divsChild>
                                        <w:div w:id="427041277">
                                          <w:marLeft w:val="0"/>
                                          <w:marRight w:val="0"/>
                                          <w:marTop w:val="0"/>
                                          <w:marBottom w:val="0"/>
                                          <w:divBdr>
                                            <w:top w:val="none" w:sz="0" w:space="0" w:color="auto"/>
                                            <w:left w:val="none" w:sz="0" w:space="0" w:color="auto"/>
                                            <w:bottom w:val="none" w:sz="0" w:space="0" w:color="auto"/>
                                            <w:right w:val="none" w:sz="0" w:space="0" w:color="auto"/>
                                          </w:divBdr>
                                          <w:divsChild>
                                            <w:div w:id="1330600023">
                                              <w:marLeft w:val="0"/>
                                              <w:marRight w:val="0"/>
                                              <w:marTop w:val="0"/>
                                              <w:marBottom w:val="0"/>
                                              <w:divBdr>
                                                <w:top w:val="none" w:sz="0" w:space="0" w:color="auto"/>
                                                <w:left w:val="none" w:sz="0" w:space="0" w:color="auto"/>
                                                <w:bottom w:val="none" w:sz="0" w:space="0" w:color="auto"/>
                                                <w:right w:val="none" w:sz="0" w:space="0" w:color="auto"/>
                                              </w:divBdr>
                                              <w:divsChild>
                                                <w:div w:id="44915000">
                                                  <w:marLeft w:val="0"/>
                                                  <w:marRight w:val="0"/>
                                                  <w:marTop w:val="0"/>
                                                  <w:marBottom w:val="120"/>
                                                  <w:divBdr>
                                                    <w:top w:val="none" w:sz="0" w:space="0" w:color="auto"/>
                                                    <w:left w:val="none" w:sz="0" w:space="0" w:color="auto"/>
                                                    <w:bottom w:val="none" w:sz="0" w:space="0" w:color="auto"/>
                                                    <w:right w:val="none" w:sz="0" w:space="0" w:color="auto"/>
                                                  </w:divBdr>
                                                  <w:divsChild>
                                                    <w:div w:id="53740237">
                                                      <w:marLeft w:val="0"/>
                                                      <w:marRight w:val="0"/>
                                                      <w:marTop w:val="0"/>
                                                      <w:marBottom w:val="0"/>
                                                      <w:divBdr>
                                                        <w:top w:val="none" w:sz="0" w:space="0" w:color="auto"/>
                                                        <w:left w:val="none" w:sz="0" w:space="0" w:color="auto"/>
                                                        <w:bottom w:val="none" w:sz="0" w:space="0" w:color="auto"/>
                                                        <w:right w:val="none" w:sz="0" w:space="0" w:color="auto"/>
                                                      </w:divBdr>
                                                      <w:divsChild>
                                                        <w:div w:id="832985678">
                                                          <w:marLeft w:val="0"/>
                                                          <w:marRight w:val="0"/>
                                                          <w:marTop w:val="0"/>
                                                          <w:marBottom w:val="0"/>
                                                          <w:divBdr>
                                                            <w:top w:val="none" w:sz="0" w:space="0" w:color="auto"/>
                                                            <w:left w:val="none" w:sz="0" w:space="0" w:color="auto"/>
                                                            <w:bottom w:val="none" w:sz="0" w:space="0" w:color="auto"/>
                                                            <w:right w:val="none" w:sz="0" w:space="0" w:color="auto"/>
                                                          </w:divBdr>
                                                          <w:divsChild>
                                                            <w:div w:id="369956970">
                                                              <w:marLeft w:val="0"/>
                                                              <w:marRight w:val="0"/>
                                                              <w:marTop w:val="0"/>
                                                              <w:marBottom w:val="0"/>
                                                              <w:divBdr>
                                                                <w:top w:val="none" w:sz="0" w:space="0" w:color="auto"/>
                                                                <w:left w:val="none" w:sz="0" w:space="0" w:color="auto"/>
                                                                <w:bottom w:val="none" w:sz="0" w:space="0" w:color="auto"/>
                                                                <w:right w:val="none" w:sz="0" w:space="0" w:color="auto"/>
                                                              </w:divBdr>
                                                              <w:divsChild>
                                                                <w:div w:id="1914469876">
                                                                  <w:marLeft w:val="0"/>
                                                                  <w:marRight w:val="0"/>
                                                                  <w:marTop w:val="0"/>
                                                                  <w:marBottom w:val="0"/>
                                                                  <w:divBdr>
                                                                    <w:top w:val="none" w:sz="0" w:space="0" w:color="auto"/>
                                                                    <w:left w:val="none" w:sz="0" w:space="0" w:color="auto"/>
                                                                    <w:bottom w:val="none" w:sz="0" w:space="0" w:color="auto"/>
                                                                    <w:right w:val="none" w:sz="0" w:space="0" w:color="auto"/>
                                                                  </w:divBdr>
                                                                  <w:divsChild>
                                                                    <w:div w:id="869418108">
                                                                      <w:marLeft w:val="0"/>
                                                                      <w:marRight w:val="0"/>
                                                                      <w:marTop w:val="0"/>
                                                                      <w:marBottom w:val="0"/>
                                                                      <w:divBdr>
                                                                        <w:top w:val="none" w:sz="0" w:space="0" w:color="auto"/>
                                                                        <w:left w:val="none" w:sz="0" w:space="0" w:color="auto"/>
                                                                        <w:bottom w:val="none" w:sz="0" w:space="0" w:color="auto"/>
                                                                        <w:right w:val="none" w:sz="0" w:space="0" w:color="auto"/>
                                                                      </w:divBdr>
                                                                      <w:divsChild>
                                                                        <w:div w:id="1812482555">
                                                                          <w:marLeft w:val="0"/>
                                                                          <w:marRight w:val="0"/>
                                                                          <w:marTop w:val="0"/>
                                                                          <w:marBottom w:val="0"/>
                                                                          <w:divBdr>
                                                                            <w:top w:val="none" w:sz="0" w:space="0" w:color="auto"/>
                                                                            <w:left w:val="none" w:sz="0" w:space="0" w:color="auto"/>
                                                                            <w:bottom w:val="none" w:sz="0" w:space="0" w:color="auto"/>
                                                                            <w:right w:val="none" w:sz="0" w:space="0" w:color="auto"/>
                                                                          </w:divBdr>
                                                                          <w:divsChild>
                                                                            <w:div w:id="1735464073">
                                                                              <w:marLeft w:val="0"/>
                                                                              <w:marRight w:val="0"/>
                                                                              <w:marTop w:val="0"/>
                                                                              <w:marBottom w:val="0"/>
                                                                              <w:divBdr>
                                                                                <w:top w:val="none" w:sz="0" w:space="0" w:color="auto"/>
                                                                                <w:left w:val="none" w:sz="0" w:space="0" w:color="auto"/>
                                                                                <w:bottom w:val="none" w:sz="0" w:space="0" w:color="auto"/>
                                                                                <w:right w:val="none" w:sz="0" w:space="0" w:color="auto"/>
                                                                              </w:divBdr>
                                                                              <w:divsChild>
                                                                                <w:div w:id="898438598">
                                                                                  <w:marLeft w:val="0"/>
                                                                                  <w:marRight w:val="0"/>
                                                                                  <w:marTop w:val="0"/>
                                                                                  <w:marBottom w:val="0"/>
                                                                                  <w:divBdr>
                                                                                    <w:top w:val="none" w:sz="0" w:space="0" w:color="auto"/>
                                                                                    <w:left w:val="none" w:sz="0" w:space="0" w:color="auto"/>
                                                                                    <w:bottom w:val="none" w:sz="0" w:space="0" w:color="auto"/>
                                                                                    <w:right w:val="none" w:sz="0" w:space="0" w:color="auto"/>
                                                                                  </w:divBdr>
                                                                                  <w:divsChild>
                                                                                    <w:div w:id="1984193391">
                                                                                      <w:marLeft w:val="0"/>
                                                                                      <w:marRight w:val="0"/>
                                                                                      <w:marTop w:val="0"/>
                                                                                      <w:marBottom w:val="0"/>
                                                                                      <w:divBdr>
                                                                                        <w:top w:val="none" w:sz="0" w:space="0" w:color="auto"/>
                                                                                        <w:left w:val="none" w:sz="0" w:space="0" w:color="auto"/>
                                                                                        <w:bottom w:val="none" w:sz="0" w:space="0" w:color="auto"/>
                                                                                        <w:right w:val="none" w:sz="0" w:space="0" w:color="auto"/>
                                                                                      </w:divBdr>
                                                                                      <w:divsChild>
                                                                                        <w:div w:id="1878080406">
                                                                                          <w:marLeft w:val="0"/>
                                                                                          <w:marRight w:val="0"/>
                                                                                          <w:marTop w:val="0"/>
                                                                                          <w:marBottom w:val="0"/>
                                                                                          <w:divBdr>
                                                                                            <w:top w:val="none" w:sz="0" w:space="0" w:color="auto"/>
                                                                                            <w:left w:val="none" w:sz="0" w:space="0" w:color="auto"/>
                                                                                            <w:bottom w:val="none" w:sz="0" w:space="0" w:color="auto"/>
                                                                                            <w:right w:val="none" w:sz="0" w:space="0" w:color="auto"/>
                                                                                          </w:divBdr>
                                                                                          <w:divsChild>
                                                                                            <w:div w:id="1950894825">
                                                                                              <w:marLeft w:val="0"/>
                                                                                              <w:marRight w:val="0"/>
                                                                                              <w:marTop w:val="0"/>
                                                                                              <w:marBottom w:val="0"/>
                                                                                              <w:divBdr>
                                                                                                <w:top w:val="none" w:sz="0" w:space="0" w:color="auto"/>
                                                                                                <w:left w:val="none" w:sz="0" w:space="0" w:color="auto"/>
                                                                                                <w:bottom w:val="none" w:sz="0" w:space="0" w:color="auto"/>
                                                                                                <w:right w:val="none" w:sz="0" w:space="0" w:color="auto"/>
                                                                                              </w:divBdr>
                                                                                              <w:divsChild>
                                                                                                <w:div w:id="197932339">
                                                                                                  <w:marLeft w:val="0"/>
                                                                                                  <w:marRight w:val="0"/>
                                                                                                  <w:marTop w:val="0"/>
                                                                                                  <w:marBottom w:val="0"/>
                                                                                                  <w:divBdr>
                                                                                                    <w:top w:val="none" w:sz="0" w:space="0" w:color="auto"/>
                                                                                                    <w:left w:val="none" w:sz="0" w:space="0" w:color="auto"/>
                                                                                                    <w:bottom w:val="none" w:sz="0" w:space="0" w:color="auto"/>
                                                                                                    <w:right w:val="none" w:sz="0" w:space="0" w:color="auto"/>
                                                                                                  </w:divBdr>
                                                                                                  <w:divsChild>
                                                                                                    <w:div w:id="1715039563">
                                                                                                      <w:marLeft w:val="0"/>
                                                                                                      <w:marRight w:val="0"/>
                                                                                                      <w:marTop w:val="0"/>
                                                                                                      <w:marBottom w:val="0"/>
                                                                                                      <w:divBdr>
                                                                                                        <w:top w:val="none" w:sz="0" w:space="0" w:color="auto"/>
                                                                                                        <w:left w:val="none" w:sz="0" w:space="0" w:color="auto"/>
                                                                                                        <w:bottom w:val="none" w:sz="0" w:space="0" w:color="auto"/>
                                                                                                        <w:right w:val="none" w:sz="0" w:space="0" w:color="auto"/>
                                                                                                      </w:divBdr>
                                                                                                      <w:divsChild>
                                                                                                        <w:div w:id="2022927514">
                                                                                                          <w:marLeft w:val="0"/>
                                                                                                          <w:marRight w:val="0"/>
                                                                                                          <w:marTop w:val="0"/>
                                                                                                          <w:marBottom w:val="0"/>
                                                                                                          <w:divBdr>
                                                                                                            <w:top w:val="none" w:sz="0" w:space="0" w:color="auto"/>
                                                                                                            <w:left w:val="none" w:sz="0" w:space="0" w:color="auto"/>
                                                                                                            <w:bottom w:val="none" w:sz="0" w:space="0" w:color="auto"/>
                                                                                                            <w:right w:val="none" w:sz="0" w:space="0" w:color="auto"/>
                                                                                                          </w:divBdr>
                                                                                                          <w:divsChild>
                                                                                                            <w:div w:id="382028138">
                                                                                                              <w:marLeft w:val="0"/>
                                                                                                              <w:marRight w:val="0"/>
                                                                                                              <w:marTop w:val="0"/>
                                                                                                              <w:marBottom w:val="0"/>
                                                                                                              <w:divBdr>
                                                                                                                <w:top w:val="none" w:sz="0" w:space="0" w:color="auto"/>
                                                                                                                <w:left w:val="none" w:sz="0" w:space="0" w:color="auto"/>
                                                                                                                <w:bottom w:val="none" w:sz="0" w:space="0" w:color="auto"/>
                                                                                                                <w:right w:val="none" w:sz="0" w:space="0" w:color="auto"/>
                                                                                                              </w:divBdr>
                                                                                                              <w:divsChild>
                                                                                                                <w:div w:id="1051542713">
                                                                                                                  <w:marLeft w:val="0"/>
                                                                                                                  <w:marRight w:val="0"/>
                                                                                                                  <w:marTop w:val="0"/>
                                                                                                                  <w:marBottom w:val="0"/>
                                                                                                                  <w:divBdr>
                                                                                                                    <w:top w:val="none" w:sz="0" w:space="0" w:color="auto"/>
                                                                                                                    <w:left w:val="none" w:sz="0" w:space="0" w:color="auto"/>
                                                                                                                    <w:bottom w:val="none" w:sz="0" w:space="0" w:color="auto"/>
                                                                                                                    <w:right w:val="none" w:sz="0" w:space="0" w:color="auto"/>
                                                                                                                  </w:divBdr>
                                                                                                                  <w:divsChild>
                                                                                                                    <w:div w:id="1491870988">
                                                                                                                      <w:marLeft w:val="0"/>
                                                                                                                      <w:marRight w:val="0"/>
                                                                                                                      <w:marTop w:val="0"/>
                                                                                                                      <w:marBottom w:val="0"/>
                                                                                                                      <w:divBdr>
                                                                                                                        <w:top w:val="none" w:sz="0" w:space="0" w:color="auto"/>
                                                                                                                        <w:left w:val="none" w:sz="0" w:space="0" w:color="auto"/>
                                                                                                                        <w:bottom w:val="none" w:sz="0" w:space="0" w:color="auto"/>
                                                                                                                        <w:right w:val="none" w:sz="0" w:space="0" w:color="auto"/>
                                                                                                                      </w:divBdr>
                                                                                                                      <w:divsChild>
                                                                                                                        <w:div w:id="936213919">
                                                                                                                          <w:marLeft w:val="0"/>
                                                                                                                          <w:marRight w:val="0"/>
                                                                                                                          <w:marTop w:val="0"/>
                                                                                                                          <w:marBottom w:val="0"/>
                                                                                                                          <w:divBdr>
                                                                                                                            <w:top w:val="none" w:sz="0" w:space="0" w:color="auto"/>
                                                                                                                            <w:left w:val="none" w:sz="0" w:space="0" w:color="auto"/>
                                                                                                                            <w:bottom w:val="none" w:sz="0" w:space="0" w:color="auto"/>
                                                                                                                            <w:right w:val="none" w:sz="0" w:space="0" w:color="auto"/>
                                                                                                                          </w:divBdr>
                                                                                                                          <w:divsChild>
                                                                                                                            <w:div w:id="2081825686">
                                                                                                                              <w:marLeft w:val="0"/>
                                                                                                                              <w:marRight w:val="0"/>
                                                                                                                              <w:marTop w:val="0"/>
                                                                                                                              <w:marBottom w:val="0"/>
                                                                                                                              <w:divBdr>
                                                                                                                                <w:top w:val="none" w:sz="0" w:space="0" w:color="auto"/>
                                                                                                                                <w:left w:val="none" w:sz="0" w:space="0" w:color="auto"/>
                                                                                                                                <w:bottom w:val="none" w:sz="0" w:space="0" w:color="auto"/>
                                                                                                                                <w:right w:val="none" w:sz="0" w:space="0" w:color="auto"/>
                                                                                                                              </w:divBdr>
                                                                                                                              <w:divsChild>
                                                                                                                                <w:div w:id="205988686">
                                                                                                                                  <w:marLeft w:val="0"/>
                                                                                                                                  <w:marRight w:val="0"/>
                                                                                                                                  <w:marTop w:val="0"/>
                                                                                                                                  <w:marBottom w:val="0"/>
                                                                                                                                  <w:divBdr>
                                                                                                                                    <w:top w:val="none" w:sz="0" w:space="0" w:color="auto"/>
                                                                                                                                    <w:left w:val="none" w:sz="0" w:space="0" w:color="auto"/>
                                                                                                                                    <w:bottom w:val="none" w:sz="0" w:space="0" w:color="auto"/>
                                                                                                                                    <w:right w:val="none" w:sz="0" w:space="0" w:color="auto"/>
                                                                                                                                  </w:divBdr>
                                                                                                                                  <w:divsChild>
                                                                                                                                    <w:div w:id="507988921">
                                                                                                                                      <w:marLeft w:val="0"/>
                                                                                                                                      <w:marRight w:val="0"/>
                                                                                                                                      <w:marTop w:val="0"/>
                                                                                                                                      <w:marBottom w:val="0"/>
                                                                                                                                      <w:divBdr>
                                                                                                                                        <w:top w:val="none" w:sz="0" w:space="0" w:color="auto"/>
                                                                                                                                        <w:left w:val="none" w:sz="0" w:space="0" w:color="auto"/>
                                                                                                                                        <w:bottom w:val="none" w:sz="0" w:space="0" w:color="auto"/>
                                                                                                                                        <w:right w:val="none" w:sz="0" w:space="0" w:color="auto"/>
                                                                                                                                      </w:divBdr>
                                                                                                                                      <w:divsChild>
                                                                                                                                        <w:div w:id="1389567776">
                                                                                                                                          <w:marLeft w:val="0"/>
                                                                                                                                          <w:marRight w:val="0"/>
                                                                                                                                          <w:marTop w:val="0"/>
                                                                                                                                          <w:marBottom w:val="0"/>
                                                                                                                                          <w:divBdr>
                                                                                                                                            <w:top w:val="none" w:sz="0" w:space="0" w:color="auto"/>
                                                                                                                                            <w:left w:val="none" w:sz="0" w:space="0" w:color="auto"/>
                                                                                                                                            <w:bottom w:val="none" w:sz="0" w:space="0" w:color="auto"/>
                                                                                                                                            <w:right w:val="none" w:sz="0" w:space="0" w:color="auto"/>
                                                                                                                                          </w:divBdr>
                                                                                                                                          <w:divsChild>
                                                                                                                                            <w:div w:id="806046307">
                                                                                                                                              <w:marLeft w:val="0"/>
                                                                                                                                              <w:marRight w:val="0"/>
                                                                                                                                              <w:marTop w:val="0"/>
                                                                                                                                              <w:marBottom w:val="0"/>
                                                                                                                                              <w:divBdr>
                                                                                                                                                <w:top w:val="none" w:sz="0" w:space="0" w:color="auto"/>
                                                                                                                                                <w:left w:val="none" w:sz="0" w:space="0" w:color="auto"/>
                                                                                                                                                <w:bottom w:val="none" w:sz="0" w:space="0" w:color="auto"/>
                                                                                                                                                <w:right w:val="none" w:sz="0" w:space="0" w:color="auto"/>
                                                                                                                                              </w:divBdr>
                                                                                                                                              <w:divsChild>
                                                                                                                                                <w:div w:id="1869028212">
                                                                                                                                                  <w:marLeft w:val="0"/>
                                                                                                                                                  <w:marRight w:val="0"/>
                                                                                                                                                  <w:marTop w:val="0"/>
                                                                                                                                                  <w:marBottom w:val="0"/>
                                                                                                                                                  <w:divBdr>
                                                                                                                                                    <w:top w:val="none" w:sz="0" w:space="0" w:color="auto"/>
                                                                                                                                                    <w:left w:val="none" w:sz="0" w:space="0" w:color="auto"/>
                                                                                                                                                    <w:bottom w:val="none" w:sz="0" w:space="0" w:color="auto"/>
                                                                                                                                                    <w:right w:val="none" w:sz="0" w:space="0" w:color="auto"/>
                                                                                                                                                  </w:divBdr>
                                                                                                                                                  <w:divsChild>
                                                                                                                                                    <w:div w:id="222763086">
                                                                                                                                                      <w:marLeft w:val="0"/>
                                                                                                                                                      <w:marRight w:val="0"/>
                                                                                                                                                      <w:marTop w:val="0"/>
                                                                                                                                                      <w:marBottom w:val="0"/>
                                                                                                                                                      <w:divBdr>
                                                                                                                                                        <w:top w:val="none" w:sz="0" w:space="0" w:color="auto"/>
                                                                                                                                                        <w:left w:val="none" w:sz="0" w:space="0" w:color="auto"/>
                                                                                                                                                        <w:bottom w:val="none" w:sz="0" w:space="0" w:color="auto"/>
                                                                                                                                                        <w:right w:val="none" w:sz="0" w:space="0" w:color="auto"/>
                                                                                                                                                      </w:divBdr>
                                                                                                                                                      <w:divsChild>
                                                                                                                                                        <w:div w:id="519515736">
                                                                                                                                                          <w:marLeft w:val="0"/>
                                                                                                                                                          <w:marRight w:val="0"/>
                                                                                                                                                          <w:marTop w:val="0"/>
                                                                                                                                                          <w:marBottom w:val="0"/>
                                                                                                                                                          <w:divBdr>
                                                                                                                                                            <w:top w:val="none" w:sz="0" w:space="0" w:color="auto"/>
                                                                                                                                                            <w:left w:val="none" w:sz="0" w:space="0" w:color="auto"/>
                                                                                                                                                            <w:bottom w:val="none" w:sz="0" w:space="0" w:color="auto"/>
                                                                                                                                                            <w:right w:val="none" w:sz="0" w:space="0" w:color="auto"/>
                                                                                                                                                          </w:divBdr>
                                                                                                                                                          <w:divsChild>
                                                                                                                                                            <w:div w:id="383719146">
                                                                                                                                                              <w:marLeft w:val="0"/>
                                                                                                                                                              <w:marRight w:val="0"/>
                                                                                                                                                              <w:marTop w:val="0"/>
                                                                                                                                                              <w:marBottom w:val="0"/>
                                                                                                                                                              <w:divBdr>
                                                                                                                                                                <w:top w:val="none" w:sz="0" w:space="0" w:color="auto"/>
                                                                                                                                                                <w:left w:val="none" w:sz="0" w:space="0" w:color="auto"/>
                                                                                                                                                                <w:bottom w:val="none" w:sz="0" w:space="0" w:color="auto"/>
                                                                                                                                                                <w:right w:val="none" w:sz="0" w:space="0" w:color="auto"/>
                                                                                                                                                              </w:divBdr>
                                                                                                                                                              <w:divsChild>
                                                                                                                                                                <w:div w:id="736632745">
                                                                                                                                                                  <w:marLeft w:val="0"/>
                                                                                                                                                                  <w:marRight w:val="0"/>
                                                                                                                                                                  <w:marTop w:val="0"/>
                                                                                                                                                                  <w:marBottom w:val="0"/>
                                                                                                                                                                  <w:divBdr>
                                                                                                                                                                    <w:top w:val="none" w:sz="0" w:space="0" w:color="auto"/>
                                                                                                                                                                    <w:left w:val="none" w:sz="0" w:space="0" w:color="auto"/>
                                                                                                                                                                    <w:bottom w:val="none" w:sz="0" w:space="0" w:color="auto"/>
                                                                                                                                                                    <w:right w:val="none" w:sz="0" w:space="0" w:color="auto"/>
                                                                                                                                                                  </w:divBdr>
                                                                                                                                                                  <w:divsChild>
                                                                                                                                                                    <w:div w:id="1046569428">
                                                                                                                                                                      <w:marLeft w:val="0"/>
                                                                                                                                                                      <w:marRight w:val="0"/>
                                                                                                                                                                      <w:marTop w:val="0"/>
                                                                                                                                                                      <w:marBottom w:val="0"/>
                                                                                                                                                                      <w:divBdr>
                                                                                                                                                                        <w:top w:val="none" w:sz="0" w:space="0" w:color="auto"/>
                                                                                                                                                                        <w:left w:val="none" w:sz="0" w:space="0" w:color="auto"/>
                                                                                                                                                                        <w:bottom w:val="none" w:sz="0" w:space="0" w:color="auto"/>
                                                                                                                                                                        <w:right w:val="none" w:sz="0" w:space="0" w:color="auto"/>
                                                                                                                                                                      </w:divBdr>
                                                                                                                                                                      <w:divsChild>
                                                                                                                                                                        <w:div w:id="1025712238">
                                                                                                                                                                          <w:marLeft w:val="0"/>
                                                                                                                                                                          <w:marRight w:val="0"/>
                                                                                                                                                                          <w:marTop w:val="0"/>
                                                                                                                                                                          <w:marBottom w:val="0"/>
                                                                                                                                                                          <w:divBdr>
                                                                                                                                                                            <w:top w:val="none" w:sz="0" w:space="0" w:color="auto"/>
                                                                                                                                                                            <w:left w:val="none" w:sz="0" w:space="0" w:color="auto"/>
                                                                                                                                                                            <w:bottom w:val="none" w:sz="0" w:space="0" w:color="auto"/>
                                                                                                                                                                            <w:right w:val="none" w:sz="0" w:space="0" w:color="auto"/>
                                                                                                                                                                          </w:divBdr>
                                                                                                                                                                          <w:divsChild>
                                                                                                                                                                            <w:div w:id="1211190165">
                                                                                                                                                                              <w:marLeft w:val="0"/>
                                                                                                                                                                              <w:marRight w:val="0"/>
                                                                                                                                                                              <w:marTop w:val="0"/>
                                                                                                                                                                              <w:marBottom w:val="0"/>
                                                                                                                                                                              <w:divBdr>
                                                                                                                                                                                <w:top w:val="none" w:sz="0" w:space="0" w:color="auto"/>
                                                                                                                                                                                <w:left w:val="none" w:sz="0" w:space="0" w:color="auto"/>
                                                                                                                                                                                <w:bottom w:val="none" w:sz="0" w:space="0" w:color="auto"/>
                                                                                                                                                                                <w:right w:val="none" w:sz="0" w:space="0" w:color="auto"/>
                                                                                                                                                                              </w:divBdr>
                                                                                                                                                                              <w:divsChild>
                                                                                                                                                                                <w:div w:id="469589254">
                                                                                                                                                                                  <w:marLeft w:val="0"/>
                                                                                                                                                                                  <w:marRight w:val="0"/>
                                                                                                                                                                                  <w:marTop w:val="0"/>
                                                                                                                                                                                  <w:marBottom w:val="0"/>
                                                                                                                                                                                  <w:divBdr>
                                                                                                                                                                                    <w:top w:val="none" w:sz="0" w:space="0" w:color="auto"/>
                                                                                                                                                                                    <w:left w:val="none" w:sz="0" w:space="0" w:color="auto"/>
                                                                                                                                                                                    <w:bottom w:val="none" w:sz="0" w:space="0" w:color="auto"/>
                                                                                                                                                                                    <w:right w:val="none" w:sz="0" w:space="0" w:color="auto"/>
                                                                                                                                                                                  </w:divBdr>
                                                                                                                                                                                  <w:divsChild>
                                                                                                                                                                                    <w:div w:id="1764836010">
                                                                                                                                                                                      <w:marLeft w:val="0"/>
                                                                                                                                                                                      <w:marRight w:val="0"/>
                                                                                                                                                                                      <w:marTop w:val="0"/>
                                                                                                                                                                                      <w:marBottom w:val="0"/>
                                                                                                                                                                                      <w:divBdr>
                                                                                                                                                                                        <w:top w:val="none" w:sz="0" w:space="0" w:color="auto"/>
                                                                                                                                                                                        <w:left w:val="none" w:sz="0" w:space="0" w:color="auto"/>
                                                                                                                                                                                        <w:bottom w:val="none" w:sz="0" w:space="0" w:color="auto"/>
                                                                                                                                                                                        <w:right w:val="none" w:sz="0" w:space="0" w:color="auto"/>
                                                                                                                                                                                      </w:divBdr>
                                                                                                                                                                                      <w:divsChild>
                                                                                                                                                                                        <w:div w:id="1080059393">
                                                                                                                                                                                          <w:marLeft w:val="0"/>
                                                                                                                                                                                          <w:marRight w:val="0"/>
                                                                                                                                                                                          <w:marTop w:val="0"/>
                                                                                                                                                                                          <w:marBottom w:val="0"/>
                                                                                                                                                                                          <w:divBdr>
                                                                                                                                                                                            <w:top w:val="none" w:sz="0" w:space="0" w:color="auto"/>
                                                                                                                                                                                            <w:left w:val="none" w:sz="0" w:space="0" w:color="auto"/>
                                                                                                                                                                                            <w:bottom w:val="none" w:sz="0" w:space="0" w:color="auto"/>
                                                                                                                                                                                            <w:right w:val="none" w:sz="0" w:space="0" w:color="auto"/>
                                                                                                                                                                                          </w:divBdr>
                                                                                                                                                                                          <w:divsChild>
                                                                                                                                                                                            <w:div w:id="1329015162">
                                                                                                                                                                                              <w:marLeft w:val="0"/>
                                                                                                                                                                                              <w:marRight w:val="0"/>
                                                                                                                                                                                              <w:marTop w:val="0"/>
                                                                                                                                                                                              <w:marBottom w:val="0"/>
                                                                                                                                                                                              <w:divBdr>
                                                                                                                                                                                                <w:top w:val="none" w:sz="0" w:space="0" w:color="auto"/>
                                                                                                                                                                                                <w:left w:val="none" w:sz="0" w:space="0" w:color="auto"/>
                                                                                                                                                                                                <w:bottom w:val="none" w:sz="0" w:space="0" w:color="auto"/>
                                                                                                                                                                                                <w:right w:val="none" w:sz="0" w:space="0" w:color="auto"/>
                                                                                                                                                                                              </w:divBdr>
                                                                                                                                                                                              <w:divsChild>
                                                                                                                                                                                                <w:div w:id="465902723">
                                                                                                                                                                                                  <w:marLeft w:val="0"/>
                                                                                                                                                                                                  <w:marRight w:val="0"/>
                                                                                                                                                                                                  <w:marTop w:val="0"/>
                                                                                                                                                                                                  <w:marBottom w:val="0"/>
                                                                                                                                                                                                  <w:divBdr>
                                                                                                                                                                                                    <w:top w:val="none" w:sz="0" w:space="0" w:color="auto"/>
                                                                                                                                                                                                    <w:left w:val="none" w:sz="0" w:space="0" w:color="auto"/>
                                                                                                                                                                                                    <w:bottom w:val="none" w:sz="0" w:space="0" w:color="auto"/>
                                                                                                                                                                                                    <w:right w:val="none" w:sz="0" w:space="0" w:color="auto"/>
                                                                                                                                                                                                  </w:divBdr>
                                                                                                                                                                                                  <w:divsChild>
                                                                                                                                                                                                    <w:div w:id="1885874029">
                                                                                                                                                                                                      <w:marLeft w:val="0"/>
                                                                                                                                                                                                      <w:marRight w:val="0"/>
                                                                                                                                                                                                      <w:marTop w:val="0"/>
                                                                                                                                                                                                      <w:marBottom w:val="0"/>
                                                                                                                                                                                                      <w:divBdr>
                                                                                                                                                                                                        <w:top w:val="none" w:sz="0" w:space="0" w:color="auto"/>
                                                                                                                                                                                                        <w:left w:val="none" w:sz="0" w:space="0" w:color="auto"/>
                                                                                                                                                                                                        <w:bottom w:val="none" w:sz="0" w:space="0" w:color="auto"/>
                                                                                                                                                                                                        <w:right w:val="none" w:sz="0" w:space="0" w:color="auto"/>
                                                                                                                                                                                                      </w:divBdr>
                                                                                                                                                                                                      <w:divsChild>
                                                                                                                                                                                                        <w:div w:id="480388335">
                                                                                                                                                                                                          <w:marLeft w:val="0"/>
                                                                                                                                                                                                          <w:marRight w:val="0"/>
                                                                                                                                                                                                          <w:marTop w:val="0"/>
                                                                                                                                                                                                          <w:marBottom w:val="0"/>
                                                                                                                                                                                                          <w:divBdr>
                                                                                                                                                                                                            <w:top w:val="none" w:sz="0" w:space="0" w:color="auto"/>
                                                                                                                                                                                                            <w:left w:val="none" w:sz="0" w:space="0" w:color="auto"/>
                                                                                                                                                                                                            <w:bottom w:val="none" w:sz="0" w:space="0" w:color="auto"/>
                                                                                                                                                                                                            <w:right w:val="none" w:sz="0" w:space="0" w:color="auto"/>
                                                                                                                                                                                                          </w:divBdr>
                                                                                                                                                                                                          <w:divsChild>
                                                                                                                                                                                                            <w:div w:id="18698877">
                                                                                                                                                                                                              <w:marLeft w:val="0"/>
                                                                                                                                                                                                              <w:marRight w:val="0"/>
                                                                                                                                                                                                              <w:marTop w:val="0"/>
                                                                                                                                                                                                              <w:marBottom w:val="0"/>
                                                                                                                                                                                                              <w:divBdr>
                                                                                                                                                                                                                <w:top w:val="none" w:sz="0" w:space="0" w:color="auto"/>
                                                                                                                                                                                                                <w:left w:val="none" w:sz="0" w:space="0" w:color="auto"/>
                                                                                                                                                                                                                <w:bottom w:val="none" w:sz="0" w:space="0" w:color="auto"/>
                                                                                                                                                                                                                <w:right w:val="none" w:sz="0" w:space="0" w:color="auto"/>
                                                                                                                                                                                                              </w:divBdr>
                                                                                                                                                                                                              <w:divsChild>
                                                                                                                                                                                                                <w:div w:id="1431313773">
                                                                                                                                                                                                                  <w:marLeft w:val="0"/>
                                                                                                                                                                                                                  <w:marRight w:val="0"/>
                                                                                                                                                                                                                  <w:marTop w:val="0"/>
                                                                                                                                                                                                                  <w:marBottom w:val="0"/>
                                                                                                                                                                                                                  <w:divBdr>
                                                                                                                                                                                                                    <w:top w:val="none" w:sz="0" w:space="0" w:color="auto"/>
                                                                                                                                                                                                                    <w:left w:val="none" w:sz="0" w:space="0" w:color="auto"/>
                                                                                                                                                                                                                    <w:bottom w:val="none" w:sz="0" w:space="0" w:color="auto"/>
                                                                                                                                                                                                                    <w:right w:val="none" w:sz="0" w:space="0" w:color="auto"/>
                                                                                                                                                                                                                  </w:divBdr>
                                                                                                                                                                                                                  <w:divsChild>
                                                                                                                                                                                                                    <w:div w:id="2144617062">
                                                                                                                                                                                                                      <w:marLeft w:val="0"/>
                                                                                                                                                                                                                      <w:marRight w:val="0"/>
                                                                                                                                                                                                                      <w:marTop w:val="0"/>
                                                                                                                                                                                                                      <w:marBottom w:val="0"/>
                                                                                                                                                                                                                      <w:divBdr>
                                                                                                                                                                                                                        <w:top w:val="none" w:sz="0" w:space="0" w:color="auto"/>
                                                                                                                                                                                                                        <w:left w:val="none" w:sz="0" w:space="0" w:color="auto"/>
                                                                                                                                                                                                                        <w:bottom w:val="none" w:sz="0" w:space="0" w:color="auto"/>
                                                                                                                                                                                                                        <w:right w:val="none" w:sz="0" w:space="0" w:color="auto"/>
                                                                                                                                                                                                                      </w:divBdr>
                                                                                                                                                                                                                      <w:divsChild>
                                                                                                                                                                                                                        <w:div w:id="1063331579">
                                                                                                                                                                                                                          <w:marLeft w:val="0"/>
                                                                                                                                                                                                                          <w:marRight w:val="0"/>
                                                                                                                                                                                                                          <w:marTop w:val="0"/>
                                                                                                                                                                                                                          <w:marBottom w:val="0"/>
                                                                                                                                                                                                                          <w:divBdr>
                                                                                                                                                                                                                            <w:top w:val="none" w:sz="0" w:space="0" w:color="auto"/>
                                                                                                                                                                                                                            <w:left w:val="none" w:sz="0" w:space="0" w:color="auto"/>
                                                                                                                                                                                                                            <w:bottom w:val="none" w:sz="0" w:space="0" w:color="auto"/>
                                                                                                                                                                                                                            <w:right w:val="none" w:sz="0" w:space="0" w:color="auto"/>
                                                                                                                                                                                                                          </w:divBdr>
                                                                                                                                                                                                                          <w:divsChild>
                                                                                                                                                                                                                            <w:div w:id="492992595">
                                                                                                                                                                                                                              <w:marLeft w:val="0"/>
                                                                                                                                                                                                                              <w:marRight w:val="0"/>
                                                                                                                                                                                                                              <w:marTop w:val="0"/>
                                                                                                                                                                                                                              <w:marBottom w:val="0"/>
                                                                                                                                                                                                                              <w:divBdr>
                                                                                                                                                                                                                                <w:top w:val="none" w:sz="0" w:space="0" w:color="auto"/>
                                                                                                                                                                                                                                <w:left w:val="none" w:sz="0" w:space="0" w:color="auto"/>
                                                                                                                                                                                                                                <w:bottom w:val="none" w:sz="0" w:space="0" w:color="auto"/>
                                                                                                                                                                                                                                <w:right w:val="none" w:sz="0" w:space="0" w:color="auto"/>
                                                                                                                                                                                                                              </w:divBdr>
                                                                                                                                                                                                                              <w:divsChild>
                                                                                                                                                                                                                                <w:div w:id="865943784">
                                                                                                                                                                                                                                  <w:marLeft w:val="0"/>
                                                                                                                                                                                                                                  <w:marRight w:val="0"/>
                                                                                                                                                                                                                                  <w:marTop w:val="0"/>
                                                                                                                                                                                                                                  <w:marBottom w:val="0"/>
                                                                                                                                                                                                                                  <w:divBdr>
                                                                                                                                                                                                                                    <w:top w:val="none" w:sz="0" w:space="0" w:color="auto"/>
                                                                                                                                                                                                                                    <w:left w:val="none" w:sz="0" w:space="0" w:color="auto"/>
                                                                                                                                                                                                                                    <w:bottom w:val="none" w:sz="0" w:space="0" w:color="auto"/>
                                                                                                                                                                                                                                    <w:right w:val="none" w:sz="0" w:space="0" w:color="auto"/>
                                                                                                                                                                                                                                  </w:divBdr>
                                                                                                                                                                                                                                  <w:divsChild>
                                                                                                                                                                                                                                    <w:div w:id="48579146">
                                                                                                                                                                                                                                      <w:marLeft w:val="0"/>
                                                                                                                                                                                                                                      <w:marRight w:val="0"/>
                                                                                                                                                                                                                                      <w:marTop w:val="0"/>
                                                                                                                                                                                                                                      <w:marBottom w:val="0"/>
                                                                                                                                                                                                                                      <w:divBdr>
                                                                                                                                                                                                                                        <w:top w:val="none" w:sz="0" w:space="0" w:color="auto"/>
                                                                                                                                                                                                                                        <w:left w:val="none" w:sz="0" w:space="0" w:color="auto"/>
                                                                                                                                                                                                                                        <w:bottom w:val="none" w:sz="0" w:space="0" w:color="auto"/>
                                                                                                                                                                                                                                        <w:right w:val="none" w:sz="0" w:space="0" w:color="auto"/>
                                                                                                                                                                                                                                      </w:divBdr>
                                                                                                                                                                                                                                      <w:divsChild>
                                                                                                                                                                                                                                        <w:div w:id="1130048779">
                                                                                                                                                                                                                                          <w:marLeft w:val="0"/>
                                                                                                                                                                                                                                          <w:marRight w:val="0"/>
                                                                                                                                                                                                                                          <w:marTop w:val="0"/>
                                                                                                                                                                                                                                          <w:marBottom w:val="0"/>
                                                                                                                                                                                                                                          <w:divBdr>
                                                                                                                                                                                                                                            <w:top w:val="none" w:sz="0" w:space="0" w:color="auto"/>
                                                                                                                                                                                                                                            <w:left w:val="none" w:sz="0" w:space="0" w:color="auto"/>
                                                                                                                                                                                                                                            <w:bottom w:val="none" w:sz="0" w:space="0" w:color="auto"/>
                                                                                                                                                                                                                                            <w:right w:val="none" w:sz="0" w:space="0" w:color="auto"/>
                                                                                                                                                                                                                                          </w:divBdr>
                                                                                                                                                                                                                                          <w:divsChild>
                                                                                                                                                                                                                                            <w:div w:id="1463571150">
                                                                                                                                                                                                                                              <w:marLeft w:val="0"/>
                                                                                                                                                                                                                                              <w:marRight w:val="0"/>
                                                                                                                                                                                                                                              <w:marTop w:val="0"/>
                                                                                                                                                                                                                                              <w:marBottom w:val="0"/>
                                                                                                                                                                                                                                              <w:divBdr>
                                                                                                                                                                                                                                                <w:top w:val="none" w:sz="0" w:space="0" w:color="auto"/>
                                                                                                                                                                                                                                                <w:left w:val="none" w:sz="0" w:space="0" w:color="auto"/>
                                                                                                                                                                                                                                                <w:bottom w:val="none" w:sz="0" w:space="0" w:color="auto"/>
                                                                                                                                                                                                                                                <w:right w:val="none" w:sz="0" w:space="0" w:color="auto"/>
                                                                                                                                                                                                                                              </w:divBdr>
                                                                                                                                                                                                                                              <w:divsChild>
                                                                                                                                                                                                                                                <w:div w:id="1671328164">
                                                                                                                                                                                                                                                  <w:marLeft w:val="0"/>
                                                                                                                                                                                                                                                  <w:marRight w:val="0"/>
                                                                                                                                                                                                                                                  <w:marTop w:val="0"/>
                                                                                                                                                                                                                                                  <w:marBottom w:val="0"/>
                                                                                                                                                                                                                                                  <w:divBdr>
                                                                                                                                                                                                                                                    <w:top w:val="none" w:sz="0" w:space="0" w:color="auto"/>
                                                                                                                                                                                                                                                    <w:left w:val="none" w:sz="0" w:space="0" w:color="auto"/>
                                                                                                                                                                                                                                                    <w:bottom w:val="none" w:sz="0" w:space="0" w:color="auto"/>
                                                                                                                                                                                                                                                    <w:right w:val="none" w:sz="0" w:space="0" w:color="auto"/>
                                                                                                                                                                                                                                                  </w:divBdr>
                                                                                                                                                                                                                                                  <w:divsChild>
                                                                                                                                                                                                                                                    <w:div w:id="1659073133">
                                                                                                                                                                                                                                                      <w:marLeft w:val="0"/>
                                                                                                                                                                                                                                                      <w:marRight w:val="0"/>
                                                                                                                                                                                                                                                      <w:marTop w:val="0"/>
                                                                                                                                                                                                                                                      <w:marBottom w:val="0"/>
                                                                                                                                                                                                                                                      <w:divBdr>
                                                                                                                                                                                                                                                        <w:top w:val="single" w:sz="6" w:space="0" w:color="E5E6E9"/>
                                                                                                                                                                                                                                                        <w:left w:val="single" w:sz="6" w:space="0" w:color="DFE0E4"/>
                                                                                                                                                                                                                                                        <w:bottom w:val="single" w:sz="6" w:space="0" w:color="D0D1D5"/>
                                                                                                                                                                                                                                                        <w:right w:val="single" w:sz="6" w:space="0" w:color="DFE0E4"/>
                                                                                                                                                                                                                                                      </w:divBdr>
                                                                                                                                                                                                                                                      <w:divsChild>
                                                                                                                                                                                                                                                        <w:div w:id="995573156">
                                                                                                                                                                                                                                                          <w:marLeft w:val="0"/>
                                                                                                                                                                                                                                                          <w:marRight w:val="0"/>
                                                                                                                                                                                                                                                          <w:marTop w:val="0"/>
                                                                                                                                                                                                                                                          <w:marBottom w:val="0"/>
                                                                                                                                                                                                                                                          <w:divBdr>
                                                                                                                                                                                                                                                            <w:top w:val="none" w:sz="0" w:space="0" w:color="auto"/>
                                                                                                                                                                                                                                                            <w:left w:val="none" w:sz="0" w:space="0" w:color="auto"/>
                                                                                                                                                                                                                                                            <w:bottom w:val="none" w:sz="0" w:space="0" w:color="auto"/>
                                                                                                                                                                                                                                                            <w:right w:val="none" w:sz="0" w:space="0" w:color="auto"/>
                                                                                                                                                                                                                                                          </w:divBdr>
                                                                                                                                                                                                                                                          <w:divsChild>
                                                                                                                                                                                                                                                            <w:div w:id="2138525002">
                                                                                                                                                                                                                                                              <w:marLeft w:val="0"/>
                                                                                                                                                                                                                                                              <w:marRight w:val="0"/>
                                                                                                                                                                                                                                                              <w:marTop w:val="0"/>
                                                                                                                                                                                                                                                              <w:marBottom w:val="0"/>
                                                                                                                                                                                                                                                              <w:divBdr>
                                                                                                                                                                                                                                                                <w:top w:val="none" w:sz="0" w:space="0" w:color="auto"/>
                                                                                                                                                                                                                                                                <w:left w:val="none" w:sz="0" w:space="0" w:color="auto"/>
                                                                                                                                                                                                                                                                <w:bottom w:val="none" w:sz="0" w:space="0" w:color="auto"/>
                                                                                                                                                                                                                                                                <w:right w:val="none" w:sz="0" w:space="0" w:color="auto"/>
                                                                                                                                                                                                                                                              </w:divBdr>
                                                                                                                                                                                                                                                              <w:divsChild>
                                                                                                                                                                                                                                                                <w:div w:id="567309190">
                                                                                                                                                                                                                                                                  <w:marLeft w:val="0"/>
                                                                                                                                                                                                                                                                  <w:marRight w:val="0"/>
                                                                                                                                                                                                                                                                  <w:marTop w:val="0"/>
                                                                                                                                                                                                                                                                  <w:marBottom w:val="0"/>
                                                                                                                                                                                                                                                                  <w:divBdr>
                                                                                                                                                                                                                                                                    <w:top w:val="none" w:sz="0" w:space="0" w:color="auto"/>
                                                                                                                                                                                                                                                                    <w:left w:val="none" w:sz="0" w:space="0" w:color="auto"/>
                                                                                                                                                                                                                                                                    <w:bottom w:val="none" w:sz="0" w:space="0" w:color="auto"/>
                                                                                                                                                                                                                                                                    <w:right w:val="none" w:sz="0" w:space="0" w:color="auto"/>
                                                                                                                                                                                                                                                                  </w:divBdr>
                                                                                                                                                                                                                                                                  <w:divsChild>
                                                                                                                                                                                                                                                                    <w:div w:id="1667585748">
                                                                                                                                                                                                                                                                      <w:marLeft w:val="0"/>
                                                                                                                                                                                                                                                                      <w:marRight w:val="0"/>
                                                                                                                                                                                                                                                                      <w:marTop w:val="0"/>
                                                                                                                                                                                                                                                                      <w:marBottom w:val="0"/>
                                                                                                                                                                                                                                                                      <w:divBdr>
                                                                                                                                                                                                                                                                        <w:top w:val="none" w:sz="0" w:space="0" w:color="auto"/>
                                                                                                                                                                                                                                                                        <w:left w:val="none" w:sz="0" w:space="0" w:color="auto"/>
                                                                                                                                                                                                                                                                        <w:bottom w:val="none" w:sz="0" w:space="0" w:color="auto"/>
                                                                                                                                                                                                                                                                        <w:right w:val="none" w:sz="0" w:space="0" w:color="auto"/>
                                                                                                                                                                                                                                                                      </w:divBdr>
                                                                                                                                                                                                                                                                      <w:divsChild>
                                                                                                                                                                                                                                                                        <w:div w:id="1115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48062">
      <w:bodyDiv w:val="1"/>
      <w:marLeft w:val="0"/>
      <w:marRight w:val="0"/>
      <w:marTop w:val="0"/>
      <w:marBottom w:val="0"/>
      <w:divBdr>
        <w:top w:val="none" w:sz="0" w:space="0" w:color="auto"/>
        <w:left w:val="none" w:sz="0" w:space="0" w:color="auto"/>
        <w:bottom w:val="none" w:sz="0" w:space="0" w:color="auto"/>
        <w:right w:val="none" w:sz="0" w:space="0" w:color="auto"/>
      </w:divBdr>
      <w:divsChild>
        <w:div w:id="417217548">
          <w:marLeft w:val="0"/>
          <w:marRight w:val="0"/>
          <w:marTop w:val="0"/>
          <w:marBottom w:val="0"/>
          <w:divBdr>
            <w:top w:val="none" w:sz="0" w:space="0" w:color="auto"/>
            <w:left w:val="none" w:sz="0" w:space="0" w:color="auto"/>
            <w:bottom w:val="none" w:sz="0" w:space="0" w:color="auto"/>
            <w:right w:val="none" w:sz="0" w:space="0" w:color="auto"/>
          </w:divBdr>
          <w:divsChild>
            <w:div w:id="1085565566">
              <w:marLeft w:val="0"/>
              <w:marRight w:val="0"/>
              <w:marTop w:val="0"/>
              <w:marBottom w:val="0"/>
              <w:divBdr>
                <w:top w:val="none" w:sz="0" w:space="0" w:color="auto"/>
                <w:left w:val="none" w:sz="0" w:space="0" w:color="auto"/>
                <w:bottom w:val="none" w:sz="0" w:space="0" w:color="auto"/>
                <w:right w:val="none" w:sz="0" w:space="0" w:color="auto"/>
              </w:divBdr>
              <w:divsChild>
                <w:div w:id="1450665993">
                  <w:marLeft w:val="0"/>
                  <w:marRight w:val="0"/>
                  <w:marTop w:val="0"/>
                  <w:marBottom w:val="0"/>
                  <w:divBdr>
                    <w:top w:val="none" w:sz="0" w:space="0" w:color="auto"/>
                    <w:left w:val="none" w:sz="0" w:space="0" w:color="auto"/>
                    <w:bottom w:val="none" w:sz="0" w:space="0" w:color="auto"/>
                    <w:right w:val="none" w:sz="0" w:space="0" w:color="auto"/>
                  </w:divBdr>
                  <w:divsChild>
                    <w:div w:id="1584757277">
                      <w:marLeft w:val="-15"/>
                      <w:marRight w:val="0"/>
                      <w:marTop w:val="0"/>
                      <w:marBottom w:val="0"/>
                      <w:divBdr>
                        <w:top w:val="none" w:sz="0" w:space="0" w:color="auto"/>
                        <w:left w:val="none" w:sz="0" w:space="0" w:color="auto"/>
                        <w:bottom w:val="none" w:sz="0" w:space="0" w:color="auto"/>
                        <w:right w:val="none" w:sz="0" w:space="0" w:color="auto"/>
                      </w:divBdr>
                      <w:divsChild>
                        <w:div w:id="535655381">
                          <w:marLeft w:val="0"/>
                          <w:marRight w:val="0"/>
                          <w:marTop w:val="0"/>
                          <w:marBottom w:val="0"/>
                          <w:divBdr>
                            <w:top w:val="none" w:sz="0" w:space="0" w:color="auto"/>
                            <w:left w:val="none" w:sz="0" w:space="0" w:color="auto"/>
                            <w:bottom w:val="none" w:sz="0" w:space="0" w:color="auto"/>
                            <w:right w:val="none" w:sz="0" w:space="0" w:color="auto"/>
                          </w:divBdr>
                          <w:divsChild>
                            <w:div w:id="312491000">
                              <w:marLeft w:val="0"/>
                              <w:marRight w:val="0"/>
                              <w:marTop w:val="0"/>
                              <w:marBottom w:val="0"/>
                              <w:divBdr>
                                <w:top w:val="none" w:sz="0" w:space="0" w:color="auto"/>
                                <w:left w:val="none" w:sz="0" w:space="0" w:color="auto"/>
                                <w:bottom w:val="none" w:sz="0" w:space="0" w:color="auto"/>
                                <w:right w:val="none" w:sz="0" w:space="0" w:color="auto"/>
                              </w:divBdr>
                              <w:divsChild>
                                <w:div w:id="711730506">
                                  <w:marLeft w:val="0"/>
                                  <w:marRight w:val="0"/>
                                  <w:marTop w:val="0"/>
                                  <w:marBottom w:val="0"/>
                                  <w:divBdr>
                                    <w:top w:val="none" w:sz="0" w:space="0" w:color="auto"/>
                                    <w:left w:val="none" w:sz="0" w:space="0" w:color="auto"/>
                                    <w:bottom w:val="none" w:sz="0" w:space="0" w:color="auto"/>
                                    <w:right w:val="none" w:sz="0" w:space="0" w:color="auto"/>
                                  </w:divBdr>
                                  <w:divsChild>
                                    <w:div w:id="1177420948">
                                      <w:marLeft w:val="0"/>
                                      <w:marRight w:val="0"/>
                                      <w:marTop w:val="0"/>
                                      <w:marBottom w:val="0"/>
                                      <w:divBdr>
                                        <w:top w:val="none" w:sz="0" w:space="0" w:color="auto"/>
                                        <w:left w:val="none" w:sz="0" w:space="0" w:color="auto"/>
                                        <w:bottom w:val="none" w:sz="0" w:space="0" w:color="auto"/>
                                        <w:right w:val="none" w:sz="0" w:space="0" w:color="auto"/>
                                      </w:divBdr>
                                      <w:divsChild>
                                        <w:div w:id="114064214">
                                          <w:marLeft w:val="0"/>
                                          <w:marRight w:val="0"/>
                                          <w:marTop w:val="0"/>
                                          <w:marBottom w:val="0"/>
                                          <w:divBdr>
                                            <w:top w:val="none" w:sz="0" w:space="0" w:color="auto"/>
                                            <w:left w:val="none" w:sz="0" w:space="0" w:color="auto"/>
                                            <w:bottom w:val="none" w:sz="0" w:space="0" w:color="auto"/>
                                            <w:right w:val="none" w:sz="0" w:space="0" w:color="auto"/>
                                          </w:divBdr>
                                          <w:divsChild>
                                            <w:div w:id="2062828669">
                                              <w:marLeft w:val="0"/>
                                              <w:marRight w:val="0"/>
                                              <w:marTop w:val="0"/>
                                              <w:marBottom w:val="0"/>
                                              <w:divBdr>
                                                <w:top w:val="none" w:sz="0" w:space="0" w:color="auto"/>
                                                <w:left w:val="none" w:sz="0" w:space="0" w:color="auto"/>
                                                <w:bottom w:val="none" w:sz="0" w:space="0" w:color="auto"/>
                                                <w:right w:val="none" w:sz="0" w:space="0" w:color="auto"/>
                                              </w:divBdr>
                                              <w:divsChild>
                                                <w:div w:id="730881714">
                                                  <w:marLeft w:val="0"/>
                                                  <w:marRight w:val="0"/>
                                                  <w:marTop w:val="0"/>
                                                  <w:marBottom w:val="120"/>
                                                  <w:divBdr>
                                                    <w:top w:val="none" w:sz="0" w:space="0" w:color="auto"/>
                                                    <w:left w:val="none" w:sz="0" w:space="0" w:color="auto"/>
                                                    <w:bottom w:val="none" w:sz="0" w:space="0" w:color="auto"/>
                                                    <w:right w:val="none" w:sz="0" w:space="0" w:color="auto"/>
                                                  </w:divBdr>
                                                  <w:divsChild>
                                                    <w:div w:id="2125070854">
                                                      <w:marLeft w:val="0"/>
                                                      <w:marRight w:val="0"/>
                                                      <w:marTop w:val="0"/>
                                                      <w:marBottom w:val="0"/>
                                                      <w:divBdr>
                                                        <w:top w:val="none" w:sz="0" w:space="0" w:color="auto"/>
                                                        <w:left w:val="none" w:sz="0" w:space="0" w:color="auto"/>
                                                        <w:bottom w:val="none" w:sz="0" w:space="0" w:color="auto"/>
                                                        <w:right w:val="none" w:sz="0" w:space="0" w:color="auto"/>
                                                      </w:divBdr>
                                                      <w:divsChild>
                                                        <w:div w:id="531192491">
                                                          <w:marLeft w:val="0"/>
                                                          <w:marRight w:val="0"/>
                                                          <w:marTop w:val="0"/>
                                                          <w:marBottom w:val="0"/>
                                                          <w:divBdr>
                                                            <w:top w:val="none" w:sz="0" w:space="0" w:color="auto"/>
                                                            <w:left w:val="none" w:sz="0" w:space="0" w:color="auto"/>
                                                            <w:bottom w:val="none" w:sz="0" w:space="0" w:color="auto"/>
                                                            <w:right w:val="none" w:sz="0" w:space="0" w:color="auto"/>
                                                          </w:divBdr>
                                                          <w:divsChild>
                                                            <w:div w:id="2054381402">
                                                              <w:marLeft w:val="0"/>
                                                              <w:marRight w:val="0"/>
                                                              <w:marTop w:val="0"/>
                                                              <w:marBottom w:val="0"/>
                                                              <w:divBdr>
                                                                <w:top w:val="none" w:sz="0" w:space="0" w:color="auto"/>
                                                                <w:left w:val="none" w:sz="0" w:space="0" w:color="auto"/>
                                                                <w:bottom w:val="none" w:sz="0" w:space="0" w:color="auto"/>
                                                                <w:right w:val="none" w:sz="0" w:space="0" w:color="auto"/>
                                                              </w:divBdr>
                                                              <w:divsChild>
                                                                <w:div w:id="2079672245">
                                                                  <w:marLeft w:val="0"/>
                                                                  <w:marRight w:val="0"/>
                                                                  <w:marTop w:val="0"/>
                                                                  <w:marBottom w:val="0"/>
                                                                  <w:divBdr>
                                                                    <w:top w:val="none" w:sz="0" w:space="0" w:color="auto"/>
                                                                    <w:left w:val="none" w:sz="0" w:space="0" w:color="auto"/>
                                                                    <w:bottom w:val="none" w:sz="0" w:space="0" w:color="auto"/>
                                                                    <w:right w:val="none" w:sz="0" w:space="0" w:color="auto"/>
                                                                  </w:divBdr>
                                                                  <w:divsChild>
                                                                    <w:div w:id="2134903218">
                                                                      <w:marLeft w:val="0"/>
                                                                      <w:marRight w:val="0"/>
                                                                      <w:marTop w:val="0"/>
                                                                      <w:marBottom w:val="0"/>
                                                                      <w:divBdr>
                                                                        <w:top w:val="none" w:sz="0" w:space="0" w:color="auto"/>
                                                                        <w:left w:val="none" w:sz="0" w:space="0" w:color="auto"/>
                                                                        <w:bottom w:val="none" w:sz="0" w:space="0" w:color="auto"/>
                                                                        <w:right w:val="none" w:sz="0" w:space="0" w:color="auto"/>
                                                                      </w:divBdr>
                                                                      <w:divsChild>
                                                                        <w:div w:id="1787386289">
                                                                          <w:marLeft w:val="0"/>
                                                                          <w:marRight w:val="0"/>
                                                                          <w:marTop w:val="0"/>
                                                                          <w:marBottom w:val="0"/>
                                                                          <w:divBdr>
                                                                            <w:top w:val="none" w:sz="0" w:space="0" w:color="auto"/>
                                                                            <w:left w:val="none" w:sz="0" w:space="0" w:color="auto"/>
                                                                            <w:bottom w:val="none" w:sz="0" w:space="0" w:color="auto"/>
                                                                            <w:right w:val="none" w:sz="0" w:space="0" w:color="auto"/>
                                                                          </w:divBdr>
                                                                          <w:divsChild>
                                                                            <w:div w:id="577205616">
                                                                              <w:marLeft w:val="0"/>
                                                                              <w:marRight w:val="0"/>
                                                                              <w:marTop w:val="0"/>
                                                                              <w:marBottom w:val="0"/>
                                                                              <w:divBdr>
                                                                                <w:top w:val="none" w:sz="0" w:space="0" w:color="auto"/>
                                                                                <w:left w:val="none" w:sz="0" w:space="0" w:color="auto"/>
                                                                                <w:bottom w:val="none" w:sz="0" w:space="0" w:color="auto"/>
                                                                                <w:right w:val="none" w:sz="0" w:space="0" w:color="auto"/>
                                                                              </w:divBdr>
                                                                              <w:divsChild>
                                                                                <w:div w:id="479079558">
                                                                                  <w:marLeft w:val="0"/>
                                                                                  <w:marRight w:val="0"/>
                                                                                  <w:marTop w:val="0"/>
                                                                                  <w:marBottom w:val="0"/>
                                                                                  <w:divBdr>
                                                                                    <w:top w:val="none" w:sz="0" w:space="0" w:color="auto"/>
                                                                                    <w:left w:val="none" w:sz="0" w:space="0" w:color="auto"/>
                                                                                    <w:bottom w:val="none" w:sz="0" w:space="0" w:color="auto"/>
                                                                                    <w:right w:val="none" w:sz="0" w:space="0" w:color="auto"/>
                                                                                  </w:divBdr>
                                                                                  <w:divsChild>
                                                                                    <w:div w:id="533613340">
                                                                                      <w:marLeft w:val="0"/>
                                                                                      <w:marRight w:val="0"/>
                                                                                      <w:marTop w:val="0"/>
                                                                                      <w:marBottom w:val="0"/>
                                                                                      <w:divBdr>
                                                                                        <w:top w:val="none" w:sz="0" w:space="0" w:color="auto"/>
                                                                                        <w:left w:val="none" w:sz="0" w:space="0" w:color="auto"/>
                                                                                        <w:bottom w:val="none" w:sz="0" w:space="0" w:color="auto"/>
                                                                                        <w:right w:val="none" w:sz="0" w:space="0" w:color="auto"/>
                                                                                      </w:divBdr>
                                                                                      <w:divsChild>
                                                                                        <w:div w:id="1381050408">
                                                                                          <w:marLeft w:val="0"/>
                                                                                          <w:marRight w:val="0"/>
                                                                                          <w:marTop w:val="0"/>
                                                                                          <w:marBottom w:val="0"/>
                                                                                          <w:divBdr>
                                                                                            <w:top w:val="none" w:sz="0" w:space="0" w:color="auto"/>
                                                                                            <w:left w:val="none" w:sz="0" w:space="0" w:color="auto"/>
                                                                                            <w:bottom w:val="none" w:sz="0" w:space="0" w:color="auto"/>
                                                                                            <w:right w:val="none" w:sz="0" w:space="0" w:color="auto"/>
                                                                                          </w:divBdr>
                                                                                          <w:divsChild>
                                                                                            <w:div w:id="1809936954">
                                                                                              <w:marLeft w:val="0"/>
                                                                                              <w:marRight w:val="0"/>
                                                                                              <w:marTop w:val="0"/>
                                                                                              <w:marBottom w:val="0"/>
                                                                                              <w:divBdr>
                                                                                                <w:top w:val="none" w:sz="0" w:space="0" w:color="auto"/>
                                                                                                <w:left w:val="none" w:sz="0" w:space="0" w:color="auto"/>
                                                                                                <w:bottom w:val="none" w:sz="0" w:space="0" w:color="auto"/>
                                                                                                <w:right w:val="none" w:sz="0" w:space="0" w:color="auto"/>
                                                                                              </w:divBdr>
                                                                                              <w:divsChild>
                                                                                                <w:div w:id="2059696726">
                                                                                                  <w:marLeft w:val="0"/>
                                                                                                  <w:marRight w:val="0"/>
                                                                                                  <w:marTop w:val="0"/>
                                                                                                  <w:marBottom w:val="0"/>
                                                                                                  <w:divBdr>
                                                                                                    <w:top w:val="none" w:sz="0" w:space="0" w:color="auto"/>
                                                                                                    <w:left w:val="none" w:sz="0" w:space="0" w:color="auto"/>
                                                                                                    <w:bottom w:val="none" w:sz="0" w:space="0" w:color="auto"/>
                                                                                                    <w:right w:val="none" w:sz="0" w:space="0" w:color="auto"/>
                                                                                                  </w:divBdr>
                                                                                                  <w:divsChild>
                                                                                                    <w:div w:id="1010329130">
                                                                                                      <w:marLeft w:val="0"/>
                                                                                                      <w:marRight w:val="0"/>
                                                                                                      <w:marTop w:val="0"/>
                                                                                                      <w:marBottom w:val="0"/>
                                                                                                      <w:divBdr>
                                                                                                        <w:top w:val="none" w:sz="0" w:space="0" w:color="auto"/>
                                                                                                        <w:left w:val="none" w:sz="0" w:space="0" w:color="auto"/>
                                                                                                        <w:bottom w:val="none" w:sz="0" w:space="0" w:color="auto"/>
                                                                                                        <w:right w:val="none" w:sz="0" w:space="0" w:color="auto"/>
                                                                                                      </w:divBdr>
                                                                                                      <w:divsChild>
                                                                                                        <w:div w:id="1016804671">
                                                                                                          <w:marLeft w:val="0"/>
                                                                                                          <w:marRight w:val="0"/>
                                                                                                          <w:marTop w:val="0"/>
                                                                                                          <w:marBottom w:val="0"/>
                                                                                                          <w:divBdr>
                                                                                                            <w:top w:val="none" w:sz="0" w:space="0" w:color="auto"/>
                                                                                                            <w:left w:val="none" w:sz="0" w:space="0" w:color="auto"/>
                                                                                                            <w:bottom w:val="none" w:sz="0" w:space="0" w:color="auto"/>
                                                                                                            <w:right w:val="none" w:sz="0" w:space="0" w:color="auto"/>
                                                                                                          </w:divBdr>
                                                                                                          <w:divsChild>
                                                                                                            <w:div w:id="1824467552">
                                                                                                              <w:marLeft w:val="0"/>
                                                                                                              <w:marRight w:val="0"/>
                                                                                                              <w:marTop w:val="0"/>
                                                                                                              <w:marBottom w:val="0"/>
                                                                                                              <w:divBdr>
                                                                                                                <w:top w:val="none" w:sz="0" w:space="0" w:color="auto"/>
                                                                                                                <w:left w:val="none" w:sz="0" w:space="0" w:color="auto"/>
                                                                                                                <w:bottom w:val="none" w:sz="0" w:space="0" w:color="auto"/>
                                                                                                                <w:right w:val="none" w:sz="0" w:space="0" w:color="auto"/>
                                                                                                              </w:divBdr>
                                                                                                              <w:divsChild>
                                                                                                                <w:div w:id="638845545">
                                                                                                                  <w:marLeft w:val="0"/>
                                                                                                                  <w:marRight w:val="0"/>
                                                                                                                  <w:marTop w:val="0"/>
                                                                                                                  <w:marBottom w:val="0"/>
                                                                                                                  <w:divBdr>
                                                                                                                    <w:top w:val="none" w:sz="0" w:space="0" w:color="auto"/>
                                                                                                                    <w:left w:val="none" w:sz="0" w:space="0" w:color="auto"/>
                                                                                                                    <w:bottom w:val="none" w:sz="0" w:space="0" w:color="auto"/>
                                                                                                                    <w:right w:val="none" w:sz="0" w:space="0" w:color="auto"/>
                                                                                                                  </w:divBdr>
                                                                                                                  <w:divsChild>
                                                                                                                    <w:div w:id="825635564">
                                                                                                                      <w:marLeft w:val="0"/>
                                                                                                                      <w:marRight w:val="0"/>
                                                                                                                      <w:marTop w:val="0"/>
                                                                                                                      <w:marBottom w:val="0"/>
                                                                                                                      <w:divBdr>
                                                                                                                        <w:top w:val="none" w:sz="0" w:space="0" w:color="auto"/>
                                                                                                                        <w:left w:val="none" w:sz="0" w:space="0" w:color="auto"/>
                                                                                                                        <w:bottom w:val="none" w:sz="0" w:space="0" w:color="auto"/>
                                                                                                                        <w:right w:val="none" w:sz="0" w:space="0" w:color="auto"/>
                                                                                                                      </w:divBdr>
                                                                                                                      <w:divsChild>
                                                                                                                        <w:div w:id="1256942881">
                                                                                                                          <w:marLeft w:val="0"/>
                                                                                                                          <w:marRight w:val="0"/>
                                                                                                                          <w:marTop w:val="0"/>
                                                                                                                          <w:marBottom w:val="0"/>
                                                                                                                          <w:divBdr>
                                                                                                                            <w:top w:val="none" w:sz="0" w:space="0" w:color="auto"/>
                                                                                                                            <w:left w:val="none" w:sz="0" w:space="0" w:color="auto"/>
                                                                                                                            <w:bottom w:val="none" w:sz="0" w:space="0" w:color="auto"/>
                                                                                                                            <w:right w:val="none" w:sz="0" w:space="0" w:color="auto"/>
                                                                                                                          </w:divBdr>
                                                                                                                          <w:divsChild>
                                                                                                                            <w:div w:id="708645227">
                                                                                                                              <w:marLeft w:val="0"/>
                                                                                                                              <w:marRight w:val="0"/>
                                                                                                                              <w:marTop w:val="0"/>
                                                                                                                              <w:marBottom w:val="0"/>
                                                                                                                              <w:divBdr>
                                                                                                                                <w:top w:val="none" w:sz="0" w:space="0" w:color="auto"/>
                                                                                                                                <w:left w:val="none" w:sz="0" w:space="0" w:color="auto"/>
                                                                                                                                <w:bottom w:val="none" w:sz="0" w:space="0" w:color="auto"/>
                                                                                                                                <w:right w:val="none" w:sz="0" w:space="0" w:color="auto"/>
                                                                                                                              </w:divBdr>
                                                                                                                              <w:divsChild>
                                                                                                                                <w:div w:id="455832482">
                                                                                                                                  <w:marLeft w:val="0"/>
                                                                                                                                  <w:marRight w:val="0"/>
                                                                                                                                  <w:marTop w:val="0"/>
                                                                                                                                  <w:marBottom w:val="0"/>
                                                                                                                                  <w:divBdr>
                                                                                                                                    <w:top w:val="none" w:sz="0" w:space="0" w:color="auto"/>
                                                                                                                                    <w:left w:val="none" w:sz="0" w:space="0" w:color="auto"/>
                                                                                                                                    <w:bottom w:val="none" w:sz="0" w:space="0" w:color="auto"/>
                                                                                                                                    <w:right w:val="none" w:sz="0" w:space="0" w:color="auto"/>
                                                                                                                                  </w:divBdr>
                                                                                                                                  <w:divsChild>
                                                                                                                                    <w:div w:id="1427313512">
                                                                                                                                      <w:marLeft w:val="0"/>
                                                                                                                                      <w:marRight w:val="0"/>
                                                                                                                                      <w:marTop w:val="0"/>
                                                                                                                                      <w:marBottom w:val="0"/>
                                                                                                                                      <w:divBdr>
                                                                                                                                        <w:top w:val="none" w:sz="0" w:space="0" w:color="auto"/>
                                                                                                                                        <w:left w:val="none" w:sz="0" w:space="0" w:color="auto"/>
                                                                                                                                        <w:bottom w:val="none" w:sz="0" w:space="0" w:color="auto"/>
                                                                                                                                        <w:right w:val="none" w:sz="0" w:space="0" w:color="auto"/>
                                                                                                                                      </w:divBdr>
                                                                                                                                      <w:divsChild>
                                                                                                                                        <w:div w:id="1519387483">
                                                                                                                                          <w:marLeft w:val="0"/>
                                                                                                                                          <w:marRight w:val="0"/>
                                                                                                                                          <w:marTop w:val="0"/>
                                                                                                                                          <w:marBottom w:val="0"/>
                                                                                                                                          <w:divBdr>
                                                                                                                                            <w:top w:val="none" w:sz="0" w:space="0" w:color="auto"/>
                                                                                                                                            <w:left w:val="none" w:sz="0" w:space="0" w:color="auto"/>
                                                                                                                                            <w:bottom w:val="none" w:sz="0" w:space="0" w:color="auto"/>
                                                                                                                                            <w:right w:val="none" w:sz="0" w:space="0" w:color="auto"/>
                                                                                                                                          </w:divBdr>
                                                                                                                                          <w:divsChild>
                                                                                                                                            <w:div w:id="2034188158">
                                                                                                                                              <w:marLeft w:val="0"/>
                                                                                                                                              <w:marRight w:val="0"/>
                                                                                                                                              <w:marTop w:val="0"/>
                                                                                                                                              <w:marBottom w:val="0"/>
                                                                                                                                              <w:divBdr>
                                                                                                                                                <w:top w:val="none" w:sz="0" w:space="0" w:color="auto"/>
                                                                                                                                                <w:left w:val="none" w:sz="0" w:space="0" w:color="auto"/>
                                                                                                                                                <w:bottom w:val="none" w:sz="0" w:space="0" w:color="auto"/>
                                                                                                                                                <w:right w:val="none" w:sz="0" w:space="0" w:color="auto"/>
                                                                                                                                              </w:divBdr>
                                                                                                                                              <w:divsChild>
                                                                                                                                                <w:div w:id="2050572172">
                                                                                                                                                  <w:marLeft w:val="0"/>
                                                                                                                                                  <w:marRight w:val="0"/>
                                                                                                                                                  <w:marTop w:val="0"/>
                                                                                                                                                  <w:marBottom w:val="0"/>
                                                                                                                                                  <w:divBdr>
                                                                                                                                                    <w:top w:val="none" w:sz="0" w:space="0" w:color="auto"/>
                                                                                                                                                    <w:left w:val="none" w:sz="0" w:space="0" w:color="auto"/>
                                                                                                                                                    <w:bottom w:val="none" w:sz="0" w:space="0" w:color="auto"/>
                                                                                                                                                    <w:right w:val="none" w:sz="0" w:space="0" w:color="auto"/>
                                                                                                                                                  </w:divBdr>
                                                                                                                                                  <w:divsChild>
                                                                                                                                                    <w:div w:id="523984582">
                                                                                                                                                      <w:marLeft w:val="0"/>
                                                                                                                                                      <w:marRight w:val="0"/>
                                                                                                                                                      <w:marTop w:val="0"/>
                                                                                                                                                      <w:marBottom w:val="0"/>
                                                                                                                                                      <w:divBdr>
                                                                                                                                                        <w:top w:val="none" w:sz="0" w:space="0" w:color="auto"/>
                                                                                                                                                        <w:left w:val="none" w:sz="0" w:space="0" w:color="auto"/>
                                                                                                                                                        <w:bottom w:val="none" w:sz="0" w:space="0" w:color="auto"/>
                                                                                                                                                        <w:right w:val="none" w:sz="0" w:space="0" w:color="auto"/>
                                                                                                                                                      </w:divBdr>
                                                                                                                                                      <w:divsChild>
                                                                                                                                                        <w:div w:id="210773472">
                                                                                                                                                          <w:marLeft w:val="0"/>
                                                                                                                                                          <w:marRight w:val="0"/>
                                                                                                                                                          <w:marTop w:val="0"/>
                                                                                                                                                          <w:marBottom w:val="0"/>
                                                                                                                                                          <w:divBdr>
                                                                                                                                                            <w:top w:val="none" w:sz="0" w:space="0" w:color="auto"/>
                                                                                                                                                            <w:left w:val="none" w:sz="0" w:space="0" w:color="auto"/>
                                                                                                                                                            <w:bottom w:val="none" w:sz="0" w:space="0" w:color="auto"/>
                                                                                                                                                            <w:right w:val="none" w:sz="0" w:space="0" w:color="auto"/>
                                                                                                                                                          </w:divBdr>
                                                                                                                                                          <w:divsChild>
                                                                                                                                                            <w:div w:id="451828746">
                                                                                                                                                              <w:marLeft w:val="0"/>
                                                                                                                                                              <w:marRight w:val="0"/>
                                                                                                                                                              <w:marTop w:val="0"/>
                                                                                                                                                              <w:marBottom w:val="0"/>
                                                                                                                                                              <w:divBdr>
                                                                                                                                                                <w:top w:val="none" w:sz="0" w:space="0" w:color="auto"/>
                                                                                                                                                                <w:left w:val="none" w:sz="0" w:space="0" w:color="auto"/>
                                                                                                                                                                <w:bottom w:val="none" w:sz="0" w:space="0" w:color="auto"/>
                                                                                                                                                                <w:right w:val="none" w:sz="0" w:space="0" w:color="auto"/>
                                                                                                                                                              </w:divBdr>
                                                                                                                                                              <w:divsChild>
                                                                                                                                                                <w:div w:id="1808164808">
                                                                                                                                                                  <w:marLeft w:val="0"/>
                                                                                                                                                                  <w:marRight w:val="0"/>
                                                                                                                                                                  <w:marTop w:val="0"/>
                                                                                                                                                                  <w:marBottom w:val="0"/>
                                                                                                                                                                  <w:divBdr>
                                                                                                                                                                    <w:top w:val="none" w:sz="0" w:space="0" w:color="auto"/>
                                                                                                                                                                    <w:left w:val="none" w:sz="0" w:space="0" w:color="auto"/>
                                                                                                                                                                    <w:bottom w:val="none" w:sz="0" w:space="0" w:color="auto"/>
                                                                                                                                                                    <w:right w:val="none" w:sz="0" w:space="0" w:color="auto"/>
                                                                                                                                                                  </w:divBdr>
                                                                                                                                                                  <w:divsChild>
                                                                                                                                                                    <w:div w:id="303968769">
                                                                                                                                                                      <w:marLeft w:val="0"/>
                                                                                                                                                                      <w:marRight w:val="0"/>
                                                                                                                                                                      <w:marTop w:val="0"/>
                                                                                                                                                                      <w:marBottom w:val="0"/>
                                                                                                                                                                      <w:divBdr>
                                                                                                                                                                        <w:top w:val="none" w:sz="0" w:space="0" w:color="auto"/>
                                                                                                                                                                        <w:left w:val="none" w:sz="0" w:space="0" w:color="auto"/>
                                                                                                                                                                        <w:bottom w:val="none" w:sz="0" w:space="0" w:color="auto"/>
                                                                                                                                                                        <w:right w:val="none" w:sz="0" w:space="0" w:color="auto"/>
                                                                                                                                                                      </w:divBdr>
                                                                                                                                                                      <w:divsChild>
                                                                                                                                                                        <w:div w:id="1168138354">
                                                                                                                                                                          <w:marLeft w:val="0"/>
                                                                                                                                                                          <w:marRight w:val="0"/>
                                                                                                                                                                          <w:marTop w:val="0"/>
                                                                                                                                                                          <w:marBottom w:val="0"/>
                                                                                                                                                                          <w:divBdr>
                                                                                                                                                                            <w:top w:val="none" w:sz="0" w:space="0" w:color="auto"/>
                                                                                                                                                                            <w:left w:val="none" w:sz="0" w:space="0" w:color="auto"/>
                                                                                                                                                                            <w:bottom w:val="none" w:sz="0" w:space="0" w:color="auto"/>
                                                                                                                                                                            <w:right w:val="none" w:sz="0" w:space="0" w:color="auto"/>
                                                                                                                                                                          </w:divBdr>
                                                                                                                                                                          <w:divsChild>
                                                                                                                                                                            <w:div w:id="994456294">
                                                                                                                                                                              <w:marLeft w:val="0"/>
                                                                                                                                                                              <w:marRight w:val="0"/>
                                                                                                                                                                              <w:marTop w:val="0"/>
                                                                                                                                                                              <w:marBottom w:val="0"/>
                                                                                                                                                                              <w:divBdr>
                                                                                                                                                                                <w:top w:val="none" w:sz="0" w:space="0" w:color="auto"/>
                                                                                                                                                                                <w:left w:val="none" w:sz="0" w:space="0" w:color="auto"/>
                                                                                                                                                                                <w:bottom w:val="none" w:sz="0" w:space="0" w:color="auto"/>
                                                                                                                                                                                <w:right w:val="none" w:sz="0" w:space="0" w:color="auto"/>
                                                                                                                                                                              </w:divBdr>
                                                                                                                                                                              <w:divsChild>
                                                                                                                                                                                <w:div w:id="324287183">
                                                                                                                                                                                  <w:marLeft w:val="0"/>
                                                                                                                                                                                  <w:marRight w:val="0"/>
                                                                                                                                                                                  <w:marTop w:val="0"/>
                                                                                                                                                                                  <w:marBottom w:val="0"/>
                                                                                                                                                                                  <w:divBdr>
                                                                                                                                                                                    <w:top w:val="none" w:sz="0" w:space="0" w:color="auto"/>
                                                                                                                                                                                    <w:left w:val="none" w:sz="0" w:space="0" w:color="auto"/>
                                                                                                                                                                                    <w:bottom w:val="none" w:sz="0" w:space="0" w:color="auto"/>
                                                                                                                                                                                    <w:right w:val="none" w:sz="0" w:space="0" w:color="auto"/>
                                                                                                                                                                                  </w:divBdr>
                                                                                                                                                                                  <w:divsChild>
                                                                                                                                                                                    <w:div w:id="770931691">
                                                                                                                                                                                      <w:marLeft w:val="0"/>
                                                                                                                                                                                      <w:marRight w:val="0"/>
                                                                                                                                                                                      <w:marTop w:val="0"/>
                                                                                                                                                                                      <w:marBottom w:val="0"/>
                                                                                                                                                                                      <w:divBdr>
                                                                                                                                                                                        <w:top w:val="none" w:sz="0" w:space="0" w:color="auto"/>
                                                                                                                                                                                        <w:left w:val="none" w:sz="0" w:space="0" w:color="auto"/>
                                                                                                                                                                                        <w:bottom w:val="none" w:sz="0" w:space="0" w:color="auto"/>
                                                                                                                                                                                        <w:right w:val="none" w:sz="0" w:space="0" w:color="auto"/>
                                                                                                                                                                                      </w:divBdr>
                                                                                                                                                                                      <w:divsChild>
                                                                                                                                                                                        <w:div w:id="1397556769">
                                                                                                                                                                                          <w:marLeft w:val="0"/>
                                                                                                                                                                                          <w:marRight w:val="0"/>
                                                                                                                                                                                          <w:marTop w:val="0"/>
                                                                                                                                                                                          <w:marBottom w:val="0"/>
                                                                                                                                                                                          <w:divBdr>
                                                                                                                                                                                            <w:top w:val="none" w:sz="0" w:space="0" w:color="auto"/>
                                                                                                                                                                                            <w:left w:val="none" w:sz="0" w:space="0" w:color="auto"/>
                                                                                                                                                                                            <w:bottom w:val="none" w:sz="0" w:space="0" w:color="auto"/>
                                                                                                                                                                                            <w:right w:val="none" w:sz="0" w:space="0" w:color="auto"/>
                                                                                                                                                                                          </w:divBdr>
                                                                                                                                                                                          <w:divsChild>
                                                                                                                                                                                            <w:div w:id="1152989150">
                                                                                                                                                                                              <w:marLeft w:val="0"/>
                                                                                                                                                                                              <w:marRight w:val="0"/>
                                                                                                                                                                                              <w:marTop w:val="0"/>
                                                                                                                                                                                              <w:marBottom w:val="0"/>
                                                                                                                                                                                              <w:divBdr>
                                                                                                                                                                                                <w:top w:val="none" w:sz="0" w:space="0" w:color="auto"/>
                                                                                                                                                                                                <w:left w:val="none" w:sz="0" w:space="0" w:color="auto"/>
                                                                                                                                                                                                <w:bottom w:val="none" w:sz="0" w:space="0" w:color="auto"/>
                                                                                                                                                                                                <w:right w:val="none" w:sz="0" w:space="0" w:color="auto"/>
                                                                                                                                                                                              </w:divBdr>
                                                                                                                                                                                              <w:divsChild>
                                                                                                                                                                                                <w:div w:id="396784546">
                                                                                                                                                                                                  <w:marLeft w:val="0"/>
                                                                                                                                                                                                  <w:marRight w:val="0"/>
                                                                                                                                                                                                  <w:marTop w:val="0"/>
                                                                                                                                                                                                  <w:marBottom w:val="0"/>
                                                                                                                                                                                                  <w:divBdr>
                                                                                                                                                                                                    <w:top w:val="none" w:sz="0" w:space="0" w:color="auto"/>
                                                                                                                                                                                                    <w:left w:val="none" w:sz="0" w:space="0" w:color="auto"/>
                                                                                                                                                                                                    <w:bottom w:val="none" w:sz="0" w:space="0" w:color="auto"/>
                                                                                                                                                                                                    <w:right w:val="none" w:sz="0" w:space="0" w:color="auto"/>
                                                                                                                                                                                                  </w:divBdr>
                                                                                                                                                                                                  <w:divsChild>
                                                                                                                                                                                                    <w:div w:id="960234256">
                                                                                                                                                                                                      <w:marLeft w:val="0"/>
                                                                                                                                                                                                      <w:marRight w:val="0"/>
                                                                                                                                                                                                      <w:marTop w:val="0"/>
                                                                                                                                                                                                      <w:marBottom w:val="0"/>
                                                                                                                                                                                                      <w:divBdr>
                                                                                                                                                                                                        <w:top w:val="none" w:sz="0" w:space="0" w:color="auto"/>
                                                                                                                                                                                                        <w:left w:val="none" w:sz="0" w:space="0" w:color="auto"/>
                                                                                                                                                                                                        <w:bottom w:val="none" w:sz="0" w:space="0" w:color="auto"/>
                                                                                                                                                                                                        <w:right w:val="none" w:sz="0" w:space="0" w:color="auto"/>
                                                                                                                                                                                                      </w:divBdr>
                                                                                                                                                                                                      <w:divsChild>
                                                                                                                                                                                                        <w:div w:id="762916298">
                                                                                                                                                                                                          <w:marLeft w:val="0"/>
                                                                                                                                                                                                          <w:marRight w:val="0"/>
                                                                                                                                                                                                          <w:marTop w:val="0"/>
                                                                                                                                                                                                          <w:marBottom w:val="0"/>
                                                                                                                                                                                                          <w:divBdr>
                                                                                                                                                                                                            <w:top w:val="none" w:sz="0" w:space="0" w:color="auto"/>
                                                                                                                                                                                                            <w:left w:val="none" w:sz="0" w:space="0" w:color="auto"/>
                                                                                                                                                                                                            <w:bottom w:val="none" w:sz="0" w:space="0" w:color="auto"/>
                                                                                                                                                                                                            <w:right w:val="none" w:sz="0" w:space="0" w:color="auto"/>
                                                                                                                                                                                                          </w:divBdr>
                                                                                                                                                                                                          <w:divsChild>
                                                                                                                                                                                                            <w:div w:id="1851942703">
                                                                                                                                                                                                              <w:marLeft w:val="0"/>
                                                                                                                                                                                                              <w:marRight w:val="0"/>
                                                                                                                                                                                                              <w:marTop w:val="0"/>
                                                                                                                                                                                                              <w:marBottom w:val="0"/>
                                                                                                                                                                                                              <w:divBdr>
                                                                                                                                                                                                                <w:top w:val="none" w:sz="0" w:space="0" w:color="auto"/>
                                                                                                                                                                                                                <w:left w:val="none" w:sz="0" w:space="0" w:color="auto"/>
                                                                                                                                                                                                                <w:bottom w:val="none" w:sz="0" w:space="0" w:color="auto"/>
                                                                                                                                                                                                                <w:right w:val="none" w:sz="0" w:space="0" w:color="auto"/>
                                                                                                                                                                                                              </w:divBdr>
                                                                                                                                                                                                              <w:divsChild>
                                                                                                                                                                                                                <w:div w:id="1858958717">
                                                                                                                                                                                                                  <w:marLeft w:val="0"/>
                                                                                                                                                                                                                  <w:marRight w:val="0"/>
                                                                                                                                                                                                                  <w:marTop w:val="0"/>
                                                                                                                                                                                                                  <w:marBottom w:val="0"/>
                                                                                                                                                                                                                  <w:divBdr>
                                                                                                                                                                                                                    <w:top w:val="none" w:sz="0" w:space="0" w:color="auto"/>
                                                                                                                                                                                                                    <w:left w:val="none" w:sz="0" w:space="0" w:color="auto"/>
                                                                                                                                                                                                                    <w:bottom w:val="none" w:sz="0" w:space="0" w:color="auto"/>
                                                                                                                                                                                                                    <w:right w:val="none" w:sz="0" w:space="0" w:color="auto"/>
                                                                                                                                                                                                                  </w:divBdr>
                                                                                                                                                                                                                  <w:divsChild>
                                                                                                                                                                                                                    <w:div w:id="1848670396">
                                                                                                                                                                                                                      <w:marLeft w:val="0"/>
                                                                                                                                                                                                                      <w:marRight w:val="0"/>
                                                                                                                                                                                                                      <w:marTop w:val="0"/>
                                                                                                                                                                                                                      <w:marBottom w:val="0"/>
                                                                                                                                                                                                                      <w:divBdr>
                                                                                                                                                                                                                        <w:top w:val="none" w:sz="0" w:space="0" w:color="auto"/>
                                                                                                                                                                                                                        <w:left w:val="none" w:sz="0" w:space="0" w:color="auto"/>
                                                                                                                                                                                                                        <w:bottom w:val="none" w:sz="0" w:space="0" w:color="auto"/>
                                                                                                                                                                                                                        <w:right w:val="none" w:sz="0" w:space="0" w:color="auto"/>
                                                                                                                                                                                                                      </w:divBdr>
                                                                                                                                                                                                                      <w:divsChild>
                                                                                                                                                                                                                        <w:div w:id="469522451">
                                                                                                                                                                                                                          <w:marLeft w:val="0"/>
                                                                                                                                                                                                                          <w:marRight w:val="0"/>
                                                                                                                                                                                                                          <w:marTop w:val="0"/>
                                                                                                                                                                                                                          <w:marBottom w:val="0"/>
                                                                                                                                                                                                                          <w:divBdr>
                                                                                                                                                                                                                            <w:top w:val="none" w:sz="0" w:space="0" w:color="auto"/>
                                                                                                                                                                                                                            <w:left w:val="none" w:sz="0" w:space="0" w:color="auto"/>
                                                                                                                                                                                                                            <w:bottom w:val="none" w:sz="0" w:space="0" w:color="auto"/>
                                                                                                                                                                                                                            <w:right w:val="none" w:sz="0" w:space="0" w:color="auto"/>
                                                                                                                                                                                                                          </w:divBdr>
                                                                                                                                                                                                                          <w:divsChild>
                                                                                                                                                                                                                            <w:div w:id="1686446363">
                                                                                                                                                                                                                              <w:marLeft w:val="0"/>
                                                                                                                                                                                                                              <w:marRight w:val="0"/>
                                                                                                                                                                                                                              <w:marTop w:val="0"/>
                                                                                                                                                                                                                              <w:marBottom w:val="0"/>
                                                                                                                                                                                                                              <w:divBdr>
                                                                                                                                                                                                                                <w:top w:val="none" w:sz="0" w:space="0" w:color="auto"/>
                                                                                                                                                                                                                                <w:left w:val="none" w:sz="0" w:space="0" w:color="auto"/>
                                                                                                                                                                                                                                <w:bottom w:val="none" w:sz="0" w:space="0" w:color="auto"/>
                                                                                                                                                                                                                                <w:right w:val="none" w:sz="0" w:space="0" w:color="auto"/>
                                                                                                                                                                                                                              </w:divBdr>
                                                                                                                                                                                                                              <w:divsChild>
                                                                                                                                                                                                                                <w:div w:id="2007517792">
                                                                                                                                                                                                                                  <w:marLeft w:val="0"/>
                                                                                                                                                                                                                                  <w:marRight w:val="0"/>
                                                                                                                                                                                                                                  <w:marTop w:val="0"/>
                                                                                                                                                                                                                                  <w:marBottom w:val="0"/>
                                                                                                                                                                                                                                  <w:divBdr>
                                                                                                                                                                                                                                    <w:top w:val="none" w:sz="0" w:space="0" w:color="auto"/>
                                                                                                                                                                                                                                    <w:left w:val="none" w:sz="0" w:space="0" w:color="auto"/>
                                                                                                                                                                                                                                    <w:bottom w:val="none" w:sz="0" w:space="0" w:color="auto"/>
                                                                                                                                                                                                                                    <w:right w:val="none" w:sz="0" w:space="0" w:color="auto"/>
                                                                                                                                                                                                                                  </w:divBdr>
                                                                                                                                                                                                                                  <w:divsChild>
                                                                                                                                                                                                                                    <w:div w:id="1461534674">
                                                                                                                                                                                                                                      <w:marLeft w:val="0"/>
                                                                                                                                                                                                                                      <w:marRight w:val="0"/>
                                                                                                                                                                                                                                      <w:marTop w:val="0"/>
                                                                                                                                                                                                                                      <w:marBottom w:val="0"/>
                                                                                                                                                                                                                                      <w:divBdr>
                                                                                                                                                                                                                                        <w:top w:val="none" w:sz="0" w:space="0" w:color="auto"/>
                                                                                                                                                                                                                                        <w:left w:val="none" w:sz="0" w:space="0" w:color="auto"/>
                                                                                                                                                                                                                                        <w:bottom w:val="none" w:sz="0" w:space="0" w:color="auto"/>
                                                                                                                                                                                                                                        <w:right w:val="none" w:sz="0" w:space="0" w:color="auto"/>
                                                                                                                                                                                                                                      </w:divBdr>
                                                                                                                                                                                                                                      <w:divsChild>
                                                                                                                                                                                                                                        <w:div w:id="194657980">
                                                                                                                                                                                                                                          <w:marLeft w:val="0"/>
                                                                                                                                                                                                                                          <w:marRight w:val="0"/>
                                                                                                                                                                                                                                          <w:marTop w:val="0"/>
                                                                                                                                                                                                                                          <w:marBottom w:val="0"/>
                                                                                                                                                                                                                                          <w:divBdr>
                                                                                                                                                                                                                                            <w:top w:val="none" w:sz="0" w:space="0" w:color="auto"/>
                                                                                                                                                                                                                                            <w:left w:val="none" w:sz="0" w:space="0" w:color="auto"/>
                                                                                                                                                                                                                                            <w:bottom w:val="none" w:sz="0" w:space="0" w:color="auto"/>
                                                                                                                                                                                                                                            <w:right w:val="none" w:sz="0" w:space="0" w:color="auto"/>
                                                                                                                                                                                                                                          </w:divBdr>
                                                                                                                                                                                                                                          <w:divsChild>
                                                                                                                                                                                                                                            <w:div w:id="1030765556">
                                                                                                                                                                                                                                              <w:marLeft w:val="0"/>
                                                                                                                                                                                                                                              <w:marRight w:val="0"/>
                                                                                                                                                                                                                                              <w:marTop w:val="0"/>
                                                                                                                                                                                                                                              <w:marBottom w:val="0"/>
                                                                                                                                                                                                                                              <w:divBdr>
                                                                                                                                                                                                                                                <w:top w:val="none" w:sz="0" w:space="0" w:color="auto"/>
                                                                                                                                                                                                                                                <w:left w:val="none" w:sz="0" w:space="0" w:color="auto"/>
                                                                                                                                                                                                                                                <w:bottom w:val="none" w:sz="0" w:space="0" w:color="auto"/>
                                                                                                                                                                                                                                                <w:right w:val="none" w:sz="0" w:space="0" w:color="auto"/>
                                                                                                                                                                                                                                              </w:divBdr>
                                                                                                                                                                                                                                              <w:divsChild>
                                                                                                                                                                                                                                                <w:div w:id="443812015">
                                                                                                                                                                                                                                                  <w:marLeft w:val="0"/>
                                                                                                                                                                                                                                                  <w:marRight w:val="0"/>
                                                                                                                                                                                                                                                  <w:marTop w:val="0"/>
                                                                                                                                                                                                                                                  <w:marBottom w:val="0"/>
                                                                                                                                                                                                                                                  <w:divBdr>
                                                                                                                                                                                                                                                    <w:top w:val="none" w:sz="0" w:space="0" w:color="auto"/>
                                                                                                                                                                                                                                                    <w:left w:val="none" w:sz="0" w:space="0" w:color="auto"/>
                                                                                                                                                                                                                                                    <w:bottom w:val="none" w:sz="0" w:space="0" w:color="auto"/>
                                                                                                                                                                                                                                                    <w:right w:val="none" w:sz="0" w:space="0" w:color="auto"/>
                                                                                                                                                                                                                                                  </w:divBdr>
                                                                                                                                                                                                                                                  <w:divsChild>
                                                                                                                                                                                                                                                    <w:div w:id="1382052793">
                                                                                                                                                                                                                                                      <w:marLeft w:val="0"/>
                                                                                                                                                                                                                                                      <w:marRight w:val="0"/>
                                                                                                                                                                                                                                                      <w:marTop w:val="0"/>
                                                                                                                                                                                                                                                      <w:marBottom w:val="0"/>
                                                                                                                                                                                                                                                      <w:divBdr>
                                                                                                                                                                                                                                                        <w:top w:val="none" w:sz="0" w:space="0" w:color="auto"/>
                                                                                                                                                                                                                                                        <w:left w:val="none" w:sz="0" w:space="0" w:color="auto"/>
                                                                                                                                                                                                                                                        <w:bottom w:val="none" w:sz="0" w:space="0" w:color="auto"/>
                                                                                                                                                                                                                                                        <w:right w:val="none" w:sz="0" w:space="0" w:color="auto"/>
                                                                                                                                                                                                                                                      </w:divBdr>
                                                                                                                                                                                                                                                      <w:divsChild>
                                                                                                                                                                                                                                                        <w:div w:id="942417434">
                                                                                                                                                                                                                                                          <w:marLeft w:val="0"/>
                                                                                                                                                                                                                                                          <w:marRight w:val="0"/>
                                                                                                                                                                                                                                                          <w:marTop w:val="0"/>
                                                                                                                                                                                                                                                          <w:marBottom w:val="0"/>
                                                                                                                                                                                                                                                          <w:divBdr>
                                                                                                                                                                                                                                                            <w:top w:val="none" w:sz="0" w:space="0" w:color="auto"/>
                                                                                                                                                                                                                                                            <w:left w:val="none" w:sz="0" w:space="0" w:color="auto"/>
                                                                                                                                                                                                                                                            <w:bottom w:val="none" w:sz="0" w:space="0" w:color="auto"/>
                                                                                                                                                                                                                                                            <w:right w:val="none" w:sz="0" w:space="0" w:color="auto"/>
                                                                                                                                                                                                                                                          </w:divBdr>
                                                                                                                                                                                                                                                          <w:divsChild>
                                                                                                                                                                                                                                                            <w:div w:id="438647086">
                                                                                                                                                                                                                                                              <w:marLeft w:val="0"/>
                                                                                                                                                                                                                                                              <w:marRight w:val="0"/>
                                                                                                                                                                                                                                                              <w:marTop w:val="0"/>
                                                                                                                                                                                                                                                              <w:marBottom w:val="0"/>
                                                                                                                                                                                                                                                              <w:divBdr>
                                                                                                                                                                                                                                                                <w:top w:val="none" w:sz="0" w:space="0" w:color="auto"/>
                                                                                                                                                                                                                                                                <w:left w:val="none" w:sz="0" w:space="0" w:color="auto"/>
                                                                                                                                                                                                                                                                <w:bottom w:val="none" w:sz="0" w:space="0" w:color="auto"/>
                                                                                                                                                                                                                                                                <w:right w:val="none" w:sz="0" w:space="0" w:color="auto"/>
                                                                                                                                                                                                                                                              </w:divBdr>
                                                                                                                                                                                                                                                              <w:divsChild>
                                                                                                                                                                                                                                                                <w:div w:id="453258657">
                                                                                                                                                                                                                                                                  <w:marLeft w:val="0"/>
                                                                                                                                                                                                                                                                  <w:marRight w:val="0"/>
                                                                                                                                                                                                                                                                  <w:marTop w:val="0"/>
                                                                                                                                                                                                                                                                  <w:marBottom w:val="0"/>
                                                                                                                                                                                                                                                                  <w:divBdr>
                                                                                                                                                                                                                                                                    <w:top w:val="none" w:sz="0" w:space="0" w:color="auto"/>
                                                                                                                                                                                                                                                                    <w:left w:val="none" w:sz="0" w:space="0" w:color="auto"/>
                                                                                                                                                                                                                                                                    <w:bottom w:val="none" w:sz="0" w:space="0" w:color="auto"/>
                                                                                                                                                                                                                                                                    <w:right w:val="none" w:sz="0" w:space="0" w:color="auto"/>
                                                                                                                                                                                                                                                                  </w:divBdr>
                                                                                                                                                                                                                                                                  <w:divsChild>
                                                                                                                                                                                                                                                                    <w:div w:id="1949652318">
                                                                                                                                                                                                                                                                      <w:marLeft w:val="0"/>
                                                                                                                                                                                                                                                                      <w:marRight w:val="0"/>
                                                                                                                                                                                                                                                                      <w:marTop w:val="0"/>
                                                                                                                                                                                                                                                                      <w:marBottom w:val="0"/>
                                                                                                                                                                                                                                                                      <w:divBdr>
                                                                                                                                                                                                                                                                        <w:top w:val="none" w:sz="0" w:space="0" w:color="auto"/>
                                                                                                                                                                                                                                                                        <w:left w:val="none" w:sz="0" w:space="0" w:color="auto"/>
                                                                                                                                                                                                                                                                        <w:bottom w:val="none" w:sz="0" w:space="0" w:color="auto"/>
                                                                                                                                                                                                                                                                        <w:right w:val="none" w:sz="0" w:space="0" w:color="auto"/>
                                                                                                                                                                                                                                                                      </w:divBdr>
                                                                                                                                                                                                                                                                      <w:divsChild>
                                                                                                                                                                                                                                                                        <w:div w:id="582757489">
                                                                                                                                                                                                                                                                          <w:marLeft w:val="0"/>
                                                                                                                                                                                                                                                                          <w:marRight w:val="0"/>
                                                                                                                                                                                                                                                                          <w:marTop w:val="0"/>
                                                                                                                                                                                                                                                                          <w:marBottom w:val="0"/>
                                                                                                                                                                                                                                                                          <w:divBdr>
                                                                                                                                                                                                                                                                            <w:top w:val="none" w:sz="0" w:space="0" w:color="auto"/>
                                                                                                                                                                                                                                                                            <w:left w:val="none" w:sz="0" w:space="0" w:color="auto"/>
                                                                                                                                                                                                                                                                            <w:bottom w:val="none" w:sz="0" w:space="0" w:color="auto"/>
                                                                                                                                                                                                                                                                            <w:right w:val="none" w:sz="0" w:space="0" w:color="auto"/>
                                                                                                                                                                                                                                                                          </w:divBdr>
                                                                                                                                                                                                                                                                          <w:divsChild>
                                                                                                                                                                                                                                                                            <w:div w:id="875892064">
                                                                                                                                                                                                                                                                              <w:marLeft w:val="0"/>
                                                                                                                                                                                                                                                                              <w:marRight w:val="0"/>
                                                                                                                                                                                                                                                                              <w:marTop w:val="0"/>
                                                                                                                                                                                                                                                                              <w:marBottom w:val="0"/>
                                                                                                                                                                                                                                                                              <w:divBdr>
                                                                                                                                                                                                                                                                                <w:top w:val="single" w:sz="6" w:space="0" w:color="E5E6E9"/>
                                                                                                                                                                                                                                                                                <w:left w:val="single" w:sz="6" w:space="0" w:color="DFE0E4"/>
                                                                                                                                                                                                                                                                                <w:bottom w:val="single" w:sz="6" w:space="0" w:color="D0D1D5"/>
                                                                                                                                                                                                                                                                                <w:right w:val="single" w:sz="6" w:space="0" w:color="DFE0E4"/>
                                                                                                                                                                                                                                                                              </w:divBdr>
                                                                                                                                                                                                                                                                              <w:divsChild>
                                                                                                                                                                                                                                                                                <w:div w:id="1544947600">
                                                                                                                                                                                                                                                                                  <w:marLeft w:val="0"/>
                                                                                                                                                                                                                                                                                  <w:marRight w:val="0"/>
                                                                                                                                                                                                                                                                                  <w:marTop w:val="0"/>
                                                                                                                                                                                                                                                                                  <w:marBottom w:val="0"/>
                                                                                                                                                                                                                                                                                  <w:divBdr>
                                                                                                                                                                                                                                                                                    <w:top w:val="none" w:sz="0" w:space="0" w:color="auto"/>
                                                                                                                                                                                                                                                                                    <w:left w:val="none" w:sz="0" w:space="0" w:color="auto"/>
                                                                                                                                                                                                                                                                                    <w:bottom w:val="none" w:sz="0" w:space="0" w:color="auto"/>
                                                                                                                                                                                                                                                                                    <w:right w:val="none" w:sz="0" w:space="0" w:color="auto"/>
                                                                                                                                                                                                                                                                                  </w:divBdr>
                                                                                                                                                                                                                                                                                  <w:divsChild>
                                                                                                                                                                                                                                                                                    <w:div w:id="1595943971">
                                                                                                                                                                                                                                                                                      <w:marLeft w:val="0"/>
                                                                                                                                                                                                                                                                                      <w:marRight w:val="0"/>
                                                                                                                                                                                                                                                                                      <w:marTop w:val="0"/>
                                                                                                                                                                                                                                                                                      <w:marBottom w:val="0"/>
                                                                                                                                                                                                                                                                                      <w:divBdr>
                                                                                                                                                                                                                                                                                        <w:top w:val="none" w:sz="0" w:space="0" w:color="auto"/>
                                                                                                                                                                                                                                                                                        <w:left w:val="none" w:sz="0" w:space="0" w:color="auto"/>
                                                                                                                                                                                                                                                                                        <w:bottom w:val="none" w:sz="0" w:space="0" w:color="auto"/>
                                                                                                                                                                                                                                                                                        <w:right w:val="none" w:sz="0" w:space="0" w:color="auto"/>
                                                                                                                                                                                                                                                                                      </w:divBdr>
                                                                                                                                                                                                                                                                                      <w:divsChild>
                                                                                                                                                                                                                                                                                        <w:div w:id="2044595310">
                                                                                                                                                                                                                                                                                          <w:marLeft w:val="0"/>
                                                                                                                                                                                                                                                                                          <w:marRight w:val="0"/>
                                                                                                                                                                                                                                                                                          <w:marTop w:val="0"/>
                                                                                                                                                                                                                                                                                          <w:marBottom w:val="0"/>
                                                                                                                                                                                                                                                                                          <w:divBdr>
                                                                                                                                                                                                                                                                                            <w:top w:val="none" w:sz="0" w:space="0" w:color="auto"/>
                                                                                                                                                                                                                                                                                            <w:left w:val="none" w:sz="0" w:space="0" w:color="auto"/>
                                                                                                                                                                                                                                                                                            <w:bottom w:val="none" w:sz="0" w:space="0" w:color="auto"/>
                                                                                                                                                                                                                                                                                            <w:right w:val="none" w:sz="0" w:space="0" w:color="auto"/>
                                                                                                                                                                                                                                                                                          </w:divBdr>
                                                                                                                                                                                                                                                                                          <w:divsChild>
                                                                                                                                                                                                                                                                                            <w:div w:id="1273783346">
                                                                                                                                                                                                                                                                                              <w:marLeft w:val="0"/>
                                                                                                                                                                                                                                                                                              <w:marRight w:val="0"/>
                                                                                                                                                                                                                                                                                              <w:marTop w:val="0"/>
                                                                                                                                                                                                                                                                                              <w:marBottom w:val="0"/>
                                                                                                                                                                                                                                                                                              <w:divBdr>
                                                                                                                                                                                                                                                                                                <w:top w:val="none" w:sz="0" w:space="0" w:color="auto"/>
                                                                                                                                                                                                                                                                                                <w:left w:val="none" w:sz="0" w:space="0" w:color="auto"/>
                                                                                                                                                                                                                                                                                                <w:bottom w:val="none" w:sz="0" w:space="0" w:color="auto"/>
                                                                                                                                                                                                                                                                                                <w:right w:val="none" w:sz="0" w:space="0" w:color="auto"/>
                                                                                                                                                                                                                                                                                              </w:divBdr>
                                                                                                                                                                                                                                                                                              <w:divsChild>
                                                                                                                                                                                                                                                                                                <w:div w:id="1096052262">
                                                                                                                                                                                                                                                                                                  <w:marLeft w:val="0"/>
                                                                                                                                                                                                                                                                                                  <w:marRight w:val="0"/>
                                                                                                                                                                                                                                                                                                  <w:marTop w:val="0"/>
                                                                                                                                                                                                                                                                                                  <w:marBottom w:val="0"/>
                                                                                                                                                                                                                                                                                                  <w:divBdr>
                                                                                                                                                                                                                                                                                                    <w:top w:val="none" w:sz="0" w:space="0" w:color="auto"/>
                                                                                                                                                                                                                                                                                                    <w:left w:val="none" w:sz="0" w:space="0" w:color="auto"/>
                                                                                                                                                                                                                                                                                                    <w:bottom w:val="none" w:sz="0" w:space="0" w:color="auto"/>
                                                                                                                                                                                                                                                                                                    <w:right w:val="none" w:sz="0" w:space="0" w:color="auto"/>
                                                                                                                                                                                                                                                                                                  </w:divBdr>
                                                                                                                                                                                                                                                                                                  <w:divsChild>
                                                                                                                                                                                                                                                                                                    <w:div w:id="596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903911">
      <w:bodyDiv w:val="1"/>
      <w:marLeft w:val="0"/>
      <w:marRight w:val="0"/>
      <w:marTop w:val="0"/>
      <w:marBottom w:val="0"/>
      <w:divBdr>
        <w:top w:val="none" w:sz="0" w:space="0" w:color="auto"/>
        <w:left w:val="none" w:sz="0" w:space="0" w:color="auto"/>
        <w:bottom w:val="none" w:sz="0" w:space="0" w:color="auto"/>
        <w:right w:val="none" w:sz="0" w:space="0" w:color="auto"/>
      </w:divBdr>
    </w:div>
    <w:div w:id="998850758">
      <w:bodyDiv w:val="1"/>
      <w:marLeft w:val="0"/>
      <w:marRight w:val="0"/>
      <w:marTop w:val="0"/>
      <w:marBottom w:val="0"/>
      <w:divBdr>
        <w:top w:val="none" w:sz="0" w:space="0" w:color="auto"/>
        <w:left w:val="none" w:sz="0" w:space="0" w:color="auto"/>
        <w:bottom w:val="none" w:sz="0" w:space="0" w:color="auto"/>
        <w:right w:val="none" w:sz="0" w:space="0" w:color="auto"/>
      </w:divBdr>
    </w:div>
    <w:div w:id="1073890392">
      <w:bodyDiv w:val="1"/>
      <w:marLeft w:val="0"/>
      <w:marRight w:val="0"/>
      <w:marTop w:val="0"/>
      <w:marBottom w:val="0"/>
      <w:divBdr>
        <w:top w:val="none" w:sz="0" w:space="0" w:color="auto"/>
        <w:left w:val="none" w:sz="0" w:space="0" w:color="auto"/>
        <w:bottom w:val="none" w:sz="0" w:space="0" w:color="auto"/>
        <w:right w:val="none" w:sz="0" w:space="0" w:color="auto"/>
      </w:divBdr>
      <w:divsChild>
        <w:div w:id="1743332660">
          <w:marLeft w:val="0"/>
          <w:marRight w:val="0"/>
          <w:marTop w:val="0"/>
          <w:marBottom w:val="0"/>
          <w:divBdr>
            <w:top w:val="none" w:sz="0" w:space="0" w:color="auto"/>
            <w:left w:val="none" w:sz="0" w:space="0" w:color="auto"/>
            <w:bottom w:val="none" w:sz="0" w:space="0" w:color="auto"/>
            <w:right w:val="none" w:sz="0" w:space="0" w:color="auto"/>
          </w:divBdr>
          <w:divsChild>
            <w:div w:id="585236486">
              <w:marLeft w:val="0"/>
              <w:marRight w:val="0"/>
              <w:marTop w:val="0"/>
              <w:marBottom w:val="0"/>
              <w:divBdr>
                <w:top w:val="none" w:sz="0" w:space="0" w:color="auto"/>
                <w:left w:val="none" w:sz="0" w:space="0" w:color="auto"/>
                <w:bottom w:val="none" w:sz="0" w:space="0" w:color="auto"/>
                <w:right w:val="none" w:sz="0" w:space="0" w:color="auto"/>
              </w:divBdr>
              <w:divsChild>
                <w:div w:id="2030371904">
                  <w:marLeft w:val="0"/>
                  <w:marRight w:val="0"/>
                  <w:marTop w:val="0"/>
                  <w:marBottom w:val="0"/>
                  <w:divBdr>
                    <w:top w:val="none" w:sz="0" w:space="0" w:color="auto"/>
                    <w:left w:val="none" w:sz="0" w:space="0" w:color="auto"/>
                    <w:bottom w:val="none" w:sz="0" w:space="0" w:color="auto"/>
                    <w:right w:val="none" w:sz="0" w:space="0" w:color="auto"/>
                  </w:divBdr>
                  <w:divsChild>
                    <w:div w:id="266235711">
                      <w:marLeft w:val="-15"/>
                      <w:marRight w:val="0"/>
                      <w:marTop w:val="0"/>
                      <w:marBottom w:val="0"/>
                      <w:divBdr>
                        <w:top w:val="none" w:sz="0" w:space="0" w:color="auto"/>
                        <w:left w:val="none" w:sz="0" w:space="0" w:color="auto"/>
                        <w:bottom w:val="none" w:sz="0" w:space="0" w:color="auto"/>
                        <w:right w:val="none" w:sz="0" w:space="0" w:color="auto"/>
                      </w:divBdr>
                      <w:divsChild>
                        <w:div w:id="539825397">
                          <w:marLeft w:val="0"/>
                          <w:marRight w:val="0"/>
                          <w:marTop w:val="0"/>
                          <w:marBottom w:val="0"/>
                          <w:divBdr>
                            <w:top w:val="none" w:sz="0" w:space="0" w:color="auto"/>
                            <w:left w:val="none" w:sz="0" w:space="0" w:color="auto"/>
                            <w:bottom w:val="none" w:sz="0" w:space="0" w:color="auto"/>
                            <w:right w:val="none" w:sz="0" w:space="0" w:color="auto"/>
                          </w:divBdr>
                          <w:divsChild>
                            <w:div w:id="1247493582">
                              <w:marLeft w:val="0"/>
                              <w:marRight w:val="0"/>
                              <w:marTop w:val="0"/>
                              <w:marBottom w:val="0"/>
                              <w:divBdr>
                                <w:top w:val="none" w:sz="0" w:space="0" w:color="auto"/>
                                <w:left w:val="none" w:sz="0" w:space="0" w:color="auto"/>
                                <w:bottom w:val="none" w:sz="0" w:space="0" w:color="auto"/>
                                <w:right w:val="none" w:sz="0" w:space="0" w:color="auto"/>
                              </w:divBdr>
                              <w:divsChild>
                                <w:div w:id="396516887">
                                  <w:marLeft w:val="0"/>
                                  <w:marRight w:val="0"/>
                                  <w:marTop w:val="0"/>
                                  <w:marBottom w:val="0"/>
                                  <w:divBdr>
                                    <w:top w:val="none" w:sz="0" w:space="0" w:color="auto"/>
                                    <w:left w:val="none" w:sz="0" w:space="0" w:color="auto"/>
                                    <w:bottom w:val="none" w:sz="0" w:space="0" w:color="auto"/>
                                    <w:right w:val="none" w:sz="0" w:space="0" w:color="auto"/>
                                  </w:divBdr>
                                  <w:divsChild>
                                    <w:div w:id="1562211393">
                                      <w:marLeft w:val="0"/>
                                      <w:marRight w:val="0"/>
                                      <w:marTop w:val="0"/>
                                      <w:marBottom w:val="0"/>
                                      <w:divBdr>
                                        <w:top w:val="none" w:sz="0" w:space="0" w:color="auto"/>
                                        <w:left w:val="none" w:sz="0" w:space="0" w:color="auto"/>
                                        <w:bottom w:val="none" w:sz="0" w:space="0" w:color="auto"/>
                                        <w:right w:val="none" w:sz="0" w:space="0" w:color="auto"/>
                                      </w:divBdr>
                                      <w:divsChild>
                                        <w:div w:id="1562254103">
                                          <w:marLeft w:val="0"/>
                                          <w:marRight w:val="0"/>
                                          <w:marTop w:val="0"/>
                                          <w:marBottom w:val="0"/>
                                          <w:divBdr>
                                            <w:top w:val="none" w:sz="0" w:space="0" w:color="auto"/>
                                            <w:left w:val="none" w:sz="0" w:space="0" w:color="auto"/>
                                            <w:bottom w:val="none" w:sz="0" w:space="0" w:color="auto"/>
                                            <w:right w:val="none" w:sz="0" w:space="0" w:color="auto"/>
                                          </w:divBdr>
                                          <w:divsChild>
                                            <w:div w:id="157353400">
                                              <w:marLeft w:val="0"/>
                                              <w:marRight w:val="0"/>
                                              <w:marTop w:val="0"/>
                                              <w:marBottom w:val="0"/>
                                              <w:divBdr>
                                                <w:top w:val="none" w:sz="0" w:space="0" w:color="auto"/>
                                                <w:left w:val="none" w:sz="0" w:space="0" w:color="auto"/>
                                                <w:bottom w:val="none" w:sz="0" w:space="0" w:color="auto"/>
                                                <w:right w:val="none" w:sz="0" w:space="0" w:color="auto"/>
                                              </w:divBdr>
                                              <w:divsChild>
                                                <w:div w:id="1806579052">
                                                  <w:marLeft w:val="0"/>
                                                  <w:marRight w:val="0"/>
                                                  <w:marTop w:val="0"/>
                                                  <w:marBottom w:val="120"/>
                                                  <w:divBdr>
                                                    <w:top w:val="none" w:sz="0" w:space="0" w:color="auto"/>
                                                    <w:left w:val="none" w:sz="0" w:space="0" w:color="auto"/>
                                                    <w:bottom w:val="none" w:sz="0" w:space="0" w:color="auto"/>
                                                    <w:right w:val="none" w:sz="0" w:space="0" w:color="auto"/>
                                                  </w:divBdr>
                                                  <w:divsChild>
                                                    <w:div w:id="2048748998">
                                                      <w:marLeft w:val="0"/>
                                                      <w:marRight w:val="0"/>
                                                      <w:marTop w:val="0"/>
                                                      <w:marBottom w:val="0"/>
                                                      <w:divBdr>
                                                        <w:top w:val="none" w:sz="0" w:space="0" w:color="auto"/>
                                                        <w:left w:val="none" w:sz="0" w:space="0" w:color="auto"/>
                                                        <w:bottom w:val="none" w:sz="0" w:space="0" w:color="auto"/>
                                                        <w:right w:val="none" w:sz="0" w:space="0" w:color="auto"/>
                                                      </w:divBdr>
                                                      <w:divsChild>
                                                        <w:div w:id="386955936">
                                                          <w:marLeft w:val="0"/>
                                                          <w:marRight w:val="0"/>
                                                          <w:marTop w:val="0"/>
                                                          <w:marBottom w:val="0"/>
                                                          <w:divBdr>
                                                            <w:top w:val="none" w:sz="0" w:space="0" w:color="auto"/>
                                                            <w:left w:val="none" w:sz="0" w:space="0" w:color="auto"/>
                                                            <w:bottom w:val="none" w:sz="0" w:space="0" w:color="auto"/>
                                                            <w:right w:val="none" w:sz="0" w:space="0" w:color="auto"/>
                                                          </w:divBdr>
                                                          <w:divsChild>
                                                            <w:div w:id="1631206425">
                                                              <w:marLeft w:val="0"/>
                                                              <w:marRight w:val="0"/>
                                                              <w:marTop w:val="0"/>
                                                              <w:marBottom w:val="0"/>
                                                              <w:divBdr>
                                                                <w:top w:val="none" w:sz="0" w:space="0" w:color="auto"/>
                                                                <w:left w:val="none" w:sz="0" w:space="0" w:color="auto"/>
                                                                <w:bottom w:val="none" w:sz="0" w:space="0" w:color="auto"/>
                                                                <w:right w:val="none" w:sz="0" w:space="0" w:color="auto"/>
                                                              </w:divBdr>
                                                              <w:divsChild>
                                                                <w:div w:id="1414475538">
                                                                  <w:marLeft w:val="0"/>
                                                                  <w:marRight w:val="0"/>
                                                                  <w:marTop w:val="0"/>
                                                                  <w:marBottom w:val="0"/>
                                                                  <w:divBdr>
                                                                    <w:top w:val="none" w:sz="0" w:space="0" w:color="auto"/>
                                                                    <w:left w:val="none" w:sz="0" w:space="0" w:color="auto"/>
                                                                    <w:bottom w:val="none" w:sz="0" w:space="0" w:color="auto"/>
                                                                    <w:right w:val="none" w:sz="0" w:space="0" w:color="auto"/>
                                                                  </w:divBdr>
                                                                  <w:divsChild>
                                                                    <w:div w:id="963998226">
                                                                      <w:marLeft w:val="0"/>
                                                                      <w:marRight w:val="0"/>
                                                                      <w:marTop w:val="0"/>
                                                                      <w:marBottom w:val="0"/>
                                                                      <w:divBdr>
                                                                        <w:top w:val="none" w:sz="0" w:space="0" w:color="auto"/>
                                                                        <w:left w:val="none" w:sz="0" w:space="0" w:color="auto"/>
                                                                        <w:bottom w:val="none" w:sz="0" w:space="0" w:color="auto"/>
                                                                        <w:right w:val="none" w:sz="0" w:space="0" w:color="auto"/>
                                                                      </w:divBdr>
                                                                      <w:divsChild>
                                                                        <w:div w:id="1083527305">
                                                                          <w:marLeft w:val="0"/>
                                                                          <w:marRight w:val="0"/>
                                                                          <w:marTop w:val="0"/>
                                                                          <w:marBottom w:val="0"/>
                                                                          <w:divBdr>
                                                                            <w:top w:val="none" w:sz="0" w:space="0" w:color="auto"/>
                                                                            <w:left w:val="none" w:sz="0" w:space="0" w:color="auto"/>
                                                                            <w:bottom w:val="none" w:sz="0" w:space="0" w:color="auto"/>
                                                                            <w:right w:val="none" w:sz="0" w:space="0" w:color="auto"/>
                                                                          </w:divBdr>
                                                                          <w:divsChild>
                                                                            <w:div w:id="1121412411">
                                                                              <w:marLeft w:val="0"/>
                                                                              <w:marRight w:val="0"/>
                                                                              <w:marTop w:val="0"/>
                                                                              <w:marBottom w:val="0"/>
                                                                              <w:divBdr>
                                                                                <w:top w:val="none" w:sz="0" w:space="0" w:color="auto"/>
                                                                                <w:left w:val="none" w:sz="0" w:space="0" w:color="auto"/>
                                                                                <w:bottom w:val="none" w:sz="0" w:space="0" w:color="auto"/>
                                                                                <w:right w:val="none" w:sz="0" w:space="0" w:color="auto"/>
                                                                              </w:divBdr>
                                                                              <w:divsChild>
                                                                                <w:div w:id="1983994591">
                                                                                  <w:marLeft w:val="0"/>
                                                                                  <w:marRight w:val="0"/>
                                                                                  <w:marTop w:val="0"/>
                                                                                  <w:marBottom w:val="0"/>
                                                                                  <w:divBdr>
                                                                                    <w:top w:val="none" w:sz="0" w:space="0" w:color="auto"/>
                                                                                    <w:left w:val="none" w:sz="0" w:space="0" w:color="auto"/>
                                                                                    <w:bottom w:val="none" w:sz="0" w:space="0" w:color="auto"/>
                                                                                    <w:right w:val="none" w:sz="0" w:space="0" w:color="auto"/>
                                                                                  </w:divBdr>
                                                                                  <w:divsChild>
                                                                                    <w:div w:id="444156452">
                                                                                      <w:marLeft w:val="0"/>
                                                                                      <w:marRight w:val="0"/>
                                                                                      <w:marTop w:val="0"/>
                                                                                      <w:marBottom w:val="0"/>
                                                                                      <w:divBdr>
                                                                                        <w:top w:val="none" w:sz="0" w:space="0" w:color="auto"/>
                                                                                        <w:left w:val="none" w:sz="0" w:space="0" w:color="auto"/>
                                                                                        <w:bottom w:val="none" w:sz="0" w:space="0" w:color="auto"/>
                                                                                        <w:right w:val="none" w:sz="0" w:space="0" w:color="auto"/>
                                                                                      </w:divBdr>
                                                                                      <w:divsChild>
                                                                                        <w:div w:id="1934390911">
                                                                                          <w:marLeft w:val="0"/>
                                                                                          <w:marRight w:val="0"/>
                                                                                          <w:marTop w:val="0"/>
                                                                                          <w:marBottom w:val="0"/>
                                                                                          <w:divBdr>
                                                                                            <w:top w:val="none" w:sz="0" w:space="0" w:color="auto"/>
                                                                                            <w:left w:val="none" w:sz="0" w:space="0" w:color="auto"/>
                                                                                            <w:bottom w:val="none" w:sz="0" w:space="0" w:color="auto"/>
                                                                                            <w:right w:val="none" w:sz="0" w:space="0" w:color="auto"/>
                                                                                          </w:divBdr>
                                                                                          <w:divsChild>
                                                                                            <w:div w:id="1722440913">
                                                                                              <w:marLeft w:val="0"/>
                                                                                              <w:marRight w:val="0"/>
                                                                                              <w:marTop w:val="0"/>
                                                                                              <w:marBottom w:val="0"/>
                                                                                              <w:divBdr>
                                                                                                <w:top w:val="none" w:sz="0" w:space="0" w:color="auto"/>
                                                                                                <w:left w:val="none" w:sz="0" w:space="0" w:color="auto"/>
                                                                                                <w:bottom w:val="none" w:sz="0" w:space="0" w:color="auto"/>
                                                                                                <w:right w:val="none" w:sz="0" w:space="0" w:color="auto"/>
                                                                                              </w:divBdr>
                                                                                              <w:divsChild>
                                                                                                <w:div w:id="615525161">
                                                                                                  <w:marLeft w:val="0"/>
                                                                                                  <w:marRight w:val="0"/>
                                                                                                  <w:marTop w:val="0"/>
                                                                                                  <w:marBottom w:val="0"/>
                                                                                                  <w:divBdr>
                                                                                                    <w:top w:val="none" w:sz="0" w:space="0" w:color="auto"/>
                                                                                                    <w:left w:val="none" w:sz="0" w:space="0" w:color="auto"/>
                                                                                                    <w:bottom w:val="none" w:sz="0" w:space="0" w:color="auto"/>
                                                                                                    <w:right w:val="none" w:sz="0" w:space="0" w:color="auto"/>
                                                                                                  </w:divBdr>
                                                                                                  <w:divsChild>
                                                                                                    <w:div w:id="506749172">
                                                                                                      <w:marLeft w:val="0"/>
                                                                                                      <w:marRight w:val="0"/>
                                                                                                      <w:marTop w:val="0"/>
                                                                                                      <w:marBottom w:val="0"/>
                                                                                                      <w:divBdr>
                                                                                                        <w:top w:val="none" w:sz="0" w:space="0" w:color="auto"/>
                                                                                                        <w:left w:val="none" w:sz="0" w:space="0" w:color="auto"/>
                                                                                                        <w:bottom w:val="none" w:sz="0" w:space="0" w:color="auto"/>
                                                                                                        <w:right w:val="none" w:sz="0" w:space="0" w:color="auto"/>
                                                                                                      </w:divBdr>
                                                                                                      <w:divsChild>
                                                                                                        <w:div w:id="568807323">
                                                                                                          <w:marLeft w:val="0"/>
                                                                                                          <w:marRight w:val="0"/>
                                                                                                          <w:marTop w:val="0"/>
                                                                                                          <w:marBottom w:val="0"/>
                                                                                                          <w:divBdr>
                                                                                                            <w:top w:val="none" w:sz="0" w:space="0" w:color="auto"/>
                                                                                                            <w:left w:val="none" w:sz="0" w:space="0" w:color="auto"/>
                                                                                                            <w:bottom w:val="none" w:sz="0" w:space="0" w:color="auto"/>
                                                                                                            <w:right w:val="none" w:sz="0" w:space="0" w:color="auto"/>
                                                                                                          </w:divBdr>
                                                                                                          <w:divsChild>
                                                                                                            <w:div w:id="1974556042">
                                                                                                              <w:marLeft w:val="0"/>
                                                                                                              <w:marRight w:val="0"/>
                                                                                                              <w:marTop w:val="0"/>
                                                                                                              <w:marBottom w:val="0"/>
                                                                                                              <w:divBdr>
                                                                                                                <w:top w:val="none" w:sz="0" w:space="0" w:color="auto"/>
                                                                                                                <w:left w:val="none" w:sz="0" w:space="0" w:color="auto"/>
                                                                                                                <w:bottom w:val="none" w:sz="0" w:space="0" w:color="auto"/>
                                                                                                                <w:right w:val="none" w:sz="0" w:space="0" w:color="auto"/>
                                                                                                              </w:divBdr>
                                                                                                              <w:divsChild>
                                                                                                                <w:div w:id="1995914377">
                                                                                                                  <w:marLeft w:val="0"/>
                                                                                                                  <w:marRight w:val="0"/>
                                                                                                                  <w:marTop w:val="0"/>
                                                                                                                  <w:marBottom w:val="0"/>
                                                                                                                  <w:divBdr>
                                                                                                                    <w:top w:val="none" w:sz="0" w:space="0" w:color="auto"/>
                                                                                                                    <w:left w:val="none" w:sz="0" w:space="0" w:color="auto"/>
                                                                                                                    <w:bottom w:val="none" w:sz="0" w:space="0" w:color="auto"/>
                                                                                                                    <w:right w:val="none" w:sz="0" w:space="0" w:color="auto"/>
                                                                                                                  </w:divBdr>
                                                                                                                  <w:divsChild>
                                                                                                                    <w:div w:id="1449617435">
                                                                                                                      <w:marLeft w:val="0"/>
                                                                                                                      <w:marRight w:val="0"/>
                                                                                                                      <w:marTop w:val="0"/>
                                                                                                                      <w:marBottom w:val="0"/>
                                                                                                                      <w:divBdr>
                                                                                                                        <w:top w:val="none" w:sz="0" w:space="0" w:color="auto"/>
                                                                                                                        <w:left w:val="none" w:sz="0" w:space="0" w:color="auto"/>
                                                                                                                        <w:bottom w:val="none" w:sz="0" w:space="0" w:color="auto"/>
                                                                                                                        <w:right w:val="none" w:sz="0" w:space="0" w:color="auto"/>
                                                                                                                      </w:divBdr>
                                                                                                                      <w:divsChild>
                                                                                                                        <w:div w:id="1296180599">
                                                                                                                          <w:marLeft w:val="0"/>
                                                                                                                          <w:marRight w:val="0"/>
                                                                                                                          <w:marTop w:val="0"/>
                                                                                                                          <w:marBottom w:val="0"/>
                                                                                                                          <w:divBdr>
                                                                                                                            <w:top w:val="none" w:sz="0" w:space="0" w:color="auto"/>
                                                                                                                            <w:left w:val="none" w:sz="0" w:space="0" w:color="auto"/>
                                                                                                                            <w:bottom w:val="none" w:sz="0" w:space="0" w:color="auto"/>
                                                                                                                            <w:right w:val="none" w:sz="0" w:space="0" w:color="auto"/>
                                                                                                                          </w:divBdr>
                                                                                                                          <w:divsChild>
                                                                                                                            <w:div w:id="472911778">
                                                                                                                              <w:marLeft w:val="0"/>
                                                                                                                              <w:marRight w:val="0"/>
                                                                                                                              <w:marTop w:val="0"/>
                                                                                                                              <w:marBottom w:val="0"/>
                                                                                                                              <w:divBdr>
                                                                                                                                <w:top w:val="none" w:sz="0" w:space="0" w:color="auto"/>
                                                                                                                                <w:left w:val="none" w:sz="0" w:space="0" w:color="auto"/>
                                                                                                                                <w:bottom w:val="none" w:sz="0" w:space="0" w:color="auto"/>
                                                                                                                                <w:right w:val="none" w:sz="0" w:space="0" w:color="auto"/>
                                                                                                                              </w:divBdr>
                                                                                                                              <w:divsChild>
                                                                                                                                <w:div w:id="136339543">
                                                                                                                                  <w:marLeft w:val="0"/>
                                                                                                                                  <w:marRight w:val="0"/>
                                                                                                                                  <w:marTop w:val="0"/>
                                                                                                                                  <w:marBottom w:val="0"/>
                                                                                                                                  <w:divBdr>
                                                                                                                                    <w:top w:val="none" w:sz="0" w:space="0" w:color="auto"/>
                                                                                                                                    <w:left w:val="none" w:sz="0" w:space="0" w:color="auto"/>
                                                                                                                                    <w:bottom w:val="none" w:sz="0" w:space="0" w:color="auto"/>
                                                                                                                                    <w:right w:val="none" w:sz="0" w:space="0" w:color="auto"/>
                                                                                                                                  </w:divBdr>
                                                                                                                                  <w:divsChild>
                                                                                                                                    <w:div w:id="78840802">
                                                                                                                                      <w:marLeft w:val="0"/>
                                                                                                                                      <w:marRight w:val="0"/>
                                                                                                                                      <w:marTop w:val="0"/>
                                                                                                                                      <w:marBottom w:val="0"/>
                                                                                                                                      <w:divBdr>
                                                                                                                                        <w:top w:val="none" w:sz="0" w:space="0" w:color="auto"/>
                                                                                                                                        <w:left w:val="none" w:sz="0" w:space="0" w:color="auto"/>
                                                                                                                                        <w:bottom w:val="none" w:sz="0" w:space="0" w:color="auto"/>
                                                                                                                                        <w:right w:val="none" w:sz="0" w:space="0" w:color="auto"/>
                                                                                                                                      </w:divBdr>
                                                                                                                                      <w:divsChild>
                                                                                                                                        <w:div w:id="52848380">
                                                                                                                                          <w:marLeft w:val="0"/>
                                                                                                                                          <w:marRight w:val="0"/>
                                                                                                                                          <w:marTop w:val="0"/>
                                                                                                                                          <w:marBottom w:val="0"/>
                                                                                                                                          <w:divBdr>
                                                                                                                                            <w:top w:val="none" w:sz="0" w:space="0" w:color="auto"/>
                                                                                                                                            <w:left w:val="none" w:sz="0" w:space="0" w:color="auto"/>
                                                                                                                                            <w:bottom w:val="none" w:sz="0" w:space="0" w:color="auto"/>
                                                                                                                                            <w:right w:val="none" w:sz="0" w:space="0" w:color="auto"/>
                                                                                                                                          </w:divBdr>
                                                                                                                                          <w:divsChild>
                                                                                                                                            <w:div w:id="1733306941">
                                                                                                                                              <w:marLeft w:val="0"/>
                                                                                                                                              <w:marRight w:val="0"/>
                                                                                                                                              <w:marTop w:val="0"/>
                                                                                                                                              <w:marBottom w:val="0"/>
                                                                                                                                              <w:divBdr>
                                                                                                                                                <w:top w:val="none" w:sz="0" w:space="0" w:color="auto"/>
                                                                                                                                                <w:left w:val="none" w:sz="0" w:space="0" w:color="auto"/>
                                                                                                                                                <w:bottom w:val="none" w:sz="0" w:space="0" w:color="auto"/>
                                                                                                                                                <w:right w:val="none" w:sz="0" w:space="0" w:color="auto"/>
                                                                                                                                              </w:divBdr>
                                                                                                                                              <w:divsChild>
                                                                                                                                                <w:div w:id="1844855842">
                                                                                                                                                  <w:marLeft w:val="0"/>
                                                                                                                                                  <w:marRight w:val="0"/>
                                                                                                                                                  <w:marTop w:val="0"/>
                                                                                                                                                  <w:marBottom w:val="0"/>
                                                                                                                                                  <w:divBdr>
                                                                                                                                                    <w:top w:val="none" w:sz="0" w:space="0" w:color="auto"/>
                                                                                                                                                    <w:left w:val="none" w:sz="0" w:space="0" w:color="auto"/>
                                                                                                                                                    <w:bottom w:val="none" w:sz="0" w:space="0" w:color="auto"/>
                                                                                                                                                    <w:right w:val="none" w:sz="0" w:space="0" w:color="auto"/>
                                                                                                                                                  </w:divBdr>
                                                                                                                                                  <w:divsChild>
                                                                                                                                                    <w:div w:id="88234060">
                                                                                                                                                      <w:marLeft w:val="0"/>
                                                                                                                                                      <w:marRight w:val="0"/>
                                                                                                                                                      <w:marTop w:val="0"/>
                                                                                                                                                      <w:marBottom w:val="0"/>
                                                                                                                                                      <w:divBdr>
                                                                                                                                                        <w:top w:val="none" w:sz="0" w:space="0" w:color="auto"/>
                                                                                                                                                        <w:left w:val="none" w:sz="0" w:space="0" w:color="auto"/>
                                                                                                                                                        <w:bottom w:val="none" w:sz="0" w:space="0" w:color="auto"/>
                                                                                                                                                        <w:right w:val="none" w:sz="0" w:space="0" w:color="auto"/>
                                                                                                                                                      </w:divBdr>
                                                                                                                                                      <w:divsChild>
                                                                                                                                                        <w:div w:id="110443307">
                                                                                                                                                          <w:marLeft w:val="0"/>
                                                                                                                                                          <w:marRight w:val="0"/>
                                                                                                                                                          <w:marTop w:val="0"/>
                                                                                                                                                          <w:marBottom w:val="0"/>
                                                                                                                                                          <w:divBdr>
                                                                                                                                                            <w:top w:val="none" w:sz="0" w:space="0" w:color="auto"/>
                                                                                                                                                            <w:left w:val="none" w:sz="0" w:space="0" w:color="auto"/>
                                                                                                                                                            <w:bottom w:val="none" w:sz="0" w:space="0" w:color="auto"/>
                                                                                                                                                            <w:right w:val="none" w:sz="0" w:space="0" w:color="auto"/>
                                                                                                                                                          </w:divBdr>
                                                                                                                                                          <w:divsChild>
                                                                                                                                                            <w:div w:id="280721480">
                                                                                                                                                              <w:marLeft w:val="0"/>
                                                                                                                                                              <w:marRight w:val="0"/>
                                                                                                                                                              <w:marTop w:val="0"/>
                                                                                                                                                              <w:marBottom w:val="0"/>
                                                                                                                                                              <w:divBdr>
                                                                                                                                                                <w:top w:val="none" w:sz="0" w:space="0" w:color="auto"/>
                                                                                                                                                                <w:left w:val="none" w:sz="0" w:space="0" w:color="auto"/>
                                                                                                                                                                <w:bottom w:val="none" w:sz="0" w:space="0" w:color="auto"/>
                                                                                                                                                                <w:right w:val="none" w:sz="0" w:space="0" w:color="auto"/>
                                                                                                                                                              </w:divBdr>
                                                                                                                                                              <w:divsChild>
                                                                                                                                                                <w:div w:id="693727644">
                                                                                                                                                                  <w:marLeft w:val="0"/>
                                                                                                                                                                  <w:marRight w:val="0"/>
                                                                                                                                                                  <w:marTop w:val="0"/>
                                                                                                                                                                  <w:marBottom w:val="0"/>
                                                                                                                                                                  <w:divBdr>
                                                                                                                                                                    <w:top w:val="none" w:sz="0" w:space="0" w:color="auto"/>
                                                                                                                                                                    <w:left w:val="none" w:sz="0" w:space="0" w:color="auto"/>
                                                                                                                                                                    <w:bottom w:val="none" w:sz="0" w:space="0" w:color="auto"/>
                                                                                                                                                                    <w:right w:val="none" w:sz="0" w:space="0" w:color="auto"/>
                                                                                                                                                                  </w:divBdr>
                                                                                                                                                                  <w:divsChild>
                                                                                                                                                                    <w:div w:id="1836262453">
                                                                                                                                                                      <w:marLeft w:val="0"/>
                                                                                                                                                                      <w:marRight w:val="0"/>
                                                                                                                                                                      <w:marTop w:val="0"/>
                                                                                                                                                                      <w:marBottom w:val="0"/>
                                                                                                                                                                      <w:divBdr>
                                                                                                                                                                        <w:top w:val="none" w:sz="0" w:space="0" w:color="auto"/>
                                                                                                                                                                        <w:left w:val="none" w:sz="0" w:space="0" w:color="auto"/>
                                                                                                                                                                        <w:bottom w:val="none" w:sz="0" w:space="0" w:color="auto"/>
                                                                                                                                                                        <w:right w:val="none" w:sz="0" w:space="0" w:color="auto"/>
                                                                                                                                                                      </w:divBdr>
                                                                                                                                                                      <w:divsChild>
                                                                                                                                                                        <w:div w:id="1736390115">
                                                                                                                                                                          <w:marLeft w:val="0"/>
                                                                                                                                                                          <w:marRight w:val="0"/>
                                                                                                                                                                          <w:marTop w:val="0"/>
                                                                                                                                                                          <w:marBottom w:val="0"/>
                                                                                                                                                                          <w:divBdr>
                                                                                                                                                                            <w:top w:val="none" w:sz="0" w:space="0" w:color="auto"/>
                                                                                                                                                                            <w:left w:val="none" w:sz="0" w:space="0" w:color="auto"/>
                                                                                                                                                                            <w:bottom w:val="none" w:sz="0" w:space="0" w:color="auto"/>
                                                                                                                                                                            <w:right w:val="none" w:sz="0" w:space="0" w:color="auto"/>
                                                                                                                                                                          </w:divBdr>
                                                                                                                                                                          <w:divsChild>
                                                                                                                                                                            <w:div w:id="2144807925">
                                                                                                                                                                              <w:marLeft w:val="0"/>
                                                                                                                                                                              <w:marRight w:val="0"/>
                                                                                                                                                                              <w:marTop w:val="0"/>
                                                                                                                                                                              <w:marBottom w:val="0"/>
                                                                                                                                                                              <w:divBdr>
                                                                                                                                                                                <w:top w:val="none" w:sz="0" w:space="0" w:color="auto"/>
                                                                                                                                                                                <w:left w:val="none" w:sz="0" w:space="0" w:color="auto"/>
                                                                                                                                                                                <w:bottom w:val="none" w:sz="0" w:space="0" w:color="auto"/>
                                                                                                                                                                                <w:right w:val="none" w:sz="0" w:space="0" w:color="auto"/>
                                                                                                                                                                              </w:divBdr>
                                                                                                                                                                              <w:divsChild>
                                                                                                                                                                                <w:div w:id="485048164">
                                                                                                                                                                                  <w:marLeft w:val="0"/>
                                                                                                                                                                                  <w:marRight w:val="0"/>
                                                                                                                                                                                  <w:marTop w:val="0"/>
                                                                                                                                                                                  <w:marBottom w:val="0"/>
                                                                                                                                                                                  <w:divBdr>
                                                                                                                                                                                    <w:top w:val="none" w:sz="0" w:space="0" w:color="auto"/>
                                                                                                                                                                                    <w:left w:val="none" w:sz="0" w:space="0" w:color="auto"/>
                                                                                                                                                                                    <w:bottom w:val="none" w:sz="0" w:space="0" w:color="auto"/>
                                                                                                                                                                                    <w:right w:val="none" w:sz="0" w:space="0" w:color="auto"/>
                                                                                                                                                                                  </w:divBdr>
                                                                                                                                                                                  <w:divsChild>
                                                                                                                                                                                    <w:div w:id="2119451160">
                                                                                                                                                                                      <w:marLeft w:val="0"/>
                                                                                                                                                                                      <w:marRight w:val="0"/>
                                                                                                                                                                                      <w:marTop w:val="0"/>
                                                                                                                                                                                      <w:marBottom w:val="0"/>
                                                                                                                                                                                      <w:divBdr>
                                                                                                                                                                                        <w:top w:val="none" w:sz="0" w:space="0" w:color="auto"/>
                                                                                                                                                                                        <w:left w:val="none" w:sz="0" w:space="0" w:color="auto"/>
                                                                                                                                                                                        <w:bottom w:val="none" w:sz="0" w:space="0" w:color="auto"/>
                                                                                                                                                                                        <w:right w:val="none" w:sz="0" w:space="0" w:color="auto"/>
                                                                                                                                                                                      </w:divBdr>
                                                                                                                                                                                      <w:divsChild>
                                                                                                                                                                                        <w:div w:id="1740203205">
                                                                                                                                                                                          <w:marLeft w:val="0"/>
                                                                                                                                                                                          <w:marRight w:val="0"/>
                                                                                                                                                                                          <w:marTop w:val="0"/>
                                                                                                                                                                                          <w:marBottom w:val="0"/>
                                                                                                                                                                                          <w:divBdr>
                                                                                                                                                                                            <w:top w:val="none" w:sz="0" w:space="0" w:color="auto"/>
                                                                                                                                                                                            <w:left w:val="none" w:sz="0" w:space="0" w:color="auto"/>
                                                                                                                                                                                            <w:bottom w:val="none" w:sz="0" w:space="0" w:color="auto"/>
                                                                                                                                                                                            <w:right w:val="none" w:sz="0" w:space="0" w:color="auto"/>
                                                                                                                                                                                          </w:divBdr>
                                                                                                                                                                                          <w:divsChild>
                                                                                                                                                                                            <w:div w:id="480191790">
                                                                                                                                                                                              <w:marLeft w:val="0"/>
                                                                                                                                                                                              <w:marRight w:val="0"/>
                                                                                                                                                                                              <w:marTop w:val="0"/>
                                                                                                                                                                                              <w:marBottom w:val="0"/>
                                                                                                                                                                                              <w:divBdr>
                                                                                                                                                                                                <w:top w:val="none" w:sz="0" w:space="0" w:color="auto"/>
                                                                                                                                                                                                <w:left w:val="none" w:sz="0" w:space="0" w:color="auto"/>
                                                                                                                                                                                                <w:bottom w:val="none" w:sz="0" w:space="0" w:color="auto"/>
                                                                                                                                                                                                <w:right w:val="none" w:sz="0" w:space="0" w:color="auto"/>
                                                                                                                                                                                              </w:divBdr>
                                                                                                                                                                                              <w:divsChild>
                                                                                                                                                                                                <w:div w:id="1752774971">
                                                                                                                                                                                                  <w:marLeft w:val="0"/>
                                                                                                                                                                                                  <w:marRight w:val="0"/>
                                                                                                                                                                                                  <w:marTop w:val="0"/>
                                                                                                                                                                                                  <w:marBottom w:val="0"/>
                                                                                                                                                                                                  <w:divBdr>
                                                                                                                                                                                                    <w:top w:val="none" w:sz="0" w:space="0" w:color="auto"/>
                                                                                                                                                                                                    <w:left w:val="none" w:sz="0" w:space="0" w:color="auto"/>
                                                                                                                                                                                                    <w:bottom w:val="none" w:sz="0" w:space="0" w:color="auto"/>
                                                                                                                                                                                                    <w:right w:val="none" w:sz="0" w:space="0" w:color="auto"/>
                                                                                                                                                                                                  </w:divBdr>
                                                                                                                                                                                                  <w:divsChild>
                                                                                                                                                                                                    <w:div w:id="972060152">
                                                                                                                                                                                                      <w:marLeft w:val="0"/>
                                                                                                                                                                                                      <w:marRight w:val="0"/>
                                                                                                                                                                                                      <w:marTop w:val="0"/>
                                                                                                                                                                                                      <w:marBottom w:val="0"/>
                                                                                                                                                                                                      <w:divBdr>
                                                                                                                                                                                                        <w:top w:val="none" w:sz="0" w:space="0" w:color="auto"/>
                                                                                                                                                                                                        <w:left w:val="none" w:sz="0" w:space="0" w:color="auto"/>
                                                                                                                                                                                                        <w:bottom w:val="none" w:sz="0" w:space="0" w:color="auto"/>
                                                                                                                                                                                                        <w:right w:val="none" w:sz="0" w:space="0" w:color="auto"/>
                                                                                                                                                                                                      </w:divBdr>
                                                                                                                                                                                                      <w:divsChild>
                                                                                                                                                                                                        <w:div w:id="997004344">
                                                                                                                                                                                                          <w:marLeft w:val="0"/>
                                                                                                                                                                                                          <w:marRight w:val="0"/>
                                                                                                                                                                                                          <w:marTop w:val="0"/>
                                                                                                                                                                                                          <w:marBottom w:val="0"/>
                                                                                                                                                                                                          <w:divBdr>
                                                                                                                                                                                                            <w:top w:val="none" w:sz="0" w:space="0" w:color="auto"/>
                                                                                                                                                                                                            <w:left w:val="none" w:sz="0" w:space="0" w:color="auto"/>
                                                                                                                                                                                                            <w:bottom w:val="none" w:sz="0" w:space="0" w:color="auto"/>
                                                                                                                                                                                                            <w:right w:val="none" w:sz="0" w:space="0" w:color="auto"/>
                                                                                                                                                                                                          </w:divBdr>
                                                                                                                                                                                                          <w:divsChild>
                                                                                                                                                                                                            <w:div w:id="424349702">
                                                                                                                                                                                                              <w:marLeft w:val="0"/>
                                                                                                                                                                                                              <w:marRight w:val="0"/>
                                                                                                                                                                                                              <w:marTop w:val="0"/>
                                                                                                                                                                                                              <w:marBottom w:val="0"/>
                                                                                                                                                                                                              <w:divBdr>
                                                                                                                                                                                                                <w:top w:val="none" w:sz="0" w:space="0" w:color="auto"/>
                                                                                                                                                                                                                <w:left w:val="none" w:sz="0" w:space="0" w:color="auto"/>
                                                                                                                                                                                                                <w:bottom w:val="none" w:sz="0" w:space="0" w:color="auto"/>
                                                                                                                                                                                                                <w:right w:val="none" w:sz="0" w:space="0" w:color="auto"/>
                                                                                                                                                                                                              </w:divBdr>
                                                                                                                                                                                                              <w:divsChild>
                                                                                                                                                                                                                <w:div w:id="1610237160">
                                                                                                                                                                                                                  <w:marLeft w:val="0"/>
                                                                                                                                                                                                                  <w:marRight w:val="0"/>
                                                                                                                                                                                                                  <w:marTop w:val="0"/>
                                                                                                                                                                                                                  <w:marBottom w:val="0"/>
                                                                                                                                                                                                                  <w:divBdr>
                                                                                                                                                                                                                    <w:top w:val="none" w:sz="0" w:space="0" w:color="auto"/>
                                                                                                                                                                                                                    <w:left w:val="none" w:sz="0" w:space="0" w:color="auto"/>
                                                                                                                                                                                                                    <w:bottom w:val="none" w:sz="0" w:space="0" w:color="auto"/>
                                                                                                                                                                                                                    <w:right w:val="none" w:sz="0" w:space="0" w:color="auto"/>
                                                                                                                                                                                                                  </w:divBdr>
                                                                                                                                                                                                                  <w:divsChild>
                                                                                                                                                                                                                    <w:div w:id="2094348938">
                                                                                                                                                                                                                      <w:marLeft w:val="0"/>
                                                                                                                                                                                                                      <w:marRight w:val="0"/>
                                                                                                                                                                                                                      <w:marTop w:val="0"/>
                                                                                                                                                                                                                      <w:marBottom w:val="0"/>
                                                                                                                                                                                                                      <w:divBdr>
                                                                                                                                                                                                                        <w:top w:val="none" w:sz="0" w:space="0" w:color="auto"/>
                                                                                                                                                                                                                        <w:left w:val="none" w:sz="0" w:space="0" w:color="auto"/>
                                                                                                                                                                                                                        <w:bottom w:val="none" w:sz="0" w:space="0" w:color="auto"/>
                                                                                                                                                                                                                        <w:right w:val="none" w:sz="0" w:space="0" w:color="auto"/>
                                                                                                                                                                                                                      </w:divBdr>
                                                                                                                                                                                                                      <w:divsChild>
                                                                                                                                                                                                                        <w:div w:id="753089096">
                                                                                                                                                                                                                          <w:marLeft w:val="0"/>
                                                                                                                                                                                                                          <w:marRight w:val="0"/>
                                                                                                                                                                                                                          <w:marTop w:val="0"/>
                                                                                                                                                                                                                          <w:marBottom w:val="0"/>
                                                                                                                                                                                                                          <w:divBdr>
                                                                                                                                                                                                                            <w:top w:val="none" w:sz="0" w:space="0" w:color="auto"/>
                                                                                                                                                                                                                            <w:left w:val="none" w:sz="0" w:space="0" w:color="auto"/>
                                                                                                                                                                                                                            <w:bottom w:val="none" w:sz="0" w:space="0" w:color="auto"/>
                                                                                                                                                                                                                            <w:right w:val="none" w:sz="0" w:space="0" w:color="auto"/>
                                                                                                                                                                                                                          </w:divBdr>
                                                                                                                                                                                                                          <w:divsChild>
                                                                                                                                                                                                                            <w:div w:id="1099643018">
                                                                                                                                                                                                                              <w:marLeft w:val="0"/>
                                                                                                                                                                                                                              <w:marRight w:val="0"/>
                                                                                                                                                                                                                              <w:marTop w:val="0"/>
                                                                                                                                                                                                                              <w:marBottom w:val="0"/>
                                                                                                                                                                                                                              <w:divBdr>
                                                                                                                                                                                                                                <w:top w:val="none" w:sz="0" w:space="0" w:color="auto"/>
                                                                                                                                                                                                                                <w:left w:val="none" w:sz="0" w:space="0" w:color="auto"/>
                                                                                                                                                                                                                                <w:bottom w:val="none" w:sz="0" w:space="0" w:color="auto"/>
                                                                                                                                                                                                                                <w:right w:val="none" w:sz="0" w:space="0" w:color="auto"/>
                                                                                                                                                                                                                              </w:divBdr>
                                                                                                                                                                                                                              <w:divsChild>
                                                                                                                                                                                                                                <w:div w:id="1486629706">
                                                                                                                                                                                                                                  <w:marLeft w:val="0"/>
                                                                                                                                                                                                                                  <w:marRight w:val="0"/>
                                                                                                                                                                                                                                  <w:marTop w:val="0"/>
                                                                                                                                                                                                                                  <w:marBottom w:val="0"/>
                                                                                                                                                                                                                                  <w:divBdr>
                                                                                                                                                                                                                                    <w:top w:val="none" w:sz="0" w:space="0" w:color="auto"/>
                                                                                                                                                                                                                                    <w:left w:val="none" w:sz="0" w:space="0" w:color="auto"/>
                                                                                                                                                                                                                                    <w:bottom w:val="none" w:sz="0" w:space="0" w:color="auto"/>
                                                                                                                                                                                                                                    <w:right w:val="none" w:sz="0" w:space="0" w:color="auto"/>
                                                                                                                                                                                                                                  </w:divBdr>
                                                                                                                                                                                                                                  <w:divsChild>
                                                                                                                                                                                                                                    <w:div w:id="582378879">
                                                                                                                                                                                                                                      <w:marLeft w:val="0"/>
                                                                                                                                                                                                                                      <w:marRight w:val="0"/>
                                                                                                                                                                                                                                      <w:marTop w:val="0"/>
                                                                                                                                                                                                                                      <w:marBottom w:val="0"/>
                                                                                                                                                                                                                                      <w:divBdr>
                                                                                                                                                                                                                                        <w:top w:val="none" w:sz="0" w:space="0" w:color="auto"/>
                                                                                                                                                                                                                                        <w:left w:val="none" w:sz="0" w:space="0" w:color="auto"/>
                                                                                                                                                                                                                                        <w:bottom w:val="none" w:sz="0" w:space="0" w:color="auto"/>
                                                                                                                                                                                                                                        <w:right w:val="none" w:sz="0" w:space="0" w:color="auto"/>
                                                                                                                                                                                                                                      </w:divBdr>
                                                                                                                                                                                                                                      <w:divsChild>
                                                                                                                                                                                                                                        <w:div w:id="1039204483">
                                                                                                                                                                                                                                          <w:marLeft w:val="0"/>
                                                                                                                                                                                                                                          <w:marRight w:val="0"/>
                                                                                                                                                                                                                                          <w:marTop w:val="0"/>
                                                                                                                                                                                                                                          <w:marBottom w:val="0"/>
                                                                                                                                                                                                                                          <w:divBdr>
                                                                                                                                                                                                                                            <w:top w:val="none" w:sz="0" w:space="0" w:color="auto"/>
                                                                                                                                                                                                                                            <w:left w:val="none" w:sz="0" w:space="0" w:color="auto"/>
                                                                                                                                                                                                                                            <w:bottom w:val="none" w:sz="0" w:space="0" w:color="auto"/>
                                                                                                                                                                                                                                            <w:right w:val="none" w:sz="0" w:space="0" w:color="auto"/>
                                                                                                                                                                                                                                          </w:divBdr>
                                                                                                                                                                                                                                          <w:divsChild>
                                                                                                                                                                                                                                            <w:div w:id="1542666062">
                                                                                                                                                                                                                                              <w:marLeft w:val="0"/>
                                                                                                                                                                                                                                              <w:marRight w:val="0"/>
                                                                                                                                                                                                                                              <w:marTop w:val="0"/>
                                                                                                                                                                                                                                              <w:marBottom w:val="0"/>
                                                                                                                                                                                                                                              <w:divBdr>
                                                                                                                                                                                                                                                <w:top w:val="none" w:sz="0" w:space="0" w:color="auto"/>
                                                                                                                                                                                                                                                <w:left w:val="none" w:sz="0" w:space="0" w:color="auto"/>
                                                                                                                                                                                                                                                <w:bottom w:val="none" w:sz="0" w:space="0" w:color="auto"/>
                                                                                                                                                                                                                                                <w:right w:val="none" w:sz="0" w:space="0" w:color="auto"/>
                                                                                                                                                                                                                                              </w:divBdr>
                                                                                                                                                                                                                                              <w:divsChild>
                                                                                                                                                                                                                                                <w:div w:id="1490366109">
                                                                                                                                                                                                                                                  <w:marLeft w:val="0"/>
                                                                                                                                                                                                                                                  <w:marRight w:val="0"/>
                                                                                                                                                                                                                                                  <w:marTop w:val="0"/>
                                                                                                                                                                                                                                                  <w:marBottom w:val="0"/>
                                                                                                                                                                                                                                                  <w:divBdr>
                                                                                                                                                                                                                                                    <w:top w:val="none" w:sz="0" w:space="0" w:color="auto"/>
                                                                                                                                                                                                                                                    <w:left w:val="none" w:sz="0" w:space="0" w:color="auto"/>
                                                                                                                                                                                                                                                    <w:bottom w:val="none" w:sz="0" w:space="0" w:color="auto"/>
                                                                                                                                                                                                                                                    <w:right w:val="none" w:sz="0" w:space="0" w:color="auto"/>
                                                                                                                                                                                                                                                  </w:divBdr>
                                                                                                                                                                                                                                                  <w:divsChild>
                                                                                                                                                                                                                                                    <w:div w:id="2120101643">
                                                                                                                                                                                                                                                      <w:marLeft w:val="0"/>
                                                                                                                                                                                                                                                      <w:marRight w:val="0"/>
                                                                                                                                                                                                                                                      <w:marTop w:val="0"/>
                                                                                                                                                                                                                                                      <w:marBottom w:val="0"/>
                                                                                                                                                                                                                                                      <w:divBdr>
                                                                                                                                                                                                                                                        <w:top w:val="none" w:sz="0" w:space="0" w:color="auto"/>
                                                                                                                                                                                                                                                        <w:left w:val="none" w:sz="0" w:space="0" w:color="auto"/>
                                                                                                                                                                                                                                                        <w:bottom w:val="none" w:sz="0" w:space="0" w:color="auto"/>
                                                                                                                                                                                                                                                        <w:right w:val="none" w:sz="0" w:space="0" w:color="auto"/>
                                                                                                                                                                                                                                                      </w:divBdr>
                                                                                                                                                                                                                                                      <w:divsChild>
                                                                                                                                                                                                                                                        <w:div w:id="27531589">
                                                                                                                                                                                                                                                          <w:marLeft w:val="0"/>
                                                                                                                                                                                                                                                          <w:marRight w:val="0"/>
                                                                                                                                                                                                                                                          <w:marTop w:val="0"/>
                                                                                                                                                                                                                                                          <w:marBottom w:val="0"/>
                                                                                                                                                                                                                                                          <w:divBdr>
                                                                                                                                                                                                                                                            <w:top w:val="none" w:sz="0" w:space="0" w:color="auto"/>
                                                                                                                                                                                                                                                            <w:left w:val="none" w:sz="0" w:space="0" w:color="auto"/>
                                                                                                                                                                                                                                                            <w:bottom w:val="none" w:sz="0" w:space="0" w:color="auto"/>
                                                                                                                                                                                                                                                            <w:right w:val="none" w:sz="0" w:space="0" w:color="auto"/>
                                                                                                                                                                                                                                                          </w:divBdr>
                                                                                                                                                                                                                                                          <w:divsChild>
                                                                                                                                                                                                                                                            <w:div w:id="482938421">
                                                                                                                                                                                                                                                              <w:marLeft w:val="0"/>
                                                                                                                                                                                                                                                              <w:marRight w:val="0"/>
                                                                                                                                                                                                                                                              <w:marTop w:val="0"/>
                                                                                                                                                                                                                                                              <w:marBottom w:val="0"/>
                                                                                                                                                                                                                                                              <w:divBdr>
                                                                                                                                                                                                                                                                <w:top w:val="none" w:sz="0" w:space="0" w:color="auto"/>
                                                                                                                                                                                                                                                                <w:left w:val="none" w:sz="0" w:space="0" w:color="auto"/>
                                                                                                                                                                                                                                                                <w:bottom w:val="none" w:sz="0" w:space="0" w:color="auto"/>
                                                                                                                                                                                                                                                                <w:right w:val="none" w:sz="0" w:space="0" w:color="auto"/>
                                                                                                                                                                                                                                                              </w:divBdr>
                                                                                                                                                                                                                                                              <w:divsChild>
                                                                                                                                                                                                                                                                <w:div w:id="1515145849">
                                                                                                                                                                                                                                                                  <w:marLeft w:val="0"/>
                                                                                                                                                                                                                                                                  <w:marRight w:val="0"/>
                                                                                                                                                                                                                                                                  <w:marTop w:val="0"/>
                                                                                                                                                                                                                                                                  <w:marBottom w:val="0"/>
                                                                                                                                                                                                                                                                  <w:divBdr>
                                                                                                                                                                                                                                                                    <w:top w:val="none" w:sz="0" w:space="0" w:color="auto"/>
                                                                                                                                                                                                                                                                    <w:left w:val="none" w:sz="0" w:space="0" w:color="auto"/>
                                                                                                                                                                                                                                                                    <w:bottom w:val="none" w:sz="0" w:space="0" w:color="auto"/>
                                                                                                                                                                                                                                                                    <w:right w:val="none" w:sz="0" w:space="0" w:color="auto"/>
                                                                                                                                                                                                                                                                  </w:divBdr>
                                                                                                                                                                                                                                                                  <w:divsChild>
                                                                                                                                                                                                                                                                    <w:div w:id="2060204602">
                                                                                                                                                                                                                                                                      <w:marLeft w:val="0"/>
                                                                                                                                                                                                                                                                      <w:marRight w:val="0"/>
                                                                                                                                                                                                                                                                      <w:marTop w:val="0"/>
                                                                                                                                                                                                                                                                      <w:marBottom w:val="0"/>
                                                                                                                                                                                                                                                                      <w:divBdr>
                                                                                                                                                                                                                                                                        <w:top w:val="none" w:sz="0" w:space="0" w:color="auto"/>
                                                                                                                                                                                                                                                                        <w:left w:val="none" w:sz="0" w:space="0" w:color="auto"/>
                                                                                                                                                                                                                                                                        <w:bottom w:val="none" w:sz="0" w:space="0" w:color="auto"/>
                                                                                                                                                                                                                                                                        <w:right w:val="none" w:sz="0" w:space="0" w:color="auto"/>
                                                                                                                                                                                                                                                                      </w:divBdr>
                                                                                                                                                                                                                                                                      <w:divsChild>
                                                                                                                                                                                                                                                                        <w:div w:id="1377463146">
                                                                                                                                                                                                                                                                          <w:marLeft w:val="0"/>
                                                                                                                                                                                                                                                                          <w:marRight w:val="0"/>
                                                                                                                                                                                                                                                                          <w:marTop w:val="0"/>
                                                                                                                                                                                                                                                                          <w:marBottom w:val="0"/>
                                                                                                                                                                                                                                                                          <w:divBdr>
                                                                                                                                                                                                                                                                            <w:top w:val="none" w:sz="0" w:space="0" w:color="auto"/>
                                                                                                                                                                                                                                                                            <w:left w:val="none" w:sz="0" w:space="0" w:color="auto"/>
                                                                                                                                                                                                                                                                            <w:bottom w:val="none" w:sz="0" w:space="0" w:color="auto"/>
                                                                                                                                                                                                                                                                            <w:right w:val="none" w:sz="0" w:space="0" w:color="auto"/>
                                                                                                                                                                                                                                                                          </w:divBdr>
                                                                                                                                                                                                                                                                          <w:divsChild>
                                                                                                                                                                                                                                                                            <w:div w:id="1488594912">
                                                                                                                                                                                                                                                                              <w:marLeft w:val="0"/>
                                                                                                                                                                                                                                                                              <w:marRight w:val="0"/>
                                                                                                                                                                                                                                                                              <w:marTop w:val="0"/>
                                                                                                                                                                                                                                                                              <w:marBottom w:val="0"/>
                                                                                                                                                                                                                                                                              <w:divBdr>
                                                                                                                                                                                                                                                                                <w:top w:val="single" w:sz="6" w:space="0" w:color="E5E6E9"/>
                                                                                                                                                                                                                                                                                <w:left w:val="single" w:sz="6" w:space="0" w:color="DFE0E4"/>
                                                                                                                                                                                                                                                                                <w:bottom w:val="single" w:sz="6" w:space="0" w:color="D0D1D5"/>
                                                                                                                                                                                                                                                                                <w:right w:val="single" w:sz="6" w:space="0" w:color="DFE0E4"/>
                                                                                                                                                                                                                                                                              </w:divBdr>
                                                                                                                                                                                                                                                                              <w:divsChild>
                                                                                                                                                                                                                                                                                <w:div w:id="1433933654">
                                                                                                                                                                                                                                                                                  <w:marLeft w:val="0"/>
                                                                                                                                                                                                                                                                                  <w:marRight w:val="0"/>
                                                                                                                                                                                                                                                                                  <w:marTop w:val="0"/>
                                                                                                                                                                                                                                                                                  <w:marBottom w:val="0"/>
                                                                                                                                                                                                                                                                                  <w:divBdr>
                                                                                                                                                                                                                                                                                    <w:top w:val="none" w:sz="0" w:space="0" w:color="auto"/>
                                                                                                                                                                                                                                                                                    <w:left w:val="none" w:sz="0" w:space="0" w:color="auto"/>
                                                                                                                                                                                                                                                                                    <w:bottom w:val="none" w:sz="0" w:space="0" w:color="auto"/>
                                                                                                                                                                                                                                                                                    <w:right w:val="none" w:sz="0" w:space="0" w:color="auto"/>
                                                                                                                                                                                                                                                                                  </w:divBdr>
                                                                                                                                                                                                                                                                                  <w:divsChild>
                                                                                                                                                                                                                                                                                    <w:div w:id="1692141491">
                                                                                                                                                                                                                                                                                      <w:marLeft w:val="0"/>
                                                                                                                                                                                                                                                                                      <w:marRight w:val="0"/>
                                                                                                                                                                                                                                                                                      <w:marTop w:val="0"/>
                                                                                                                                                                                                                                                                                      <w:marBottom w:val="0"/>
                                                                                                                                                                                                                                                                                      <w:divBdr>
                                                                                                                                                                                                                                                                                        <w:top w:val="none" w:sz="0" w:space="0" w:color="auto"/>
                                                                                                                                                                                                                                                                                        <w:left w:val="none" w:sz="0" w:space="0" w:color="auto"/>
                                                                                                                                                                                                                                                                                        <w:bottom w:val="none" w:sz="0" w:space="0" w:color="auto"/>
                                                                                                                                                                                                                                                                                        <w:right w:val="none" w:sz="0" w:space="0" w:color="auto"/>
                                                                                                                                                                                                                                                                                      </w:divBdr>
                                                                                                                                                                                                                                                                                      <w:divsChild>
                                                                                                                                                                                                                                                                                        <w:div w:id="109860596">
                                                                                                                                                                                                                                                                                          <w:marLeft w:val="0"/>
                                                                                                                                                                                                                                                                                          <w:marRight w:val="0"/>
                                                                                                                                                                                                                                                                                          <w:marTop w:val="0"/>
                                                                                                                                                                                                                                                                                          <w:marBottom w:val="0"/>
                                                                                                                                                                                                                                                                                          <w:divBdr>
                                                                                                                                                                                                                                                                                            <w:top w:val="none" w:sz="0" w:space="0" w:color="auto"/>
                                                                                                                                                                                                                                                                                            <w:left w:val="none" w:sz="0" w:space="0" w:color="auto"/>
                                                                                                                                                                                                                                                                                            <w:bottom w:val="none" w:sz="0" w:space="0" w:color="auto"/>
                                                                                                                                                                                                                                                                                            <w:right w:val="none" w:sz="0" w:space="0" w:color="auto"/>
                                                                                                                                                                                                                                                                                          </w:divBdr>
                                                                                                                                                                                                                                                                                          <w:divsChild>
                                                                                                                                                                                                                                                                                            <w:div w:id="1214610991">
                                                                                                                                                                                                                                                                                              <w:marLeft w:val="0"/>
                                                                                                                                                                                                                                                                                              <w:marRight w:val="0"/>
                                                                                                                                                                                                                                                                                              <w:marTop w:val="0"/>
                                                                                                                                                                                                                                                                                              <w:marBottom w:val="0"/>
                                                                                                                                                                                                                                                                                              <w:divBdr>
                                                                                                                                                                                                                                                                                                <w:top w:val="none" w:sz="0" w:space="0" w:color="auto"/>
                                                                                                                                                                                                                                                                                                <w:left w:val="none" w:sz="0" w:space="0" w:color="auto"/>
                                                                                                                                                                                                                                                                                                <w:bottom w:val="none" w:sz="0" w:space="0" w:color="auto"/>
                                                                                                                                                                                                                                                                                                <w:right w:val="none" w:sz="0" w:space="0" w:color="auto"/>
                                                                                                                                                                                                                                                                                              </w:divBdr>
                                                                                                                                                                                                                                                                                              <w:divsChild>
                                                                                                                                                                                                                                                                                                <w:div w:id="1839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487226">
      <w:bodyDiv w:val="1"/>
      <w:marLeft w:val="0"/>
      <w:marRight w:val="0"/>
      <w:marTop w:val="0"/>
      <w:marBottom w:val="0"/>
      <w:divBdr>
        <w:top w:val="none" w:sz="0" w:space="0" w:color="auto"/>
        <w:left w:val="none" w:sz="0" w:space="0" w:color="auto"/>
        <w:bottom w:val="none" w:sz="0" w:space="0" w:color="auto"/>
        <w:right w:val="none" w:sz="0" w:space="0" w:color="auto"/>
      </w:divBdr>
    </w:div>
    <w:div w:id="1125272297">
      <w:bodyDiv w:val="1"/>
      <w:marLeft w:val="0"/>
      <w:marRight w:val="0"/>
      <w:marTop w:val="0"/>
      <w:marBottom w:val="0"/>
      <w:divBdr>
        <w:top w:val="none" w:sz="0" w:space="0" w:color="auto"/>
        <w:left w:val="none" w:sz="0" w:space="0" w:color="auto"/>
        <w:bottom w:val="none" w:sz="0" w:space="0" w:color="auto"/>
        <w:right w:val="none" w:sz="0" w:space="0" w:color="auto"/>
      </w:divBdr>
    </w:div>
    <w:div w:id="1147740770">
      <w:bodyDiv w:val="1"/>
      <w:marLeft w:val="0"/>
      <w:marRight w:val="0"/>
      <w:marTop w:val="0"/>
      <w:marBottom w:val="0"/>
      <w:divBdr>
        <w:top w:val="none" w:sz="0" w:space="0" w:color="auto"/>
        <w:left w:val="none" w:sz="0" w:space="0" w:color="auto"/>
        <w:bottom w:val="none" w:sz="0" w:space="0" w:color="auto"/>
        <w:right w:val="none" w:sz="0" w:space="0" w:color="auto"/>
      </w:divBdr>
      <w:divsChild>
        <w:div w:id="1824543098">
          <w:marLeft w:val="0"/>
          <w:marRight w:val="0"/>
          <w:marTop w:val="0"/>
          <w:marBottom w:val="0"/>
          <w:divBdr>
            <w:top w:val="none" w:sz="0" w:space="0" w:color="auto"/>
            <w:left w:val="none" w:sz="0" w:space="0" w:color="auto"/>
            <w:bottom w:val="none" w:sz="0" w:space="0" w:color="auto"/>
            <w:right w:val="none" w:sz="0" w:space="0" w:color="auto"/>
          </w:divBdr>
          <w:divsChild>
            <w:div w:id="267737894">
              <w:marLeft w:val="300"/>
              <w:marRight w:val="300"/>
              <w:marTop w:val="300"/>
              <w:marBottom w:val="300"/>
              <w:divBdr>
                <w:top w:val="none" w:sz="0" w:space="0" w:color="auto"/>
                <w:left w:val="none" w:sz="0" w:space="0" w:color="auto"/>
                <w:bottom w:val="none" w:sz="0" w:space="0" w:color="auto"/>
                <w:right w:val="none" w:sz="0" w:space="0" w:color="auto"/>
              </w:divBdr>
              <w:divsChild>
                <w:div w:id="309216778">
                  <w:marLeft w:val="0"/>
                  <w:marRight w:val="0"/>
                  <w:marTop w:val="0"/>
                  <w:marBottom w:val="0"/>
                  <w:divBdr>
                    <w:top w:val="none" w:sz="0" w:space="0" w:color="auto"/>
                    <w:left w:val="none" w:sz="0" w:space="0" w:color="auto"/>
                    <w:bottom w:val="none" w:sz="0" w:space="0" w:color="auto"/>
                    <w:right w:val="none" w:sz="0" w:space="0" w:color="auto"/>
                  </w:divBdr>
                  <w:divsChild>
                    <w:div w:id="1684747441">
                      <w:marLeft w:val="0"/>
                      <w:marRight w:val="0"/>
                      <w:marTop w:val="0"/>
                      <w:marBottom w:val="0"/>
                      <w:divBdr>
                        <w:top w:val="none" w:sz="0" w:space="0" w:color="auto"/>
                        <w:left w:val="none" w:sz="0" w:space="0" w:color="auto"/>
                        <w:bottom w:val="none" w:sz="0" w:space="0" w:color="auto"/>
                        <w:right w:val="none" w:sz="0" w:space="0" w:color="auto"/>
                      </w:divBdr>
                      <w:divsChild>
                        <w:div w:id="1763605528">
                          <w:marLeft w:val="0"/>
                          <w:marRight w:val="0"/>
                          <w:marTop w:val="0"/>
                          <w:marBottom w:val="0"/>
                          <w:divBdr>
                            <w:top w:val="none" w:sz="0" w:space="0" w:color="auto"/>
                            <w:left w:val="none" w:sz="0" w:space="0" w:color="auto"/>
                            <w:bottom w:val="none" w:sz="0" w:space="0" w:color="auto"/>
                            <w:right w:val="none" w:sz="0" w:space="0" w:color="auto"/>
                          </w:divBdr>
                          <w:divsChild>
                            <w:div w:id="16740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46118">
      <w:bodyDiv w:val="1"/>
      <w:marLeft w:val="0"/>
      <w:marRight w:val="0"/>
      <w:marTop w:val="0"/>
      <w:marBottom w:val="0"/>
      <w:divBdr>
        <w:top w:val="none" w:sz="0" w:space="0" w:color="auto"/>
        <w:left w:val="none" w:sz="0" w:space="0" w:color="auto"/>
        <w:bottom w:val="none" w:sz="0" w:space="0" w:color="auto"/>
        <w:right w:val="none" w:sz="0" w:space="0" w:color="auto"/>
      </w:divBdr>
    </w:div>
    <w:div w:id="1184592275">
      <w:bodyDiv w:val="1"/>
      <w:marLeft w:val="0"/>
      <w:marRight w:val="0"/>
      <w:marTop w:val="0"/>
      <w:marBottom w:val="0"/>
      <w:divBdr>
        <w:top w:val="none" w:sz="0" w:space="0" w:color="auto"/>
        <w:left w:val="none" w:sz="0" w:space="0" w:color="auto"/>
        <w:bottom w:val="none" w:sz="0" w:space="0" w:color="auto"/>
        <w:right w:val="none" w:sz="0" w:space="0" w:color="auto"/>
      </w:divBdr>
      <w:divsChild>
        <w:div w:id="1982490583">
          <w:marLeft w:val="0"/>
          <w:marRight w:val="0"/>
          <w:marTop w:val="0"/>
          <w:marBottom w:val="0"/>
          <w:divBdr>
            <w:top w:val="none" w:sz="0" w:space="0" w:color="auto"/>
            <w:left w:val="none" w:sz="0" w:space="0" w:color="auto"/>
            <w:bottom w:val="none" w:sz="0" w:space="0" w:color="auto"/>
            <w:right w:val="none" w:sz="0" w:space="0" w:color="auto"/>
          </w:divBdr>
          <w:divsChild>
            <w:div w:id="2118911323">
              <w:marLeft w:val="0"/>
              <w:marRight w:val="0"/>
              <w:marTop w:val="0"/>
              <w:marBottom w:val="0"/>
              <w:divBdr>
                <w:top w:val="none" w:sz="0" w:space="0" w:color="auto"/>
                <w:left w:val="none" w:sz="0" w:space="0" w:color="auto"/>
                <w:bottom w:val="none" w:sz="0" w:space="0" w:color="auto"/>
                <w:right w:val="none" w:sz="0" w:space="0" w:color="auto"/>
              </w:divBdr>
              <w:divsChild>
                <w:div w:id="1299338773">
                  <w:marLeft w:val="0"/>
                  <w:marRight w:val="0"/>
                  <w:marTop w:val="0"/>
                  <w:marBottom w:val="0"/>
                  <w:divBdr>
                    <w:top w:val="none" w:sz="0" w:space="0" w:color="auto"/>
                    <w:left w:val="none" w:sz="0" w:space="0" w:color="auto"/>
                    <w:bottom w:val="none" w:sz="0" w:space="0" w:color="auto"/>
                    <w:right w:val="none" w:sz="0" w:space="0" w:color="auto"/>
                  </w:divBdr>
                  <w:divsChild>
                    <w:div w:id="1349985832">
                      <w:marLeft w:val="-15"/>
                      <w:marRight w:val="0"/>
                      <w:marTop w:val="0"/>
                      <w:marBottom w:val="0"/>
                      <w:divBdr>
                        <w:top w:val="none" w:sz="0" w:space="0" w:color="auto"/>
                        <w:left w:val="none" w:sz="0" w:space="0" w:color="auto"/>
                        <w:bottom w:val="none" w:sz="0" w:space="0" w:color="auto"/>
                        <w:right w:val="none" w:sz="0" w:space="0" w:color="auto"/>
                      </w:divBdr>
                      <w:divsChild>
                        <w:div w:id="1076509625">
                          <w:marLeft w:val="0"/>
                          <w:marRight w:val="0"/>
                          <w:marTop w:val="0"/>
                          <w:marBottom w:val="0"/>
                          <w:divBdr>
                            <w:top w:val="none" w:sz="0" w:space="0" w:color="auto"/>
                            <w:left w:val="none" w:sz="0" w:space="0" w:color="auto"/>
                            <w:bottom w:val="none" w:sz="0" w:space="0" w:color="auto"/>
                            <w:right w:val="none" w:sz="0" w:space="0" w:color="auto"/>
                          </w:divBdr>
                          <w:divsChild>
                            <w:div w:id="279534680">
                              <w:marLeft w:val="0"/>
                              <w:marRight w:val="0"/>
                              <w:marTop w:val="0"/>
                              <w:marBottom w:val="0"/>
                              <w:divBdr>
                                <w:top w:val="none" w:sz="0" w:space="0" w:color="auto"/>
                                <w:left w:val="none" w:sz="0" w:space="0" w:color="auto"/>
                                <w:bottom w:val="none" w:sz="0" w:space="0" w:color="auto"/>
                                <w:right w:val="none" w:sz="0" w:space="0" w:color="auto"/>
                              </w:divBdr>
                              <w:divsChild>
                                <w:div w:id="2065177022">
                                  <w:marLeft w:val="0"/>
                                  <w:marRight w:val="0"/>
                                  <w:marTop w:val="0"/>
                                  <w:marBottom w:val="0"/>
                                  <w:divBdr>
                                    <w:top w:val="none" w:sz="0" w:space="0" w:color="auto"/>
                                    <w:left w:val="none" w:sz="0" w:space="0" w:color="auto"/>
                                    <w:bottom w:val="none" w:sz="0" w:space="0" w:color="auto"/>
                                    <w:right w:val="none" w:sz="0" w:space="0" w:color="auto"/>
                                  </w:divBdr>
                                  <w:divsChild>
                                    <w:div w:id="529991934">
                                      <w:marLeft w:val="0"/>
                                      <w:marRight w:val="0"/>
                                      <w:marTop w:val="0"/>
                                      <w:marBottom w:val="0"/>
                                      <w:divBdr>
                                        <w:top w:val="none" w:sz="0" w:space="0" w:color="auto"/>
                                        <w:left w:val="none" w:sz="0" w:space="0" w:color="auto"/>
                                        <w:bottom w:val="none" w:sz="0" w:space="0" w:color="auto"/>
                                        <w:right w:val="none" w:sz="0" w:space="0" w:color="auto"/>
                                      </w:divBdr>
                                      <w:divsChild>
                                        <w:div w:id="1403797736">
                                          <w:marLeft w:val="0"/>
                                          <w:marRight w:val="0"/>
                                          <w:marTop w:val="0"/>
                                          <w:marBottom w:val="0"/>
                                          <w:divBdr>
                                            <w:top w:val="none" w:sz="0" w:space="0" w:color="auto"/>
                                            <w:left w:val="none" w:sz="0" w:space="0" w:color="auto"/>
                                            <w:bottom w:val="none" w:sz="0" w:space="0" w:color="auto"/>
                                            <w:right w:val="none" w:sz="0" w:space="0" w:color="auto"/>
                                          </w:divBdr>
                                          <w:divsChild>
                                            <w:div w:id="933785330">
                                              <w:marLeft w:val="0"/>
                                              <w:marRight w:val="0"/>
                                              <w:marTop w:val="0"/>
                                              <w:marBottom w:val="0"/>
                                              <w:divBdr>
                                                <w:top w:val="none" w:sz="0" w:space="0" w:color="auto"/>
                                                <w:left w:val="none" w:sz="0" w:space="0" w:color="auto"/>
                                                <w:bottom w:val="none" w:sz="0" w:space="0" w:color="auto"/>
                                                <w:right w:val="none" w:sz="0" w:space="0" w:color="auto"/>
                                              </w:divBdr>
                                              <w:divsChild>
                                                <w:div w:id="1228957104">
                                                  <w:marLeft w:val="0"/>
                                                  <w:marRight w:val="0"/>
                                                  <w:marTop w:val="0"/>
                                                  <w:marBottom w:val="120"/>
                                                  <w:divBdr>
                                                    <w:top w:val="none" w:sz="0" w:space="0" w:color="auto"/>
                                                    <w:left w:val="none" w:sz="0" w:space="0" w:color="auto"/>
                                                    <w:bottom w:val="none" w:sz="0" w:space="0" w:color="auto"/>
                                                    <w:right w:val="none" w:sz="0" w:space="0" w:color="auto"/>
                                                  </w:divBdr>
                                                  <w:divsChild>
                                                    <w:div w:id="1195389464">
                                                      <w:marLeft w:val="0"/>
                                                      <w:marRight w:val="0"/>
                                                      <w:marTop w:val="0"/>
                                                      <w:marBottom w:val="0"/>
                                                      <w:divBdr>
                                                        <w:top w:val="none" w:sz="0" w:space="0" w:color="auto"/>
                                                        <w:left w:val="none" w:sz="0" w:space="0" w:color="auto"/>
                                                        <w:bottom w:val="none" w:sz="0" w:space="0" w:color="auto"/>
                                                        <w:right w:val="none" w:sz="0" w:space="0" w:color="auto"/>
                                                      </w:divBdr>
                                                      <w:divsChild>
                                                        <w:div w:id="558320467">
                                                          <w:marLeft w:val="0"/>
                                                          <w:marRight w:val="0"/>
                                                          <w:marTop w:val="0"/>
                                                          <w:marBottom w:val="0"/>
                                                          <w:divBdr>
                                                            <w:top w:val="none" w:sz="0" w:space="0" w:color="auto"/>
                                                            <w:left w:val="none" w:sz="0" w:space="0" w:color="auto"/>
                                                            <w:bottom w:val="none" w:sz="0" w:space="0" w:color="auto"/>
                                                            <w:right w:val="none" w:sz="0" w:space="0" w:color="auto"/>
                                                          </w:divBdr>
                                                          <w:divsChild>
                                                            <w:div w:id="1110782023">
                                                              <w:marLeft w:val="0"/>
                                                              <w:marRight w:val="0"/>
                                                              <w:marTop w:val="0"/>
                                                              <w:marBottom w:val="0"/>
                                                              <w:divBdr>
                                                                <w:top w:val="none" w:sz="0" w:space="0" w:color="auto"/>
                                                                <w:left w:val="none" w:sz="0" w:space="0" w:color="auto"/>
                                                                <w:bottom w:val="none" w:sz="0" w:space="0" w:color="auto"/>
                                                                <w:right w:val="none" w:sz="0" w:space="0" w:color="auto"/>
                                                              </w:divBdr>
                                                              <w:divsChild>
                                                                <w:div w:id="1673684284">
                                                                  <w:marLeft w:val="0"/>
                                                                  <w:marRight w:val="0"/>
                                                                  <w:marTop w:val="0"/>
                                                                  <w:marBottom w:val="0"/>
                                                                  <w:divBdr>
                                                                    <w:top w:val="none" w:sz="0" w:space="0" w:color="auto"/>
                                                                    <w:left w:val="none" w:sz="0" w:space="0" w:color="auto"/>
                                                                    <w:bottom w:val="none" w:sz="0" w:space="0" w:color="auto"/>
                                                                    <w:right w:val="none" w:sz="0" w:space="0" w:color="auto"/>
                                                                  </w:divBdr>
                                                                  <w:divsChild>
                                                                    <w:div w:id="1534617283">
                                                                      <w:marLeft w:val="0"/>
                                                                      <w:marRight w:val="0"/>
                                                                      <w:marTop w:val="0"/>
                                                                      <w:marBottom w:val="0"/>
                                                                      <w:divBdr>
                                                                        <w:top w:val="none" w:sz="0" w:space="0" w:color="auto"/>
                                                                        <w:left w:val="none" w:sz="0" w:space="0" w:color="auto"/>
                                                                        <w:bottom w:val="none" w:sz="0" w:space="0" w:color="auto"/>
                                                                        <w:right w:val="none" w:sz="0" w:space="0" w:color="auto"/>
                                                                      </w:divBdr>
                                                                      <w:divsChild>
                                                                        <w:div w:id="1502963842">
                                                                          <w:marLeft w:val="0"/>
                                                                          <w:marRight w:val="0"/>
                                                                          <w:marTop w:val="0"/>
                                                                          <w:marBottom w:val="0"/>
                                                                          <w:divBdr>
                                                                            <w:top w:val="none" w:sz="0" w:space="0" w:color="auto"/>
                                                                            <w:left w:val="none" w:sz="0" w:space="0" w:color="auto"/>
                                                                            <w:bottom w:val="none" w:sz="0" w:space="0" w:color="auto"/>
                                                                            <w:right w:val="none" w:sz="0" w:space="0" w:color="auto"/>
                                                                          </w:divBdr>
                                                                          <w:divsChild>
                                                                            <w:div w:id="2137522849">
                                                                              <w:marLeft w:val="0"/>
                                                                              <w:marRight w:val="0"/>
                                                                              <w:marTop w:val="0"/>
                                                                              <w:marBottom w:val="0"/>
                                                                              <w:divBdr>
                                                                                <w:top w:val="none" w:sz="0" w:space="0" w:color="auto"/>
                                                                                <w:left w:val="none" w:sz="0" w:space="0" w:color="auto"/>
                                                                                <w:bottom w:val="none" w:sz="0" w:space="0" w:color="auto"/>
                                                                                <w:right w:val="none" w:sz="0" w:space="0" w:color="auto"/>
                                                                              </w:divBdr>
                                                                              <w:divsChild>
                                                                                <w:div w:id="651250690">
                                                                                  <w:marLeft w:val="0"/>
                                                                                  <w:marRight w:val="0"/>
                                                                                  <w:marTop w:val="0"/>
                                                                                  <w:marBottom w:val="0"/>
                                                                                  <w:divBdr>
                                                                                    <w:top w:val="none" w:sz="0" w:space="0" w:color="auto"/>
                                                                                    <w:left w:val="none" w:sz="0" w:space="0" w:color="auto"/>
                                                                                    <w:bottom w:val="none" w:sz="0" w:space="0" w:color="auto"/>
                                                                                    <w:right w:val="none" w:sz="0" w:space="0" w:color="auto"/>
                                                                                  </w:divBdr>
                                                                                  <w:divsChild>
                                                                                    <w:div w:id="20204427">
                                                                                      <w:marLeft w:val="0"/>
                                                                                      <w:marRight w:val="0"/>
                                                                                      <w:marTop w:val="0"/>
                                                                                      <w:marBottom w:val="0"/>
                                                                                      <w:divBdr>
                                                                                        <w:top w:val="none" w:sz="0" w:space="0" w:color="auto"/>
                                                                                        <w:left w:val="none" w:sz="0" w:space="0" w:color="auto"/>
                                                                                        <w:bottom w:val="none" w:sz="0" w:space="0" w:color="auto"/>
                                                                                        <w:right w:val="none" w:sz="0" w:space="0" w:color="auto"/>
                                                                                      </w:divBdr>
                                                                                      <w:divsChild>
                                                                                        <w:div w:id="1887178663">
                                                                                          <w:marLeft w:val="0"/>
                                                                                          <w:marRight w:val="0"/>
                                                                                          <w:marTop w:val="0"/>
                                                                                          <w:marBottom w:val="0"/>
                                                                                          <w:divBdr>
                                                                                            <w:top w:val="none" w:sz="0" w:space="0" w:color="auto"/>
                                                                                            <w:left w:val="none" w:sz="0" w:space="0" w:color="auto"/>
                                                                                            <w:bottom w:val="none" w:sz="0" w:space="0" w:color="auto"/>
                                                                                            <w:right w:val="none" w:sz="0" w:space="0" w:color="auto"/>
                                                                                          </w:divBdr>
                                                                                          <w:divsChild>
                                                                                            <w:div w:id="1767386849">
                                                                                              <w:marLeft w:val="0"/>
                                                                                              <w:marRight w:val="0"/>
                                                                                              <w:marTop w:val="0"/>
                                                                                              <w:marBottom w:val="0"/>
                                                                                              <w:divBdr>
                                                                                                <w:top w:val="none" w:sz="0" w:space="0" w:color="auto"/>
                                                                                                <w:left w:val="none" w:sz="0" w:space="0" w:color="auto"/>
                                                                                                <w:bottom w:val="none" w:sz="0" w:space="0" w:color="auto"/>
                                                                                                <w:right w:val="none" w:sz="0" w:space="0" w:color="auto"/>
                                                                                              </w:divBdr>
                                                                                              <w:divsChild>
                                                                                                <w:div w:id="677122095">
                                                                                                  <w:marLeft w:val="0"/>
                                                                                                  <w:marRight w:val="0"/>
                                                                                                  <w:marTop w:val="0"/>
                                                                                                  <w:marBottom w:val="0"/>
                                                                                                  <w:divBdr>
                                                                                                    <w:top w:val="none" w:sz="0" w:space="0" w:color="auto"/>
                                                                                                    <w:left w:val="none" w:sz="0" w:space="0" w:color="auto"/>
                                                                                                    <w:bottom w:val="none" w:sz="0" w:space="0" w:color="auto"/>
                                                                                                    <w:right w:val="none" w:sz="0" w:space="0" w:color="auto"/>
                                                                                                  </w:divBdr>
                                                                                                  <w:divsChild>
                                                                                                    <w:div w:id="1281839868">
                                                                                                      <w:marLeft w:val="0"/>
                                                                                                      <w:marRight w:val="0"/>
                                                                                                      <w:marTop w:val="0"/>
                                                                                                      <w:marBottom w:val="0"/>
                                                                                                      <w:divBdr>
                                                                                                        <w:top w:val="none" w:sz="0" w:space="0" w:color="auto"/>
                                                                                                        <w:left w:val="none" w:sz="0" w:space="0" w:color="auto"/>
                                                                                                        <w:bottom w:val="none" w:sz="0" w:space="0" w:color="auto"/>
                                                                                                        <w:right w:val="none" w:sz="0" w:space="0" w:color="auto"/>
                                                                                                      </w:divBdr>
                                                                                                      <w:divsChild>
                                                                                                        <w:div w:id="1647277059">
                                                                                                          <w:marLeft w:val="0"/>
                                                                                                          <w:marRight w:val="0"/>
                                                                                                          <w:marTop w:val="0"/>
                                                                                                          <w:marBottom w:val="0"/>
                                                                                                          <w:divBdr>
                                                                                                            <w:top w:val="none" w:sz="0" w:space="0" w:color="auto"/>
                                                                                                            <w:left w:val="none" w:sz="0" w:space="0" w:color="auto"/>
                                                                                                            <w:bottom w:val="none" w:sz="0" w:space="0" w:color="auto"/>
                                                                                                            <w:right w:val="none" w:sz="0" w:space="0" w:color="auto"/>
                                                                                                          </w:divBdr>
                                                                                                          <w:divsChild>
                                                                                                            <w:div w:id="2018843265">
                                                                                                              <w:marLeft w:val="0"/>
                                                                                                              <w:marRight w:val="0"/>
                                                                                                              <w:marTop w:val="0"/>
                                                                                                              <w:marBottom w:val="0"/>
                                                                                                              <w:divBdr>
                                                                                                                <w:top w:val="none" w:sz="0" w:space="0" w:color="auto"/>
                                                                                                                <w:left w:val="none" w:sz="0" w:space="0" w:color="auto"/>
                                                                                                                <w:bottom w:val="none" w:sz="0" w:space="0" w:color="auto"/>
                                                                                                                <w:right w:val="none" w:sz="0" w:space="0" w:color="auto"/>
                                                                                                              </w:divBdr>
                                                                                                              <w:divsChild>
                                                                                                                <w:div w:id="1383943263">
                                                                                                                  <w:marLeft w:val="0"/>
                                                                                                                  <w:marRight w:val="0"/>
                                                                                                                  <w:marTop w:val="0"/>
                                                                                                                  <w:marBottom w:val="0"/>
                                                                                                                  <w:divBdr>
                                                                                                                    <w:top w:val="none" w:sz="0" w:space="0" w:color="auto"/>
                                                                                                                    <w:left w:val="none" w:sz="0" w:space="0" w:color="auto"/>
                                                                                                                    <w:bottom w:val="none" w:sz="0" w:space="0" w:color="auto"/>
                                                                                                                    <w:right w:val="none" w:sz="0" w:space="0" w:color="auto"/>
                                                                                                                  </w:divBdr>
                                                                                                                  <w:divsChild>
                                                                                                                    <w:div w:id="1865167611">
                                                                                                                      <w:marLeft w:val="0"/>
                                                                                                                      <w:marRight w:val="0"/>
                                                                                                                      <w:marTop w:val="0"/>
                                                                                                                      <w:marBottom w:val="0"/>
                                                                                                                      <w:divBdr>
                                                                                                                        <w:top w:val="none" w:sz="0" w:space="0" w:color="auto"/>
                                                                                                                        <w:left w:val="none" w:sz="0" w:space="0" w:color="auto"/>
                                                                                                                        <w:bottom w:val="none" w:sz="0" w:space="0" w:color="auto"/>
                                                                                                                        <w:right w:val="none" w:sz="0" w:space="0" w:color="auto"/>
                                                                                                                      </w:divBdr>
                                                                                                                      <w:divsChild>
                                                                                                                        <w:div w:id="181942275">
                                                                                                                          <w:marLeft w:val="0"/>
                                                                                                                          <w:marRight w:val="0"/>
                                                                                                                          <w:marTop w:val="0"/>
                                                                                                                          <w:marBottom w:val="0"/>
                                                                                                                          <w:divBdr>
                                                                                                                            <w:top w:val="none" w:sz="0" w:space="0" w:color="auto"/>
                                                                                                                            <w:left w:val="none" w:sz="0" w:space="0" w:color="auto"/>
                                                                                                                            <w:bottom w:val="none" w:sz="0" w:space="0" w:color="auto"/>
                                                                                                                            <w:right w:val="none" w:sz="0" w:space="0" w:color="auto"/>
                                                                                                                          </w:divBdr>
                                                                                                                          <w:divsChild>
                                                                                                                            <w:div w:id="417025513">
                                                                                                                              <w:marLeft w:val="0"/>
                                                                                                                              <w:marRight w:val="0"/>
                                                                                                                              <w:marTop w:val="0"/>
                                                                                                                              <w:marBottom w:val="0"/>
                                                                                                                              <w:divBdr>
                                                                                                                                <w:top w:val="none" w:sz="0" w:space="0" w:color="auto"/>
                                                                                                                                <w:left w:val="none" w:sz="0" w:space="0" w:color="auto"/>
                                                                                                                                <w:bottom w:val="none" w:sz="0" w:space="0" w:color="auto"/>
                                                                                                                                <w:right w:val="none" w:sz="0" w:space="0" w:color="auto"/>
                                                                                                                              </w:divBdr>
                                                                                                                              <w:divsChild>
                                                                                                                                <w:div w:id="890381115">
                                                                                                                                  <w:marLeft w:val="0"/>
                                                                                                                                  <w:marRight w:val="0"/>
                                                                                                                                  <w:marTop w:val="0"/>
                                                                                                                                  <w:marBottom w:val="0"/>
                                                                                                                                  <w:divBdr>
                                                                                                                                    <w:top w:val="none" w:sz="0" w:space="0" w:color="auto"/>
                                                                                                                                    <w:left w:val="none" w:sz="0" w:space="0" w:color="auto"/>
                                                                                                                                    <w:bottom w:val="none" w:sz="0" w:space="0" w:color="auto"/>
                                                                                                                                    <w:right w:val="none" w:sz="0" w:space="0" w:color="auto"/>
                                                                                                                                  </w:divBdr>
                                                                                                                                  <w:divsChild>
                                                                                                                                    <w:div w:id="2083335282">
                                                                                                                                      <w:marLeft w:val="0"/>
                                                                                                                                      <w:marRight w:val="0"/>
                                                                                                                                      <w:marTop w:val="0"/>
                                                                                                                                      <w:marBottom w:val="0"/>
                                                                                                                                      <w:divBdr>
                                                                                                                                        <w:top w:val="none" w:sz="0" w:space="0" w:color="auto"/>
                                                                                                                                        <w:left w:val="none" w:sz="0" w:space="0" w:color="auto"/>
                                                                                                                                        <w:bottom w:val="none" w:sz="0" w:space="0" w:color="auto"/>
                                                                                                                                        <w:right w:val="none" w:sz="0" w:space="0" w:color="auto"/>
                                                                                                                                      </w:divBdr>
                                                                                                                                      <w:divsChild>
                                                                                                                                        <w:div w:id="1351025480">
                                                                                                                                          <w:marLeft w:val="0"/>
                                                                                                                                          <w:marRight w:val="0"/>
                                                                                                                                          <w:marTop w:val="0"/>
                                                                                                                                          <w:marBottom w:val="0"/>
                                                                                                                                          <w:divBdr>
                                                                                                                                            <w:top w:val="none" w:sz="0" w:space="0" w:color="auto"/>
                                                                                                                                            <w:left w:val="none" w:sz="0" w:space="0" w:color="auto"/>
                                                                                                                                            <w:bottom w:val="none" w:sz="0" w:space="0" w:color="auto"/>
                                                                                                                                            <w:right w:val="none" w:sz="0" w:space="0" w:color="auto"/>
                                                                                                                                          </w:divBdr>
                                                                                                                                          <w:divsChild>
                                                                                                                                            <w:div w:id="1416240332">
                                                                                                                                              <w:marLeft w:val="0"/>
                                                                                                                                              <w:marRight w:val="0"/>
                                                                                                                                              <w:marTop w:val="0"/>
                                                                                                                                              <w:marBottom w:val="0"/>
                                                                                                                                              <w:divBdr>
                                                                                                                                                <w:top w:val="none" w:sz="0" w:space="0" w:color="auto"/>
                                                                                                                                                <w:left w:val="none" w:sz="0" w:space="0" w:color="auto"/>
                                                                                                                                                <w:bottom w:val="none" w:sz="0" w:space="0" w:color="auto"/>
                                                                                                                                                <w:right w:val="none" w:sz="0" w:space="0" w:color="auto"/>
                                                                                                                                              </w:divBdr>
                                                                                                                                              <w:divsChild>
                                                                                                                                                <w:div w:id="2144691446">
                                                                                                                                                  <w:marLeft w:val="0"/>
                                                                                                                                                  <w:marRight w:val="0"/>
                                                                                                                                                  <w:marTop w:val="0"/>
                                                                                                                                                  <w:marBottom w:val="0"/>
                                                                                                                                                  <w:divBdr>
                                                                                                                                                    <w:top w:val="none" w:sz="0" w:space="0" w:color="auto"/>
                                                                                                                                                    <w:left w:val="none" w:sz="0" w:space="0" w:color="auto"/>
                                                                                                                                                    <w:bottom w:val="none" w:sz="0" w:space="0" w:color="auto"/>
                                                                                                                                                    <w:right w:val="none" w:sz="0" w:space="0" w:color="auto"/>
                                                                                                                                                  </w:divBdr>
                                                                                                                                                  <w:divsChild>
                                                                                                                                                    <w:div w:id="1978147232">
                                                                                                                                                      <w:marLeft w:val="0"/>
                                                                                                                                                      <w:marRight w:val="0"/>
                                                                                                                                                      <w:marTop w:val="0"/>
                                                                                                                                                      <w:marBottom w:val="0"/>
                                                                                                                                                      <w:divBdr>
                                                                                                                                                        <w:top w:val="none" w:sz="0" w:space="0" w:color="auto"/>
                                                                                                                                                        <w:left w:val="none" w:sz="0" w:space="0" w:color="auto"/>
                                                                                                                                                        <w:bottom w:val="none" w:sz="0" w:space="0" w:color="auto"/>
                                                                                                                                                        <w:right w:val="none" w:sz="0" w:space="0" w:color="auto"/>
                                                                                                                                                      </w:divBdr>
                                                                                                                                                      <w:divsChild>
                                                                                                                                                        <w:div w:id="479077522">
                                                                                                                                                          <w:marLeft w:val="0"/>
                                                                                                                                                          <w:marRight w:val="0"/>
                                                                                                                                                          <w:marTop w:val="0"/>
                                                                                                                                                          <w:marBottom w:val="0"/>
                                                                                                                                                          <w:divBdr>
                                                                                                                                                            <w:top w:val="none" w:sz="0" w:space="0" w:color="auto"/>
                                                                                                                                                            <w:left w:val="none" w:sz="0" w:space="0" w:color="auto"/>
                                                                                                                                                            <w:bottom w:val="none" w:sz="0" w:space="0" w:color="auto"/>
                                                                                                                                                            <w:right w:val="none" w:sz="0" w:space="0" w:color="auto"/>
                                                                                                                                                          </w:divBdr>
                                                                                                                                                          <w:divsChild>
                                                                                                                                                            <w:div w:id="1018308651">
                                                                                                                                                              <w:marLeft w:val="0"/>
                                                                                                                                                              <w:marRight w:val="0"/>
                                                                                                                                                              <w:marTop w:val="0"/>
                                                                                                                                                              <w:marBottom w:val="0"/>
                                                                                                                                                              <w:divBdr>
                                                                                                                                                                <w:top w:val="none" w:sz="0" w:space="0" w:color="auto"/>
                                                                                                                                                                <w:left w:val="none" w:sz="0" w:space="0" w:color="auto"/>
                                                                                                                                                                <w:bottom w:val="none" w:sz="0" w:space="0" w:color="auto"/>
                                                                                                                                                                <w:right w:val="none" w:sz="0" w:space="0" w:color="auto"/>
                                                                                                                                                              </w:divBdr>
                                                                                                                                                              <w:divsChild>
                                                                                                                                                                <w:div w:id="125437994">
                                                                                                                                                                  <w:marLeft w:val="0"/>
                                                                                                                                                                  <w:marRight w:val="0"/>
                                                                                                                                                                  <w:marTop w:val="0"/>
                                                                                                                                                                  <w:marBottom w:val="0"/>
                                                                                                                                                                  <w:divBdr>
                                                                                                                                                                    <w:top w:val="none" w:sz="0" w:space="0" w:color="auto"/>
                                                                                                                                                                    <w:left w:val="none" w:sz="0" w:space="0" w:color="auto"/>
                                                                                                                                                                    <w:bottom w:val="none" w:sz="0" w:space="0" w:color="auto"/>
                                                                                                                                                                    <w:right w:val="none" w:sz="0" w:space="0" w:color="auto"/>
                                                                                                                                                                  </w:divBdr>
                                                                                                                                                                  <w:divsChild>
                                                                                                                                                                    <w:div w:id="1434665608">
                                                                                                                                                                      <w:marLeft w:val="0"/>
                                                                                                                                                                      <w:marRight w:val="0"/>
                                                                                                                                                                      <w:marTop w:val="0"/>
                                                                                                                                                                      <w:marBottom w:val="0"/>
                                                                                                                                                                      <w:divBdr>
                                                                                                                                                                        <w:top w:val="none" w:sz="0" w:space="0" w:color="auto"/>
                                                                                                                                                                        <w:left w:val="none" w:sz="0" w:space="0" w:color="auto"/>
                                                                                                                                                                        <w:bottom w:val="none" w:sz="0" w:space="0" w:color="auto"/>
                                                                                                                                                                        <w:right w:val="none" w:sz="0" w:space="0" w:color="auto"/>
                                                                                                                                                                      </w:divBdr>
                                                                                                                                                                      <w:divsChild>
                                                                                                                                                                        <w:div w:id="1217283259">
                                                                                                                                                                          <w:marLeft w:val="0"/>
                                                                                                                                                                          <w:marRight w:val="0"/>
                                                                                                                                                                          <w:marTop w:val="0"/>
                                                                                                                                                                          <w:marBottom w:val="0"/>
                                                                                                                                                                          <w:divBdr>
                                                                                                                                                                            <w:top w:val="none" w:sz="0" w:space="0" w:color="auto"/>
                                                                                                                                                                            <w:left w:val="none" w:sz="0" w:space="0" w:color="auto"/>
                                                                                                                                                                            <w:bottom w:val="none" w:sz="0" w:space="0" w:color="auto"/>
                                                                                                                                                                            <w:right w:val="none" w:sz="0" w:space="0" w:color="auto"/>
                                                                                                                                                                          </w:divBdr>
                                                                                                                                                                          <w:divsChild>
                                                                                                                                                                            <w:div w:id="707411077">
                                                                                                                                                                              <w:marLeft w:val="0"/>
                                                                                                                                                                              <w:marRight w:val="0"/>
                                                                                                                                                                              <w:marTop w:val="0"/>
                                                                                                                                                                              <w:marBottom w:val="0"/>
                                                                                                                                                                              <w:divBdr>
                                                                                                                                                                                <w:top w:val="none" w:sz="0" w:space="0" w:color="auto"/>
                                                                                                                                                                                <w:left w:val="none" w:sz="0" w:space="0" w:color="auto"/>
                                                                                                                                                                                <w:bottom w:val="none" w:sz="0" w:space="0" w:color="auto"/>
                                                                                                                                                                                <w:right w:val="none" w:sz="0" w:space="0" w:color="auto"/>
                                                                                                                                                                              </w:divBdr>
                                                                                                                                                                              <w:divsChild>
                                                                                                                                                                                <w:div w:id="1842818449">
                                                                                                                                                                                  <w:marLeft w:val="0"/>
                                                                                                                                                                                  <w:marRight w:val="0"/>
                                                                                                                                                                                  <w:marTop w:val="0"/>
                                                                                                                                                                                  <w:marBottom w:val="0"/>
                                                                                                                                                                                  <w:divBdr>
                                                                                                                                                                                    <w:top w:val="none" w:sz="0" w:space="0" w:color="auto"/>
                                                                                                                                                                                    <w:left w:val="none" w:sz="0" w:space="0" w:color="auto"/>
                                                                                                                                                                                    <w:bottom w:val="none" w:sz="0" w:space="0" w:color="auto"/>
                                                                                                                                                                                    <w:right w:val="none" w:sz="0" w:space="0" w:color="auto"/>
                                                                                                                                                                                  </w:divBdr>
                                                                                                                                                                                  <w:divsChild>
                                                                                                                                                                                    <w:div w:id="1758480342">
                                                                                                                                                                                      <w:marLeft w:val="0"/>
                                                                                                                                                                                      <w:marRight w:val="0"/>
                                                                                                                                                                                      <w:marTop w:val="0"/>
                                                                                                                                                                                      <w:marBottom w:val="0"/>
                                                                                                                                                                                      <w:divBdr>
                                                                                                                                                                                        <w:top w:val="none" w:sz="0" w:space="0" w:color="auto"/>
                                                                                                                                                                                        <w:left w:val="none" w:sz="0" w:space="0" w:color="auto"/>
                                                                                                                                                                                        <w:bottom w:val="none" w:sz="0" w:space="0" w:color="auto"/>
                                                                                                                                                                                        <w:right w:val="none" w:sz="0" w:space="0" w:color="auto"/>
                                                                                                                                                                                      </w:divBdr>
                                                                                                                                                                                      <w:divsChild>
                                                                                                                                                                                        <w:div w:id="807865201">
                                                                                                                                                                                          <w:marLeft w:val="0"/>
                                                                                                                                                                                          <w:marRight w:val="0"/>
                                                                                                                                                                                          <w:marTop w:val="0"/>
                                                                                                                                                                                          <w:marBottom w:val="0"/>
                                                                                                                                                                                          <w:divBdr>
                                                                                                                                                                                            <w:top w:val="none" w:sz="0" w:space="0" w:color="auto"/>
                                                                                                                                                                                            <w:left w:val="none" w:sz="0" w:space="0" w:color="auto"/>
                                                                                                                                                                                            <w:bottom w:val="none" w:sz="0" w:space="0" w:color="auto"/>
                                                                                                                                                                                            <w:right w:val="none" w:sz="0" w:space="0" w:color="auto"/>
                                                                                                                                                                                          </w:divBdr>
                                                                                                                                                                                          <w:divsChild>
                                                                                                                                                                                            <w:div w:id="472215591">
                                                                                                                                                                                              <w:marLeft w:val="0"/>
                                                                                                                                                                                              <w:marRight w:val="0"/>
                                                                                                                                                                                              <w:marTop w:val="0"/>
                                                                                                                                                                                              <w:marBottom w:val="0"/>
                                                                                                                                                                                              <w:divBdr>
                                                                                                                                                                                                <w:top w:val="none" w:sz="0" w:space="0" w:color="auto"/>
                                                                                                                                                                                                <w:left w:val="none" w:sz="0" w:space="0" w:color="auto"/>
                                                                                                                                                                                                <w:bottom w:val="none" w:sz="0" w:space="0" w:color="auto"/>
                                                                                                                                                                                                <w:right w:val="none" w:sz="0" w:space="0" w:color="auto"/>
                                                                                                                                                                                              </w:divBdr>
                                                                                                                                                                                              <w:divsChild>
                                                                                                                                                                                                <w:div w:id="1077557489">
                                                                                                                                                                                                  <w:marLeft w:val="0"/>
                                                                                                                                                                                                  <w:marRight w:val="0"/>
                                                                                                                                                                                                  <w:marTop w:val="0"/>
                                                                                                                                                                                                  <w:marBottom w:val="0"/>
                                                                                                                                                                                                  <w:divBdr>
                                                                                                                                                                                                    <w:top w:val="none" w:sz="0" w:space="0" w:color="auto"/>
                                                                                                                                                                                                    <w:left w:val="none" w:sz="0" w:space="0" w:color="auto"/>
                                                                                                                                                                                                    <w:bottom w:val="none" w:sz="0" w:space="0" w:color="auto"/>
                                                                                                                                                                                                    <w:right w:val="none" w:sz="0" w:space="0" w:color="auto"/>
                                                                                                                                                                                                  </w:divBdr>
                                                                                                                                                                                                  <w:divsChild>
                                                                                                                                                                                                    <w:div w:id="1729566603">
                                                                                                                                                                                                      <w:marLeft w:val="0"/>
                                                                                                                                                                                                      <w:marRight w:val="0"/>
                                                                                                                                                                                                      <w:marTop w:val="0"/>
                                                                                                                                                                                                      <w:marBottom w:val="0"/>
                                                                                                                                                                                                      <w:divBdr>
                                                                                                                                                                                                        <w:top w:val="none" w:sz="0" w:space="0" w:color="auto"/>
                                                                                                                                                                                                        <w:left w:val="none" w:sz="0" w:space="0" w:color="auto"/>
                                                                                                                                                                                                        <w:bottom w:val="none" w:sz="0" w:space="0" w:color="auto"/>
                                                                                                                                                                                                        <w:right w:val="none" w:sz="0" w:space="0" w:color="auto"/>
                                                                                                                                                                                                      </w:divBdr>
                                                                                                                                                                                                      <w:divsChild>
                                                                                                                                                                                                        <w:div w:id="1606645921">
                                                                                                                                                                                                          <w:marLeft w:val="0"/>
                                                                                                                                                                                                          <w:marRight w:val="0"/>
                                                                                                                                                                                                          <w:marTop w:val="0"/>
                                                                                                                                                                                                          <w:marBottom w:val="0"/>
                                                                                                                                                                                                          <w:divBdr>
                                                                                                                                                                                                            <w:top w:val="none" w:sz="0" w:space="0" w:color="auto"/>
                                                                                                                                                                                                            <w:left w:val="none" w:sz="0" w:space="0" w:color="auto"/>
                                                                                                                                                                                                            <w:bottom w:val="none" w:sz="0" w:space="0" w:color="auto"/>
                                                                                                                                                                                                            <w:right w:val="none" w:sz="0" w:space="0" w:color="auto"/>
                                                                                                                                                                                                          </w:divBdr>
                                                                                                                                                                                                          <w:divsChild>
                                                                                                                                                                                                            <w:div w:id="493375806">
                                                                                                                                                                                                              <w:marLeft w:val="0"/>
                                                                                                                                                                                                              <w:marRight w:val="0"/>
                                                                                                                                                                                                              <w:marTop w:val="0"/>
                                                                                                                                                                                                              <w:marBottom w:val="0"/>
                                                                                                                                                                                                              <w:divBdr>
                                                                                                                                                                                                                <w:top w:val="none" w:sz="0" w:space="0" w:color="auto"/>
                                                                                                                                                                                                                <w:left w:val="none" w:sz="0" w:space="0" w:color="auto"/>
                                                                                                                                                                                                                <w:bottom w:val="none" w:sz="0" w:space="0" w:color="auto"/>
                                                                                                                                                                                                                <w:right w:val="none" w:sz="0" w:space="0" w:color="auto"/>
                                                                                                                                                                                                              </w:divBdr>
                                                                                                                                                                                                              <w:divsChild>
                                                                                                                                                                                                                <w:div w:id="2095085247">
                                                                                                                                                                                                                  <w:marLeft w:val="0"/>
                                                                                                                                                                                                                  <w:marRight w:val="0"/>
                                                                                                                                                                                                                  <w:marTop w:val="0"/>
                                                                                                                                                                                                                  <w:marBottom w:val="0"/>
                                                                                                                                                                                                                  <w:divBdr>
                                                                                                                                                                                                                    <w:top w:val="none" w:sz="0" w:space="0" w:color="auto"/>
                                                                                                                                                                                                                    <w:left w:val="none" w:sz="0" w:space="0" w:color="auto"/>
                                                                                                                                                                                                                    <w:bottom w:val="none" w:sz="0" w:space="0" w:color="auto"/>
                                                                                                                                                                                                                    <w:right w:val="none" w:sz="0" w:space="0" w:color="auto"/>
                                                                                                                                                                                                                  </w:divBdr>
                                                                                                                                                                                                                  <w:divsChild>
                                                                                                                                                                                                                    <w:div w:id="558783194">
                                                                                                                                                                                                                      <w:marLeft w:val="0"/>
                                                                                                                                                                                                                      <w:marRight w:val="0"/>
                                                                                                                                                                                                                      <w:marTop w:val="0"/>
                                                                                                                                                                                                                      <w:marBottom w:val="0"/>
                                                                                                                                                                                                                      <w:divBdr>
                                                                                                                                                                                                                        <w:top w:val="none" w:sz="0" w:space="0" w:color="auto"/>
                                                                                                                                                                                                                        <w:left w:val="none" w:sz="0" w:space="0" w:color="auto"/>
                                                                                                                                                                                                                        <w:bottom w:val="none" w:sz="0" w:space="0" w:color="auto"/>
                                                                                                                                                                                                                        <w:right w:val="none" w:sz="0" w:space="0" w:color="auto"/>
                                                                                                                                                                                                                      </w:divBdr>
                                                                                                                                                                                                                      <w:divsChild>
                                                                                                                                                                                                                        <w:div w:id="526678235">
                                                                                                                                                                                                                          <w:marLeft w:val="0"/>
                                                                                                                                                                                                                          <w:marRight w:val="0"/>
                                                                                                                                                                                                                          <w:marTop w:val="0"/>
                                                                                                                                                                                                                          <w:marBottom w:val="0"/>
                                                                                                                                                                                                                          <w:divBdr>
                                                                                                                                                                                                                            <w:top w:val="none" w:sz="0" w:space="0" w:color="auto"/>
                                                                                                                                                                                                                            <w:left w:val="none" w:sz="0" w:space="0" w:color="auto"/>
                                                                                                                                                                                                                            <w:bottom w:val="none" w:sz="0" w:space="0" w:color="auto"/>
                                                                                                                                                                                                                            <w:right w:val="none" w:sz="0" w:space="0" w:color="auto"/>
                                                                                                                                                                                                                          </w:divBdr>
                                                                                                                                                                                                                          <w:divsChild>
                                                                                                                                                                                                                            <w:div w:id="1278487562">
                                                                                                                                                                                                                              <w:marLeft w:val="0"/>
                                                                                                                                                                                                                              <w:marRight w:val="0"/>
                                                                                                                                                                                                                              <w:marTop w:val="0"/>
                                                                                                                                                                                                                              <w:marBottom w:val="0"/>
                                                                                                                                                                                                                              <w:divBdr>
                                                                                                                                                                                                                                <w:top w:val="none" w:sz="0" w:space="0" w:color="auto"/>
                                                                                                                                                                                                                                <w:left w:val="none" w:sz="0" w:space="0" w:color="auto"/>
                                                                                                                                                                                                                                <w:bottom w:val="none" w:sz="0" w:space="0" w:color="auto"/>
                                                                                                                                                                                                                                <w:right w:val="none" w:sz="0" w:space="0" w:color="auto"/>
                                                                                                                                                                                                                              </w:divBdr>
                                                                                                                                                                                                                              <w:divsChild>
                                                                                                                                                                                                                                <w:div w:id="1845440334">
                                                                                                                                                                                                                                  <w:marLeft w:val="0"/>
                                                                                                                                                                                                                                  <w:marRight w:val="0"/>
                                                                                                                                                                                                                                  <w:marTop w:val="0"/>
                                                                                                                                                                                                                                  <w:marBottom w:val="0"/>
                                                                                                                                                                                                                                  <w:divBdr>
                                                                                                                                                                                                                                    <w:top w:val="none" w:sz="0" w:space="0" w:color="auto"/>
                                                                                                                                                                                                                                    <w:left w:val="none" w:sz="0" w:space="0" w:color="auto"/>
                                                                                                                                                                                                                                    <w:bottom w:val="none" w:sz="0" w:space="0" w:color="auto"/>
                                                                                                                                                                                                                                    <w:right w:val="none" w:sz="0" w:space="0" w:color="auto"/>
                                                                                                                                                                                                                                  </w:divBdr>
                                                                                                                                                                                                                                  <w:divsChild>
                                                                                                                                                                                                                                    <w:div w:id="1075055256">
                                                                                                                                                                                                                                      <w:marLeft w:val="0"/>
                                                                                                                                                                                                                                      <w:marRight w:val="0"/>
                                                                                                                                                                                                                                      <w:marTop w:val="0"/>
                                                                                                                                                                                                                                      <w:marBottom w:val="0"/>
                                                                                                                                                                                                                                      <w:divBdr>
                                                                                                                                                                                                                                        <w:top w:val="none" w:sz="0" w:space="0" w:color="auto"/>
                                                                                                                                                                                                                                        <w:left w:val="none" w:sz="0" w:space="0" w:color="auto"/>
                                                                                                                                                                                                                                        <w:bottom w:val="none" w:sz="0" w:space="0" w:color="auto"/>
                                                                                                                                                                                                                                        <w:right w:val="none" w:sz="0" w:space="0" w:color="auto"/>
                                                                                                                                                                                                                                      </w:divBdr>
                                                                                                                                                                                                                                      <w:divsChild>
                                                                                                                                                                                                                                        <w:div w:id="519660299">
                                                                                                                                                                                                                                          <w:marLeft w:val="0"/>
                                                                                                                                                                                                                                          <w:marRight w:val="0"/>
                                                                                                                                                                                                                                          <w:marTop w:val="0"/>
                                                                                                                                                                                                                                          <w:marBottom w:val="0"/>
                                                                                                                                                                                                                                          <w:divBdr>
                                                                                                                                                                                                                                            <w:top w:val="none" w:sz="0" w:space="0" w:color="auto"/>
                                                                                                                                                                                                                                            <w:left w:val="none" w:sz="0" w:space="0" w:color="auto"/>
                                                                                                                                                                                                                                            <w:bottom w:val="none" w:sz="0" w:space="0" w:color="auto"/>
                                                                                                                                                                                                                                            <w:right w:val="none" w:sz="0" w:space="0" w:color="auto"/>
                                                                                                                                                                                                                                          </w:divBdr>
                                                                                                                                                                                                                                          <w:divsChild>
                                                                                                                                                                                                                                            <w:div w:id="1412316332">
                                                                                                                                                                                                                                              <w:marLeft w:val="0"/>
                                                                                                                                                                                                                                              <w:marRight w:val="0"/>
                                                                                                                                                                                                                                              <w:marTop w:val="0"/>
                                                                                                                                                                                                                                              <w:marBottom w:val="0"/>
                                                                                                                                                                                                                                              <w:divBdr>
                                                                                                                                                                                                                                                <w:top w:val="none" w:sz="0" w:space="0" w:color="auto"/>
                                                                                                                                                                                                                                                <w:left w:val="none" w:sz="0" w:space="0" w:color="auto"/>
                                                                                                                                                                                                                                                <w:bottom w:val="none" w:sz="0" w:space="0" w:color="auto"/>
                                                                                                                                                                                                                                                <w:right w:val="none" w:sz="0" w:space="0" w:color="auto"/>
                                                                                                                                                                                                                                              </w:divBdr>
                                                                                                                                                                                                                                              <w:divsChild>
                                                                                                                                                                                                                                                <w:div w:id="1018429959">
                                                                                                                                                                                                                                                  <w:marLeft w:val="0"/>
                                                                                                                                                                                                                                                  <w:marRight w:val="0"/>
                                                                                                                                                                                                                                                  <w:marTop w:val="0"/>
                                                                                                                                                                                                                                                  <w:marBottom w:val="0"/>
                                                                                                                                                                                                                                                  <w:divBdr>
                                                                                                                                                                                                                                                    <w:top w:val="none" w:sz="0" w:space="0" w:color="auto"/>
                                                                                                                                                                                                                                                    <w:left w:val="none" w:sz="0" w:space="0" w:color="auto"/>
                                                                                                                                                                                                                                                    <w:bottom w:val="none" w:sz="0" w:space="0" w:color="auto"/>
                                                                                                                                                                                                                                                    <w:right w:val="none" w:sz="0" w:space="0" w:color="auto"/>
                                                                                                                                                                                                                                                  </w:divBdr>
                                                                                                                                                                                                                                                  <w:divsChild>
                                                                                                                                                                                                                                                    <w:div w:id="819422380">
                                                                                                                                                                                                                                                      <w:marLeft w:val="0"/>
                                                                                                                                                                                                                                                      <w:marRight w:val="0"/>
                                                                                                                                                                                                                                                      <w:marTop w:val="0"/>
                                                                                                                                                                                                                                                      <w:marBottom w:val="0"/>
                                                                                                                                                                                                                                                      <w:divBdr>
                                                                                                                                                                                                                                                        <w:top w:val="none" w:sz="0" w:space="0" w:color="auto"/>
                                                                                                                                                                                                                                                        <w:left w:val="none" w:sz="0" w:space="0" w:color="auto"/>
                                                                                                                                                                                                                                                        <w:bottom w:val="none" w:sz="0" w:space="0" w:color="auto"/>
                                                                                                                                                                                                                                                        <w:right w:val="none" w:sz="0" w:space="0" w:color="auto"/>
                                                                                                                                                                                                                                                      </w:divBdr>
                                                                                                                                                                                                                                                      <w:divsChild>
                                                                                                                                                                                                                                                        <w:div w:id="111287279">
                                                                                                                                                                                                                                                          <w:marLeft w:val="0"/>
                                                                                                                                                                                                                                                          <w:marRight w:val="0"/>
                                                                                                                                                                                                                                                          <w:marTop w:val="0"/>
                                                                                                                                                                                                                                                          <w:marBottom w:val="0"/>
                                                                                                                                                                                                                                                          <w:divBdr>
                                                                                                                                                                                                                                                            <w:top w:val="none" w:sz="0" w:space="0" w:color="auto"/>
                                                                                                                                                                                                                                                            <w:left w:val="none" w:sz="0" w:space="0" w:color="auto"/>
                                                                                                                                                                                                                                                            <w:bottom w:val="none" w:sz="0" w:space="0" w:color="auto"/>
                                                                                                                                                                                                                                                            <w:right w:val="none" w:sz="0" w:space="0" w:color="auto"/>
                                                                                                                                                                                                                                                          </w:divBdr>
                                                                                                                                                                                                                                                          <w:divsChild>
                                                                                                                                                                                                                                                            <w:div w:id="1028215113">
                                                                                                                                                                                                                                                              <w:marLeft w:val="0"/>
                                                                                                                                                                                                                                                              <w:marRight w:val="0"/>
                                                                                                                                                                                                                                                              <w:marTop w:val="0"/>
                                                                                                                                                                                                                                                              <w:marBottom w:val="0"/>
                                                                                                                                                                                                                                                              <w:divBdr>
                                                                                                                                                                                                                                                                <w:top w:val="none" w:sz="0" w:space="0" w:color="auto"/>
                                                                                                                                                                                                                                                                <w:left w:val="none" w:sz="0" w:space="0" w:color="auto"/>
                                                                                                                                                                                                                                                                <w:bottom w:val="none" w:sz="0" w:space="0" w:color="auto"/>
                                                                                                                                                                                                                                                                <w:right w:val="none" w:sz="0" w:space="0" w:color="auto"/>
                                                                                                                                                                                                                                                              </w:divBdr>
                                                                                                                                                                                                                                                              <w:divsChild>
                                                                                                                                                                                                                                                                <w:div w:id="248003123">
                                                                                                                                                                                                                                                                  <w:marLeft w:val="0"/>
                                                                                                                                                                                                                                                                  <w:marRight w:val="0"/>
                                                                                                                                                                                                                                                                  <w:marTop w:val="0"/>
                                                                                                                                                                                                                                                                  <w:marBottom w:val="0"/>
                                                                                                                                                                                                                                                                  <w:divBdr>
                                                                                                                                                                                                                                                                    <w:top w:val="none" w:sz="0" w:space="0" w:color="auto"/>
                                                                                                                                                                                                                                                                    <w:left w:val="none" w:sz="0" w:space="0" w:color="auto"/>
                                                                                                                                                                                                                                                                    <w:bottom w:val="none" w:sz="0" w:space="0" w:color="auto"/>
                                                                                                                                                                                                                                                                    <w:right w:val="none" w:sz="0" w:space="0" w:color="auto"/>
                                                                                                                                                                                                                                                                  </w:divBdr>
                                                                                                                                                                                                                                                                  <w:divsChild>
                                                                                                                                                                                                                                                                    <w:div w:id="1423990037">
                                                                                                                                                                                                                                                                      <w:marLeft w:val="0"/>
                                                                                                                                                                                                                                                                      <w:marRight w:val="0"/>
                                                                                                                                                                                                                                                                      <w:marTop w:val="0"/>
                                                                                                                                                                                                                                                                      <w:marBottom w:val="0"/>
                                                                                                                                                                                                                                                                      <w:divBdr>
                                                                                                                                                                                                                                                                        <w:top w:val="none" w:sz="0" w:space="0" w:color="auto"/>
                                                                                                                                                                                                                                                                        <w:left w:val="none" w:sz="0" w:space="0" w:color="auto"/>
                                                                                                                                                                                                                                                                        <w:bottom w:val="none" w:sz="0" w:space="0" w:color="auto"/>
                                                                                                                                                                                                                                                                        <w:right w:val="none" w:sz="0" w:space="0" w:color="auto"/>
                                                                                                                                                                                                                                                                      </w:divBdr>
                                                                                                                                                                                                                                                                      <w:divsChild>
                                                                                                                                                                                                                                                                        <w:div w:id="798769122">
                                                                                                                                                                                                                                                                          <w:marLeft w:val="0"/>
                                                                                                                                                                                                                                                                          <w:marRight w:val="0"/>
                                                                                                                                                                                                                                                                          <w:marTop w:val="0"/>
                                                                                                                                                                                                                                                                          <w:marBottom w:val="0"/>
                                                                                                                                                                                                                                                                          <w:divBdr>
                                                                                                                                                                                                                                                                            <w:top w:val="none" w:sz="0" w:space="0" w:color="auto"/>
                                                                                                                                                                                                                                                                            <w:left w:val="none" w:sz="0" w:space="0" w:color="auto"/>
                                                                                                                                                                                                                                                                            <w:bottom w:val="none" w:sz="0" w:space="0" w:color="auto"/>
                                                                                                                                                                                                                                                                            <w:right w:val="none" w:sz="0" w:space="0" w:color="auto"/>
                                                                                                                                                                                                                                                                          </w:divBdr>
                                                                                                                                                                                                                                                                          <w:divsChild>
                                                                                                                                                                                                                                                                            <w:div w:id="1922906007">
                                                                                                                                                                                                                                                                              <w:marLeft w:val="0"/>
                                                                                                                                                                                                                                                                              <w:marRight w:val="0"/>
                                                                                                                                                                                                                                                                              <w:marTop w:val="0"/>
                                                                                                                                                                                                                                                                              <w:marBottom w:val="0"/>
                                                                                                                                                                                                                                                                              <w:divBdr>
                                                                                                                                                                                                                                                                                <w:top w:val="none" w:sz="0" w:space="0" w:color="auto"/>
                                                                                                                                                                                                                                                                                <w:left w:val="none" w:sz="0" w:space="0" w:color="auto"/>
                                                                                                                                                                                                                                                                                <w:bottom w:val="none" w:sz="0" w:space="0" w:color="auto"/>
                                                                                                                                                                                                                                                                                <w:right w:val="none" w:sz="0" w:space="0" w:color="auto"/>
                                                                                                                                                                                                                                                                              </w:divBdr>
                                                                                                                                                                                                                                                                              <w:divsChild>
                                                                                                                                                                                                                                                                                <w:div w:id="1751074944">
                                                                                                                                                                                                                                                                                  <w:marLeft w:val="0"/>
                                                                                                                                                                                                                                                                                  <w:marRight w:val="0"/>
                                                                                                                                                                                                                                                                                  <w:marTop w:val="0"/>
                                                                                                                                                                                                                                                                                  <w:marBottom w:val="0"/>
                                                                                                                                                                                                                                                                                  <w:divBdr>
                                                                                                                                                                                                                                                                                    <w:top w:val="none" w:sz="0" w:space="0" w:color="auto"/>
                                                                                                                                                                                                                                                                                    <w:left w:val="none" w:sz="0" w:space="0" w:color="auto"/>
                                                                                                                                                                                                                                                                                    <w:bottom w:val="none" w:sz="0" w:space="0" w:color="auto"/>
                                                                                                                                                                                                                                                                                    <w:right w:val="none" w:sz="0" w:space="0" w:color="auto"/>
                                                                                                                                                                                                                                                                                  </w:divBdr>
                                                                                                                                                                                                                                                                                  <w:divsChild>
                                                                                                                                                                                                                                                                                    <w:div w:id="1194734855">
                                                                                                                                                                                                                                                                                      <w:marLeft w:val="0"/>
                                                                                                                                                                                                                                                                                      <w:marRight w:val="0"/>
                                                                                                                                                                                                                                                                                      <w:marTop w:val="0"/>
                                                                                                                                                                                                                                                                                      <w:marBottom w:val="0"/>
                                                                                                                                                                                                                                                                                      <w:divBdr>
                                                                                                                                                                                                                                                                                        <w:top w:val="none" w:sz="0" w:space="0" w:color="auto"/>
                                                                                                                                                                                                                                                                                        <w:left w:val="none" w:sz="0" w:space="0" w:color="auto"/>
                                                                                                                                                                                                                                                                                        <w:bottom w:val="none" w:sz="0" w:space="0" w:color="auto"/>
                                                                                                                                                                                                                                                                                        <w:right w:val="none" w:sz="0" w:space="0" w:color="auto"/>
                                                                                                                                                                                                                                                                                      </w:divBdr>
                                                                                                                                                                                                                                                                                      <w:divsChild>
                                                                                                                                                                                                                                                                                        <w:div w:id="651258365">
                                                                                                                                                                                                                                                                                          <w:marLeft w:val="0"/>
                                                                                                                                                                                                                                                                                          <w:marRight w:val="0"/>
                                                                                                                                                                                                                                                                                          <w:marTop w:val="0"/>
                                                                                                                                                                                                                                                                                          <w:marBottom w:val="0"/>
                                                                                                                                                                                                                                                                                          <w:divBdr>
                                                                                                                                                                                                                                                                                            <w:top w:val="none" w:sz="0" w:space="0" w:color="auto"/>
                                                                                                                                                                                                                                                                                            <w:left w:val="none" w:sz="0" w:space="0" w:color="auto"/>
                                                                                                                                                                                                                                                                                            <w:bottom w:val="none" w:sz="0" w:space="0" w:color="auto"/>
                                                                                                                                                                                                                                                                                            <w:right w:val="none" w:sz="0" w:space="0" w:color="auto"/>
                                                                                                                                                                                                                                                                                          </w:divBdr>
                                                                                                                                                                                                                                                                                          <w:divsChild>
                                                                                                                                                                                                                                                                                            <w:div w:id="1138720127">
                                                                                                                                                                                                                                                                                              <w:marLeft w:val="0"/>
                                                                                                                                                                                                                                                                                              <w:marRight w:val="0"/>
                                                                                                                                                                                                                                                                                              <w:marTop w:val="0"/>
                                                                                                                                                                                                                                                                                              <w:marBottom w:val="0"/>
                                                                                                                                                                                                                                                                                              <w:divBdr>
                                                                                                                                                                                                                                                                                                <w:top w:val="none" w:sz="0" w:space="0" w:color="auto"/>
                                                                                                                                                                                                                                                                                                <w:left w:val="none" w:sz="0" w:space="0" w:color="auto"/>
                                                                                                                                                                                                                                                                                                <w:bottom w:val="none" w:sz="0" w:space="0" w:color="auto"/>
                                                                                                                                                                                                                                                                                                <w:right w:val="none" w:sz="0" w:space="0" w:color="auto"/>
                                                                                                                                                                                                                                                                                              </w:divBdr>
                                                                                                                                                                                                                                                                                              <w:divsChild>
                                                                                                                                                                                                                                                                                                <w:div w:id="245842090">
                                                                                                                                                                                                                                                                                                  <w:marLeft w:val="0"/>
                                                                                                                                                                                                                                                                                                  <w:marRight w:val="0"/>
                                                                                                                                                                                                                                                                                                  <w:marTop w:val="0"/>
                                                                                                                                                                                                                                                                                                  <w:marBottom w:val="0"/>
                                                                                                                                                                                                                                                                                                  <w:divBdr>
                                                                                                                                                                                                                                                                                                    <w:top w:val="none" w:sz="0" w:space="0" w:color="auto"/>
                                                                                                                                                                                                                                                                                                    <w:left w:val="none" w:sz="0" w:space="0" w:color="auto"/>
                                                                                                                                                                                                                                                                                                    <w:bottom w:val="none" w:sz="0" w:space="0" w:color="auto"/>
                                                                                                                                                                                                                                                                                                    <w:right w:val="none" w:sz="0" w:space="0" w:color="auto"/>
                                                                                                                                                                                                                                                                                                  </w:divBdr>
                                                                                                                                                                                                                                                                                                  <w:divsChild>
                                                                                                                                                                                                                                                                                                    <w:div w:id="73170032">
                                                                                                                                                                                                                                                                                                      <w:marLeft w:val="0"/>
                                                                                                                                                                                                                                                                                                      <w:marRight w:val="0"/>
                                                                                                                                                                                                                                                                                                      <w:marTop w:val="0"/>
                                                                                                                                                                                                                                                                                                      <w:marBottom w:val="0"/>
                                                                                                                                                                                                                                                                                                      <w:divBdr>
                                                                                                                                                                                                                                                                                                        <w:top w:val="single" w:sz="6" w:space="0" w:color="E5E6E9"/>
                                                                                                                                                                                                                                                                                                        <w:left w:val="single" w:sz="6" w:space="0" w:color="DFE0E4"/>
                                                                                                                                                                                                                                                                                                        <w:bottom w:val="single" w:sz="6" w:space="0" w:color="D0D1D5"/>
                                                                                                                                                                                                                                                                                                        <w:right w:val="single" w:sz="6" w:space="0" w:color="DFE0E4"/>
                                                                                                                                                                                                                                                                                                      </w:divBdr>
                                                                                                                                                                                                                                                                                                      <w:divsChild>
                                                                                                                                                                                                                                                                                                        <w:div w:id="989942333">
                                                                                                                                                                                                                                                                                                          <w:marLeft w:val="0"/>
                                                                                                                                                                                                                                                                                                          <w:marRight w:val="0"/>
                                                                                                                                                                                                                                                                                                          <w:marTop w:val="0"/>
                                                                                                                                                                                                                                                                                                          <w:marBottom w:val="0"/>
                                                                                                                                                                                                                                                                                                          <w:divBdr>
                                                                                                                                                                                                                                                                                                            <w:top w:val="none" w:sz="0" w:space="0" w:color="auto"/>
                                                                                                                                                                                                                                                                                                            <w:left w:val="none" w:sz="0" w:space="0" w:color="auto"/>
                                                                                                                                                                                                                                                                                                            <w:bottom w:val="none" w:sz="0" w:space="0" w:color="auto"/>
                                                                                                                                                                                                                                                                                                            <w:right w:val="none" w:sz="0" w:space="0" w:color="auto"/>
                                                                                                                                                                                                                                                                                                          </w:divBdr>
                                                                                                                                                                                                                                                                                                          <w:divsChild>
                                                                                                                                                                                                                                                                                                            <w:div w:id="366836152">
                                                                                                                                                                                                                                                                                                              <w:marLeft w:val="0"/>
                                                                                                                                                                                                                                                                                                              <w:marRight w:val="0"/>
                                                                                                                                                                                                                                                                                                              <w:marTop w:val="0"/>
                                                                                                                                                                                                                                                                                                              <w:marBottom w:val="0"/>
                                                                                                                                                                                                                                                                                                              <w:divBdr>
                                                                                                                                                                                                                                                                                                                <w:top w:val="none" w:sz="0" w:space="0" w:color="auto"/>
                                                                                                                                                                                                                                                                                                                <w:left w:val="none" w:sz="0" w:space="0" w:color="auto"/>
                                                                                                                                                                                                                                                                                                                <w:bottom w:val="none" w:sz="0" w:space="0" w:color="auto"/>
                                                                                                                                                                                                                                                                                                                <w:right w:val="none" w:sz="0" w:space="0" w:color="auto"/>
                                                                                                                                                                                                                                                                                                              </w:divBdr>
                                                                                                                                                                                                                                                                                                              <w:divsChild>
                                                                                                                                                                                                                                                                                                                <w:div w:id="1768455954">
                                                                                                                                                                                                                                                                                                                  <w:marLeft w:val="0"/>
                                                                                                                                                                                                                                                                                                                  <w:marRight w:val="0"/>
                                                                                                                                                                                                                                                                                                                  <w:marTop w:val="0"/>
                                                                                                                                                                                                                                                                                                                  <w:marBottom w:val="0"/>
                                                                                                                                                                                                                                                                                                                  <w:divBdr>
                                                                                                                                                                                                                                                                                                                    <w:top w:val="none" w:sz="0" w:space="0" w:color="auto"/>
                                                                                                                                                                                                                                                                                                                    <w:left w:val="none" w:sz="0" w:space="0" w:color="auto"/>
                                                                                                                                                                                                                                                                                                                    <w:bottom w:val="none" w:sz="0" w:space="0" w:color="auto"/>
                                                                                                                                                                                                                                                                                                                    <w:right w:val="none" w:sz="0" w:space="0" w:color="auto"/>
                                                                                                                                                                                                                                                                                                                  </w:divBdr>
                                                                                                                                                                                                                                                                                                                  <w:divsChild>
                                                                                                                                                                                                                                                                                                                    <w:div w:id="21416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27817">
      <w:bodyDiv w:val="1"/>
      <w:marLeft w:val="0"/>
      <w:marRight w:val="0"/>
      <w:marTop w:val="0"/>
      <w:marBottom w:val="0"/>
      <w:divBdr>
        <w:top w:val="none" w:sz="0" w:space="0" w:color="auto"/>
        <w:left w:val="none" w:sz="0" w:space="0" w:color="auto"/>
        <w:bottom w:val="none" w:sz="0" w:space="0" w:color="auto"/>
        <w:right w:val="none" w:sz="0" w:space="0" w:color="auto"/>
      </w:divBdr>
      <w:divsChild>
        <w:div w:id="884487414">
          <w:marLeft w:val="0"/>
          <w:marRight w:val="0"/>
          <w:marTop w:val="0"/>
          <w:marBottom w:val="0"/>
          <w:divBdr>
            <w:top w:val="none" w:sz="0" w:space="0" w:color="auto"/>
            <w:left w:val="none" w:sz="0" w:space="0" w:color="auto"/>
            <w:bottom w:val="none" w:sz="0" w:space="0" w:color="auto"/>
            <w:right w:val="none" w:sz="0" w:space="0" w:color="auto"/>
          </w:divBdr>
          <w:divsChild>
            <w:div w:id="1754933028">
              <w:marLeft w:val="0"/>
              <w:marRight w:val="0"/>
              <w:marTop w:val="0"/>
              <w:marBottom w:val="0"/>
              <w:divBdr>
                <w:top w:val="none" w:sz="0" w:space="0" w:color="auto"/>
                <w:left w:val="none" w:sz="0" w:space="0" w:color="auto"/>
                <w:bottom w:val="none" w:sz="0" w:space="0" w:color="auto"/>
                <w:right w:val="none" w:sz="0" w:space="0" w:color="auto"/>
              </w:divBdr>
              <w:divsChild>
                <w:div w:id="1073964449">
                  <w:marLeft w:val="0"/>
                  <w:marRight w:val="0"/>
                  <w:marTop w:val="0"/>
                  <w:marBottom w:val="0"/>
                  <w:divBdr>
                    <w:top w:val="none" w:sz="0" w:space="0" w:color="auto"/>
                    <w:left w:val="none" w:sz="0" w:space="0" w:color="auto"/>
                    <w:bottom w:val="none" w:sz="0" w:space="0" w:color="auto"/>
                    <w:right w:val="none" w:sz="0" w:space="0" w:color="auto"/>
                  </w:divBdr>
                  <w:divsChild>
                    <w:div w:id="1949240683">
                      <w:marLeft w:val="-15"/>
                      <w:marRight w:val="0"/>
                      <w:marTop w:val="0"/>
                      <w:marBottom w:val="0"/>
                      <w:divBdr>
                        <w:top w:val="none" w:sz="0" w:space="0" w:color="auto"/>
                        <w:left w:val="none" w:sz="0" w:space="0" w:color="auto"/>
                        <w:bottom w:val="none" w:sz="0" w:space="0" w:color="auto"/>
                        <w:right w:val="none" w:sz="0" w:space="0" w:color="auto"/>
                      </w:divBdr>
                      <w:divsChild>
                        <w:div w:id="684982672">
                          <w:marLeft w:val="0"/>
                          <w:marRight w:val="0"/>
                          <w:marTop w:val="0"/>
                          <w:marBottom w:val="0"/>
                          <w:divBdr>
                            <w:top w:val="none" w:sz="0" w:space="0" w:color="auto"/>
                            <w:left w:val="none" w:sz="0" w:space="0" w:color="auto"/>
                            <w:bottom w:val="none" w:sz="0" w:space="0" w:color="auto"/>
                            <w:right w:val="none" w:sz="0" w:space="0" w:color="auto"/>
                          </w:divBdr>
                          <w:divsChild>
                            <w:div w:id="759910627">
                              <w:marLeft w:val="0"/>
                              <w:marRight w:val="0"/>
                              <w:marTop w:val="0"/>
                              <w:marBottom w:val="0"/>
                              <w:divBdr>
                                <w:top w:val="none" w:sz="0" w:space="0" w:color="auto"/>
                                <w:left w:val="none" w:sz="0" w:space="0" w:color="auto"/>
                                <w:bottom w:val="none" w:sz="0" w:space="0" w:color="auto"/>
                                <w:right w:val="none" w:sz="0" w:space="0" w:color="auto"/>
                              </w:divBdr>
                              <w:divsChild>
                                <w:div w:id="250086852">
                                  <w:marLeft w:val="0"/>
                                  <w:marRight w:val="0"/>
                                  <w:marTop w:val="0"/>
                                  <w:marBottom w:val="0"/>
                                  <w:divBdr>
                                    <w:top w:val="none" w:sz="0" w:space="0" w:color="auto"/>
                                    <w:left w:val="none" w:sz="0" w:space="0" w:color="auto"/>
                                    <w:bottom w:val="none" w:sz="0" w:space="0" w:color="auto"/>
                                    <w:right w:val="none" w:sz="0" w:space="0" w:color="auto"/>
                                  </w:divBdr>
                                  <w:divsChild>
                                    <w:div w:id="1805342820">
                                      <w:marLeft w:val="0"/>
                                      <w:marRight w:val="0"/>
                                      <w:marTop w:val="0"/>
                                      <w:marBottom w:val="0"/>
                                      <w:divBdr>
                                        <w:top w:val="none" w:sz="0" w:space="0" w:color="auto"/>
                                        <w:left w:val="none" w:sz="0" w:space="0" w:color="auto"/>
                                        <w:bottom w:val="none" w:sz="0" w:space="0" w:color="auto"/>
                                        <w:right w:val="none" w:sz="0" w:space="0" w:color="auto"/>
                                      </w:divBdr>
                                      <w:divsChild>
                                        <w:div w:id="1067723608">
                                          <w:marLeft w:val="0"/>
                                          <w:marRight w:val="0"/>
                                          <w:marTop w:val="0"/>
                                          <w:marBottom w:val="0"/>
                                          <w:divBdr>
                                            <w:top w:val="none" w:sz="0" w:space="0" w:color="auto"/>
                                            <w:left w:val="none" w:sz="0" w:space="0" w:color="auto"/>
                                            <w:bottom w:val="none" w:sz="0" w:space="0" w:color="auto"/>
                                            <w:right w:val="none" w:sz="0" w:space="0" w:color="auto"/>
                                          </w:divBdr>
                                          <w:divsChild>
                                            <w:div w:id="362096608">
                                              <w:marLeft w:val="0"/>
                                              <w:marRight w:val="0"/>
                                              <w:marTop w:val="0"/>
                                              <w:marBottom w:val="0"/>
                                              <w:divBdr>
                                                <w:top w:val="none" w:sz="0" w:space="0" w:color="auto"/>
                                                <w:left w:val="none" w:sz="0" w:space="0" w:color="auto"/>
                                                <w:bottom w:val="none" w:sz="0" w:space="0" w:color="auto"/>
                                                <w:right w:val="none" w:sz="0" w:space="0" w:color="auto"/>
                                              </w:divBdr>
                                              <w:divsChild>
                                                <w:div w:id="130682188">
                                                  <w:marLeft w:val="0"/>
                                                  <w:marRight w:val="0"/>
                                                  <w:marTop w:val="0"/>
                                                  <w:marBottom w:val="120"/>
                                                  <w:divBdr>
                                                    <w:top w:val="none" w:sz="0" w:space="0" w:color="auto"/>
                                                    <w:left w:val="none" w:sz="0" w:space="0" w:color="auto"/>
                                                    <w:bottom w:val="none" w:sz="0" w:space="0" w:color="auto"/>
                                                    <w:right w:val="none" w:sz="0" w:space="0" w:color="auto"/>
                                                  </w:divBdr>
                                                  <w:divsChild>
                                                    <w:div w:id="1472673142">
                                                      <w:marLeft w:val="0"/>
                                                      <w:marRight w:val="0"/>
                                                      <w:marTop w:val="0"/>
                                                      <w:marBottom w:val="0"/>
                                                      <w:divBdr>
                                                        <w:top w:val="none" w:sz="0" w:space="0" w:color="auto"/>
                                                        <w:left w:val="none" w:sz="0" w:space="0" w:color="auto"/>
                                                        <w:bottom w:val="none" w:sz="0" w:space="0" w:color="auto"/>
                                                        <w:right w:val="none" w:sz="0" w:space="0" w:color="auto"/>
                                                      </w:divBdr>
                                                      <w:divsChild>
                                                        <w:div w:id="1092627061">
                                                          <w:marLeft w:val="0"/>
                                                          <w:marRight w:val="0"/>
                                                          <w:marTop w:val="0"/>
                                                          <w:marBottom w:val="0"/>
                                                          <w:divBdr>
                                                            <w:top w:val="none" w:sz="0" w:space="0" w:color="auto"/>
                                                            <w:left w:val="none" w:sz="0" w:space="0" w:color="auto"/>
                                                            <w:bottom w:val="none" w:sz="0" w:space="0" w:color="auto"/>
                                                            <w:right w:val="none" w:sz="0" w:space="0" w:color="auto"/>
                                                          </w:divBdr>
                                                          <w:divsChild>
                                                            <w:div w:id="1277834475">
                                                              <w:marLeft w:val="0"/>
                                                              <w:marRight w:val="0"/>
                                                              <w:marTop w:val="0"/>
                                                              <w:marBottom w:val="0"/>
                                                              <w:divBdr>
                                                                <w:top w:val="none" w:sz="0" w:space="0" w:color="auto"/>
                                                                <w:left w:val="none" w:sz="0" w:space="0" w:color="auto"/>
                                                                <w:bottom w:val="none" w:sz="0" w:space="0" w:color="auto"/>
                                                                <w:right w:val="none" w:sz="0" w:space="0" w:color="auto"/>
                                                              </w:divBdr>
                                                              <w:divsChild>
                                                                <w:div w:id="677729094">
                                                                  <w:marLeft w:val="0"/>
                                                                  <w:marRight w:val="0"/>
                                                                  <w:marTop w:val="0"/>
                                                                  <w:marBottom w:val="0"/>
                                                                  <w:divBdr>
                                                                    <w:top w:val="none" w:sz="0" w:space="0" w:color="auto"/>
                                                                    <w:left w:val="none" w:sz="0" w:space="0" w:color="auto"/>
                                                                    <w:bottom w:val="none" w:sz="0" w:space="0" w:color="auto"/>
                                                                    <w:right w:val="none" w:sz="0" w:space="0" w:color="auto"/>
                                                                  </w:divBdr>
                                                                  <w:divsChild>
                                                                    <w:div w:id="1315835295">
                                                                      <w:marLeft w:val="0"/>
                                                                      <w:marRight w:val="0"/>
                                                                      <w:marTop w:val="0"/>
                                                                      <w:marBottom w:val="0"/>
                                                                      <w:divBdr>
                                                                        <w:top w:val="none" w:sz="0" w:space="0" w:color="auto"/>
                                                                        <w:left w:val="none" w:sz="0" w:space="0" w:color="auto"/>
                                                                        <w:bottom w:val="none" w:sz="0" w:space="0" w:color="auto"/>
                                                                        <w:right w:val="none" w:sz="0" w:space="0" w:color="auto"/>
                                                                      </w:divBdr>
                                                                      <w:divsChild>
                                                                        <w:div w:id="784539699">
                                                                          <w:marLeft w:val="0"/>
                                                                          <w:marRight w:val="0"/>
                                                                          <w:marTop w:val="0"/>
                                                                          <w:marBottom w:val="0"/>
                                                                          <w:divBdr>
                                                                            <w:top w:val="none" w:sz="0" w:space="0" w:color="auto"/>
                                                                            <w:left w:val="none" w:sz="0" w:space="0" w:color="auto"/>
                                                                            <w:bottom w:val="none" w:sz="0" w:space="0" w:color="auto"/>
                                                                            <w:right w:val="none" w:sz="0" w:space="0" w:color="auto"/>
                                                                          </w:divBdr>
                                                                          <w:divsChild>
                                                                            <w:div w:id="2043747258">
                                                                              <w:marLeft w:val="0"/>
                                                                              <w:marRight w:val="0"/>
                                                                              <w:marTop w:val="0"/>
                                                                              <w:marBottom w:val="0"/>
                                                                              <w:divBdr>
                                                                                <w:top w:val="none" w:sz="0" w:space="0" w:color="auto"/>
                                                                                <w:left w:val="none" w:sz="0" w:space="0" w:color="auto"/>
                                                                                <w:bottom w:val="none" w:sz="0" w:space="0" w:color="auto"/>
                                                                                <w:right w:val="none" w:sz="0" w:space="0" w:color="auto"/>
                                                                              </w:divBdr>
                                                                              <w:divsChild>
                                                                                <w:div w:id="706759418">
                                                                                  <w:marLeft w:val="0"/>
                                                                                  <w:marRight w:val="0"/>
                                                                                  <w:marTop w:val="0"/>
                                                                                  <w:marBottom w:val="0"/>
                                                                                  <w:divBdr>
                                                                                    <w:top w:val="none" w:sz="0" w:space="0" w:color="auto"/>
                                                                                    <w:left w:val="none" w:sz="0" w:space="0" w:color="auto"/>
                                                                                    <w:bottom w:val="none" w:sz="0" w:space="0" w:color="auto"/>
                                                                                    <w:right w:val="none" w:sz="0" w:space="0" w:color="auto"/>
                                                                                  </w:divBdr>
                                                                                  <w:divsChild>
                                                                                    <w:div w:id="204147674">
                                                                                      <w:marLeft w:val="0"/>
                                                                                      <w:marRight w:val="0"/>
                                                                                      <w:marTop w:val="0"/>
                                                                                      <w:marBottom w:val="0"/>
                                                                                      <w:divBdr>
                                                                                        <w:top w:val="none" w:sz="0" w:space="0" w:color="auto"/>
                                                                                        <w:left w:val="none" w:sz="0" w:space="0" w:color="auto"/>
                                                                                        <w:bottom w:val="none" w:sz="0" w:space="0" w:color="auto"/>
                                                                                        <w:right w:val="none" w:sz="0" w:space="0" w:color="auto"/>
                                                                                      </w:divBdr>
                                                                                      <w:divsChild>
                                                                                        <w:div w:id="2055884479">
                                                                                          <w:marLeft w:val="0"/>
                                                                                          <w:marRight w:val="0"/>
                                                                                          <w:marTop w:val="0"/>
                                                                                          <w:marBottom w:val="0"/>
                                                                                          <w:divBdr>
                                                                                            <w:top w:val="none" w:sz="0" w:space="0" w:color="auto"/>
                                                                                            <w:left w:val="none" w:sz="0" w:space="0" w:color="auto"/>
                                                                                            <w:bottom w:val="none" w:sz="0" w:space="0" w:color="auto"/>
                                                                                            <w:right w:val="none" w:sz="0" w:space="0" w:color="auto"/>
                                                                                          </w:divBdr>
                                                                                          <w:divsChild>
                                                                                            <w:div w:id="552735952">
                                                                                              <w:marLeft w:val="0"/>
                                                                                              <w:marRight w:val="0"/>
                                                                                              <w:marTop w:val="0"/>
                                                                                              <w:marBottom w:val="0"/>
                                                                                              <w:divBdr>
                                                                                                <w:top w:val="none" w:sz="0" w:space="0" w:color="auto"/>
                                                                                                <w:left w:val="none" w:sz="0" w:space="0" w:color="auto"/>
                                                                                                <w:bottom w:val="none" w:sz="0" w:space="0" w:color="auto"/>
                                                                                                <w:right w:val="none" w:sz="0" w:space="0" w:color="auto"/>
                                                                                              </w:divBdr>
                                                                                              <w:divsChild>
                                                                                                <w:div w:id="657880964">
                                                                                                  <w:marLeft w:val="0"/>
                                                                                                  <w:marRight w:val="0"/>
                                                                                                  <w:marTop w:val="0"/>
                                                                                                  <w:marBottom w:val="0"/>
                                                                                                  <w:divBdr>
                                                                                                    <w:top w:val="none" w:sz="0" w:space="0" w:color="auto"/>
                                                                                                    <w:left w:val="none" w:sz="0" w:space="0" w:color="auto"/>
                                                                                                    <w:bottom w:val="none" w:sz="0" w:space="0" w:color="auto"/>
                                                                                                    <w:right w:val="none" w:sz="0" w:space="0" w:color="auto"/>
                                                                                                  </w:divBdr>
                                                                                                  <w:divsChild>
                                                                                                    <w:div w:id="1707831221">
                                                                                                      <w:marLeft w:val="0"/>
                                                                                                      <w:marRight w:val="0"/>
                                                                                                      <w:marTop w:val="0"/>
                                                                                                      <w:marBottom w:val="0"/>
                                                                                                      <w:divBdr>
                                                                                                        <w:top w:val="none" w:sz="0" w:space="0" w:color="auto"/>
                                                                                                        <w:left w:val="none" w:sz="0" w:space="0" w:color="auto"/>
                                                                                                        <w:bottom w:val="none" w:sz="0" w:space="0" w:color="auto"/>
                                                                                                        <w:right w:val="none" w:sz="0" w:space="0" w:color="auto"/>
                                                                                                      </w:divBdr>
                                                                                                      <w:divsChild>
                                                                                                        <w:div w:id="1623922519">
                                                                                                          <w:marLeft w:val="0"/>
                                                                                                          <w:marRight w:val="0"/>
                                                                                                          <w:marTop w:val="0"/>
                                                                                                          <w:marBottom w:val="0"/>
                                                                                                          <w:divBdr>
                                                                                                            <w:top w:val="none" w:sz="0" w:space="0" w:color="auto"/>
                                                                                                            <w:left w:val="none" w:sz="0" w:space="0" w:color="auto"/>
                                                                                                            <w:bottom w:val="none" w:sz="0" w:space="0" w:color="auto"/>
                                                                                                            <w:right w:val="none" w:sz="0" w:space="0" w:color="auto"/>
                                                                                                          </w:divBdr>
                                                                                                          <w:divsChild>
                                                                                                            <w:div w:id="1834296018">
                                                                                                              <w:marLeft w:val="0"/>
                                                                                                              <w:marRight w:val="0"/>
                                                                                                              <w:marTop w:val="0"/>
                                                                                                              <w:marBottom w:val="0"/>
                                                                                                              <w:divBdr>
                                                                                                                <w:top w:val="none" w:sz="0" w:space="0" w:color="auto"/>
                                                                                                                <w:left w:val="none" w:sz="0" w:space="0" w:color="auto"/>
                                                                                                                <w:bottom w:val="none" w:sz="0" w:space="0" w:color="auto"/>
                                                                                                                <w:right w:val="none" w:sz="0" w:space="0" w:color="auto"/>
                                                                                                              </w:divBdr>
                                                                                                              <w:divsChild>
                                                                                                                <w:div w:id="1252161777">
                                                                                                                  <w:marLeft w:val="0"/>
                                                                                                                  <w:marRight w:val="0"/>
                                                                                                                  <w:marTop w:val="0"/>
                                                                                                                  <w:marBottom w:val="0"/>
                                                                                                                  <w:divBdr>
                                                                                                                    <w:top w:val="none" w:sz="0" w:space="0" w:color="auto"/>
                                                                                                                    <w:left w:val="none" w:sz="0" w:space="0" w:color="auto"/>
                                                                                                                    <w:bottom w:val="none" w:sz="0" w:space="0" w:color="auto"/>
                                                                                                                    <w:right w:val="none" w:sz="0" w:space="0" w:color="auto"/>
                                                                                                                  </w:divBdr>
                                                                                                                  <w:divsChild>
                                                                                                                    <w:div w:id="880673023">
                                                                                                                      <w:marLeft w:val="0"/>
                                                                                                                      <w:marRight w:val="0"/>
                                                                                                                      <w:marTop w:val="0"/>
                                                                                                                      <w:marBottom w:val="0"/>
                                                                                                                      <w:divBdr>
                                                                                                                        <w:top w:val="none" w:sz="0" w:space="0" w:color="auto"/>
                                                                                                                        <w:left w:val="none" w:sz="0" w:space="0" w:color="auto"/>
                                                                                                                        <w:bottom w:val="none" w:sz="0" w:space="0" w:color="auto"/>
                                                                                                                        <w:right w:val="none" w:sz="0" w:space="0" w:color="auto"/>
                                                                                                                      </w:divBdr>
                                                                                                                      <w:divsChild>
                                                                                                                        <w:div w:id="1417554198">
                                                                                                                          <w:marLeft w:val="0"/>
                                                                                                                          <w:marRight w:val="0"/>
                                                                                                                          <w:marTop w:val="0"/>
                                                                                                                          <w:marBottom w:val="0"/>
                                                                                                                          <w:divBdr>
                                                                                                                            <w:top w:val="none" w:sz="0" w:space="0" w:color="auto"/>
                                                                                                                            <w:left w:val="none" w:sz="0" w:space="0" w:color="auto"/>
                                                                                                                            <w:bottom w:val="none" w:sz="0" w:space="0" w:color="auto"/>
                                                                                                                            <w:right w:val="none" w:sz="0" w:space="0" w:color="auto"/>
                                                                                                                          </w:divBdr>
                                                                                                                          <w:divsChild>
                                                                                                                            <w:div w:id="1123579317">
                                                                                                                              <w:marLeft w:val="0"/>
                                                                                                                              <w:marRight w:val="0"/>
                                                                                                                              <w:marTop w:val="0"/>
                                                                                                                              <w:marBottom w:val="0"/>
                                                                                                                              <w:divBdr>
                                                                                                                                <w:top w:val="none" w:sz="0" w:space="0" w:color="auto"/>
                                                                                                                                <w:left w:val="none" w:sz="0" w:space="0" w:color="auto"/>
                                                                                                                                <w:bottom w:val="none" w:sz="0" w:space="0" w:color="auto"/>
                                                                                                                                <w:right w:val="none" w:sz="0" w:space="0" w:color="auto"/>
                                                                                                                              </w:divBdr>
                                                                                                                              <w:divsChild>
                                                                                                                                <w:div w:id="16661930">
                                                                                                                                  <w:marLeft w:val="0"/>
                                                                                                                                  <w:marRight w:val="0"/>
                                                                                                                                  <w:marTop w:val="0"/>
                                                                                                                                  <w:marBottom w:val="0"/>
                                                                                                                                  <w:divBdr>
                                                                                                                                    <w:top w:val="none" w:sz="0" w:space="0" w:color="auto"/>
                                                                                                                                    <w:left w:val="none" w:sz="0" w:space="0" w:color="auto"/>
                                                                                                                                    <w:bottom w:val="none" w:sz="0" w:space="0" w:color="auto"/>
                                                                                                                                    <w:right w:val="none" w:sz="0" w:space="0" w:color="auto"/>
                                                                                                                                  </w:divBdr>
                                                                                                                                  <w:divsChild>
                                                                                                                                    <w:div w:id="1340474158">
                                                                                                                                      <w:marLeft w:val="0"/>
                                                                                                                                      <w:marRight w:val="0"/>
                                                                                                                                      <w:marTop w:val="0"/>
                                                                                                                                      <w:marBottom w:val="0"/>
                                                                                                                                      <w:divBdr>
                                                                                                                                        <w:top w:val="none" w:sz="0" w:space="0" w:color="auto"/>
                                                                                                                                        <w:left w:val="none" w:sz="0" w:space="0" w:color="auto"/>
                                                                                                                                        <w:bottom w:val="none" w:sz="0" w:space="0" w:color="auto"/>
                                                                                                                                        <w:right w:val="none" w:sz="0" w:space="0" w:color="auto"/>
                                                                                                                                      </w:divBdr>
                                                                                                                                      <w:divsChild>
                                                                                                                                        <w:div w:id="1060052763">
                                                                                                                                          <w:marLeft w:val="0"/>
                                                                                                                                          <w:marRight w:val="0"/>
                                                                                                                                          <w:marTop w:val="0"/>
                                                                                                                                          <w:marBottom w:val="0"/>
                                                                                                                                          <w:divBdr>
                                                                                                                                            <w:top w:val="none" w:sz="0" w:space="0" w:color="auto"/>
                                                                                                                                            <w:left w:val="none" w:sz="0" w:space="0" w:color="auto"/>
                                                                                                                                            <w:bottom w:val="none" w:sz="0" w:space="0" w:color="auto"/>
                                                                                                                                            <w:right w:val="none" w:sz="0" w:space="0" w:color="auto"/>
                                                                                                                                          </w:divBdr>
                                                                                                                                          <w:divsChild>
                                                                                                                                            <w:div w:id="2137945942">
                                                                                                                                              <w:marLeft w:val="0"/>
                                                                                                                                              <w:marRight w:val="0"/>
                                                                                                                                              <w:marTop w:val="0"/>
                                                                                                                                              <w:marBottom w:val="0"/>
                                                                                                                                              <w:divBdr>
                                                                                                                                                <w:top w:val="none" w:sz="0" w:space="0" w:color="auto"/>
                                                                                                                                                <w:left w:val="none" w:sz="0" w:space="0" w:color="auto"/>
                                                                                                                                                <w:bottom w:val="none" w:sz="0" w:space="0" w:color="auto"/>
                                                                                                                                                <w:right w:val="none" w:sz="0" w:space="0" w:color="auto"/>
                                                                                                                                              </w:divBdr>
                                                                                                                                              <w:divsChild>
                                                                                                                                                <w:div w:id="60175056">
                                                                                                                                                  <w:marLeft w:val="0"/>
                                                                                                                                                  <w:marRight w:val="0"/>
                                                                                                                                                  <w:marTop w:val="0"/>
                                                                                                                                                  <w:marBottom w:val="0"/>
                                                                                                                                                  <w:divBdr>
                                                                                                                                                    <w:top w:val="none" w:sz="0" w:space="0" w:color="auto"/>
                                                                                                                                                    <w:left w:val="none" w:sz="0" w:space="0" w:color="auto"/>
                                                                                                                                                    <w:bottom w:val="none" w:sz="0" w:space="0" w:color="auto"/>
                                                                                                                                                    <w:right w:val="none" w:sz="0" w:space="0" w:color="auto"/>
                                                                                                                                                  </w:divBdr>
                                                                                                                                                  <w:divsChild>
                                                                                                                                                    <w:div w:id="2026327402">
                                                                                                                                                      <w:marLeft w:val="0"/>
                                                                                                                                                      <w:marRight w:val="0"/>
                                                                                                                                                      <w:marTop w:val="0"/>
                                                                                                                                                      <w:marBottom w:val="0"/>
                                                                                                                                                      <w:divBdr>
                                                                                                                                                        <w:top w:val="none" w:sz="0" w:space="0" w:color="auto"/>
                                                                                                                                                        <w:left w:val="none" w:sz="0" w:space="0" w:color="auto"/>
                                                                                                                                                        <w:bottom w:val="none" w:sz="0" w:space="0" w:color="auto"/>
                                                                                                                                                        <w:right w:val="none" w:sz="0" w:space="0" w:color="auto"/>
                                                                                                                                                      </w:divBdr>
                                                                                                                                                      <w:divsChild>
                                                                                                                                                        <w:div w:id="900094158">
                                                                                                                                                          <w:marLeft w:val="0"/>
                                                                                                                                                          <w:marRight w:val="0"/>
                                                                                                                                                          <w:marTop w:val="0"/>
                                                                                                                                                          <w:marBottom w:val="0"/>
                                                                                                                                                          <w:divBdr>
                                                                                                                                                            <w:top w:val="none" w:sz="0" w:space="0" w:color="auto"/>
                                                                                                                                                            <w:left w:val="none" w:sz="0" w:space="0" w:color="auto"/>
                                                                                                                                                            <w:bottom w:val="none" w:sz="0" w:space="0" w:color="auto"/>
                                                                                                                                                            <w:right w:val="none" w:sz="0" w:space="0" w:color="auto"/>
                                                                                                                                                          </w:divBdr>
                                                                                                                                                          <w:divsChild>
                                                                                                                                                            <w:div w:id="589899677">
                                                                                                                                                              <w:marLeft w:val="0"/>
                                                                                                                                                              <w:marRight w:val="0"/>
                                                                                                                                                              <w:marTop w:val="0"/>
                                                                                                                                                              <w:marBottom w:val="0"/>
                                                                                                                                                              <w:divBdr>
                                                                                                                                                                <w:top w:val="none" w:sz="0" w:space="0" w:color="auto"/>
                                                                                                                                                                <w:left w:val="none" w:sz="0" w:space="0" w:color="auto"/>
                                                                                                                                                                <w:bottom w:val="none" w:sz="0" w:space="0" w:color="auto"/>
                                                                                                                                                                <w:right w:val="none" w:sz="0" w:space="0" w:color="auto"/>
                                                                                                                                                              </w:divBdr>
                                                                                                                                                              <w:divsChild>
                                                                                                                                                                <w:div w:id="121964839">
                                                                                                                                                                  <w:marLeft w:val="0"/>
                                                                                                                                                                  <w:marRight w:val="0"/>
                                                                                                                                                                  <w:marTop w:val="0"/>
                                                                                                                                                                  <w:marBottom w:val="0"/>
                                                                                                                                                                  <w:divBdr>
                                                                                                                                                                    <w:top w:val="none" w:sz="0" w:space="0" w:color="auto"/>
                                                                                                                                                                    <w:left w:val="none" w:sz="0" w:space="0" w:color="auto"/>
                                                                                                                                                                    <w:bottom w:val="none" w:sz="0" w:space="0" w:color="auto"/>
                                                                                                                                                                    <w:right w:val="none" w:sz="0" w:space="0" w:color="auto"/>
                                                                                                                                                                  </w:divBdr>
                                                                                                                                                                  <w:divsChild>
                                                                                                                                                                    <w:div w:id="819689741">
                                                                                                                                                                      <w:marLeft w:val="0"/>
                                                                                                                                                                      <w:marRight w:val="0"/>
                                                                                                                                                                      <w:marTop w:val="0"/>
                                                                                                                                                                      <w:marBottom w:val="0"/>
                                                                                                                                                                      <w:divBdr>
                                                                                                                                                                        <w:top w:val="none" w:sz="0" w:space="0" w:color="auto"/>
                                                                                                                                                                        <w:left w:val="none" w:sz="0" w:space="0" w:color="auto"/>
                                                                                                                                                                        <w:bottom w:val="none" w:sz="0" w:space="0" w:color="auto"/>
                                                                                                                                                                        <w:right w:val="none" w:sz="0" w:space="0" w:color="auto"/>
                                                                                                                                                                      </w:divBdr>
                                                                                                                                                                      <w:divsChild>
                                                                                                                                                                        <w:div w:id="1590385358">
                                                                                                                                                                          <w:marLeft w:val="0"/>
                                                                                                                                                                          <w:marRight w:val="0"/>
                                                                                                                                                                          <w:marTop w:val="0"/>
                                                                                                                                                                          <w:marBottom w:val="0"/>
                                                                                                                                                                          <w:divBdr>
                                                                                                                                                                            <w:top w:val="none" w:sz="0" w:space="0" w:color="auto"/>
                                                                                                                                                                            <w:left w:val="none" w:sz="0" w:space="0" w:color="auto"/>
                                                                                                                                                                            <w:bottom w:val="none" w:sz="0" w:space="0" w:color="auto"/>
                                                                                                                                                                            <w:right w:val="none" w:sz="0" w:space="0" w:color="auto"/>
                                                                                                                                                                          </w:divBdr>
                                                                                                                                                                          <w:divsChild>
                                                                                                                                                                            <w:div w:id="2026782860">
                                                                                                                                                                              <w:marLeft w:val="0"/>
                                                                                                                                                                              <w:marRight w:val="0"/>
                                                                                                                                                                              <w:marTop w:val="0"/>
                                                                                                                                                                              <w:marBottom w:val="0"/>
                                                                                                                                                                              <w:divBdr>
                                                                                                                                                                                <w:top w:val="none" w:sz="0" w:space="0" w:color="auto"/>
                                                                                                                                                                                <w:left w:val="none" w:sz="0" w:space="0" w:color="auto"/>
                                                                                                                                                                                <w:bottom w:val="none" w:sz="0" w:space="0" w:color="auto"/>
                                                                                                                                                                                <w:right w:val="none" w:sz="0" w:space="0" w:color="auto"/>
                                                                                                                                                                              </w:divBdr>
                                                                                                                                                                              <w:divsChild>
                                                                                                                                                                                <w:div w:id="349335696">
                                                                                                                                                                                  <w:marLeft w:val="0"/>
                                                                                                                                                                                  <w:marRight w:val="0"/>
                                                                                                                                                                                  <w:marTop w:val="0"/>
                                                                                                                                                                                  <w:marBottom w:val="0"/>
                                                                                                                                                                                  <w:divBdr>
                                                                                                                                                                                    <w:top w:val="none" w:sz="0" w:space="0" w:color="auto"/>
                                                                                                                                                                                    <w:left w:val="none" w:sz="0" w:space="0" w:color="auto"/>
                                                                                                                                                                                    <w:bottom w:val="none" w:sz="0" w:space="0" w:color="auto"/>
                                                                                                                                                                                    <w:right w:val="none" w:sz="0" w:space="0" w:color="auto"/>
                                                                                                                                                                                  </w:divBdr>
                                                                                                                                                                                  <w:divsChild>
                                                                                                                                                                                    <w:div w:id="572617066">
                                                                                                                                                                                      <w:marLeft w:val="0"/>
                                                                                                                                                                                      <w:marRight w:val="0"/>
                                                                                                                                                                                      <w:marTop w:val="0"/>
                                                                                                                                                                                      <w:marBottom w:val="0"/>
                                                                                                                                                                                      <w:divBdr>
                                                                                                                                                                                        <w:top w:val="none" w:sz="0" w:space="0" w:color="auto"/>
                                                                                                                                                                                        <w:left w:val="none" w:sz="0" w:space="0" w:color="auto"/>
                                                                                                                                                                                        <w:bottom w:val="none" w:sz="0" w:space="0" w:color="auto"/>
                                                                                                                                                                                        <w:right w:val="none" w:sz="0" w:space="0" w:color="auto"/>
                                                                                                                                                                                      </w:divBdr>
                                                                                                                                                                                      <w:divsChild>
                                                                                                                                                                                        <w:div w:id="412707261">
                                                                                                                                                                                          <w:marLeft w:val="0"/>
                                                                                                                                                                                          <w:marRight w:val="0"/>
                                                                                                                                                                                          <w:marTop w:val="0"/>
                                                                                                                                                                                          <w:marBottom w:val="0"/>
                                                                                                                                                                                          <w:divBdr>
                                                                                                                                                                                            <w:top w:val="none" w:sz="0" w:space="0" w:color="auto"/>
                                                                                                                                                                                            <w:left w:val="none" w:sz="0" w:space="0" w:color="auto"/>
                                                                                                                                                                                            <w:bottom w:val="none" w:sz="0" w:space="0" w:color="auto"/>
                                                                                                                                                                                            <w:right w:val="none" w:sz="0" w:space="0" w:color="auto"/>
                                                                                                                                                                                          </w:divBdr>
                                                                                                                                                                                          <w:divsChild>
                                                                                                                                                                                            <w:div w:id="656500023">
                                                                                                                                                                                              <w:marLeft w:val="0"/>
                                                                                                                                                                                              <w:marRight w:val="0"/>
                                                                                                                                                                                              <w:marTop w:val="0"/>
                                                                                                                                                                                              <w:marBottom w:val="0"/>
                                                                                                                                                                                              <w:divBdr>
                                                                                                                                                                                                <w:top w:val="none" w:sz="0" w:space="0" w:color="auto"/>
                                                                                                                                                                                                <w:left w:val="none" w:sz="0" w:space="0" w:color="auto"/>
                                                                                                                                                                                                <w:bottom w:val="none" w:sz="0" w:space="0" w:color="auto"/>
                                                                                                                                                                                                <w:right w:val="none" w:sz="0" w:space="0" w:color="auto"/>
                                                                                                                                                                                              </w:divBdr>
                                                                                                                                                                                              <w:divsChild>
                                                                                                                                                                                                <w:div w:id="1360742156">
                                                                                                                                                                                                  <w:marLeft w:val="0"/>
                                                                                                                                                                                                  <w:marRight w:val="0"/>
                                                                                                                                                                                                  <w:marTop w:val="0"/>
                                                                                                                                                                                                  <w:marBottom w:val="0"/>
                                                                                                                                                                                                  <w:divBdr>
                                                                                                                                                                                                    <w:top w:val="none" w:sz="0" w:space="0" w:color="auto"/>
                                                                                                                                                                                                    <w:left w:val="none" w:sz="0" w:space="0" w:color="auto"/>
                                                                                                                                                                                                    <w:bottom w:val="none" w:sz="0" w:space="0" w:color="auto"/>
                                                                                                                                                                                                    <w:right w:val="none" w:sz="0" w:space="0" w:color="auto"/>
                                                                                                                                                                                                  </w:divBdr>
                                                                                                                                                                                                  <w:divsChild>
                                                                                                                                                                                                    <w:div w:id="392629821">
                                                                                                                                                                                                      <w:marLeft w:val="0"/>
                                                                                                                                                                                                      <w:marRight w:val="0"/>
                                                                                                                                                                                                      <w:marTop w:val="0"/>
                                                                                                                                                                                                      <w:marBottom w:val="0"/>
                                                                                                                                                                                                      <w:divBdr>
                                                                                                                                                                                                        <w:top w:val="none" w:sz="0" w:space="0" w:color="auto"/>
                                                                                                                                                                                                        <w:left w:val="none" w:sz="0" w:space="0" w:color="auto"/>
                                                                                                                                                                                                        <w:bottom w:val="none" w:sz="0" w:space="0" w:color="auto"/>
                                                                                                                                                                                                        <w:right w:val="none" w:sz="0" w:space="0" w:color="auto"/>
                                                                                                                                                                                                      </w:divBdr>
                                                                                                                                                                                                      <w:divsChild>
                                                                                                                                                                                                        <w:div w:id="865600773">
                                                                                                                                                                                                          <w:marLeft w:val="0"/>
                                                                                                                                                                                                          <w:marRight w:val="0"/>
                                                                                                                                                                                                          <w:marTop w:val="0"/>
                                                                                                                                                                                                          <w:marBottom w:val="0"/>
                                                                                                                                                                                                          <w:divBdr>
                                                                                                                                                                                                            <w:top w:val="none" w:sz="0" w:space="0" w:color="auto"/>
                                                                                                                                                                                                            <w:left w:val="none" w:sz="0" w:space="0" w:color="auto"/>
                                                                                                                                                                                                            <w:bottom w:val="none" w:sz="0" w:space="0" w:color="auto"/>
                                                                                                                                                                                                            <w:right w:val="none" w:sz="0" w:space="0" w:color="auto"/>
                                                                                                                                                                                                          </w:divBdr>
                                                                                                                                                                                                          <w:divsChild>
                                                                                                                                                                                                            <w:div w:id="1288126383">
                                                                                                                                                                                                              <w:marLeft w:val="0"/>
                                                                                                                                                                                                              <w:marRight w:val="0"/>
                                                                                                                                                                                                              <w:marTop w:val="0"/>
                                                                                                                                                                                                              <w:marBottom w:val="0"/>
                                                                                                                                                                                                              <w:divBdr>
                                                                                                                                                                                                                <w:top w:val="none" w:sz="0" w:space="0" w:color="auto"/>
                                                                                                                                                                                                                <w:left w:val="none" w:sz="0" w:space="0" w:color="auto"/>
                                                                                                                                                                                                                <w:bottom w:val="none" w:sz="0" w:space="0" w:color="auto"/>
                                                                                                                                                                                                                <w:right w:val="none" w:sz="0" w:space="0" w:color="auto"/>
                                                                                                                                                                                                              </w:divBdr>
                                                                                                                                                                                                              <w:divsChild>
                                                                                                                                                                                                                <w:div w:id="433130569">
                                                                                                                                                                                                                  <w:marLeft w:val="0"/>
                                                                                                                                                                                                                  <w:marRight w:val="0"/>
                                                                                                                                                                                                                  <w:marTop w:val="0"/>
                                                                                                                                                                                                                  <w:marBottom w:val="0"/>
                                                                                                                                                                                                                  <w:divBdr>
                                                                                                                                                                                                                    <w:top w:val="none" w:sz="0" w:space="0" w:color="auto"/>
                                                                                                                                                                                                                    <w:left w:val="none" w:sz="0" w:space="0" w:color="auto"/>
                                                                                                                                                                                                                    <w:bottom w:val="none" w:sz="0" w:space="0" w:color="auto"/>
                                                                                                                                                                                                                    <w:right w:val="none" w:sz="0" w:space="0" w:color="auto"/>
                                                                                                                                                                                                                  </w:divBdr>
                                                                                                                                                                                                                  <w:divsChild>
                                                                                                                                                                                                                    <w:div w:id="481888974">
                                                                                                                                                                                                                      <w:marLeft w:val="0"/>
                                                                                                                                                                                                                      <w:marRight w:val="0"/>
                                                                                                                                                                                                                      <w:marTop w:val="0"/>
                                                                                                                                                                                                                      <w:marBottom w:val="0"/>
                                                                                                                                                                                                                      <w:divBdr>
                                                                                                                                                                                                                        <w:top w:val="none" w:sz="0" w:space="0" w:color="auto"/>
                                                                                                                                                                                                                        <w:left w:val="none" w:sz="0" w:space="0" w:color="auto"/>
                                                                                                                                                                                                                        <w:bottom w:val="none" w:sz="0" w:space="0" w:color="auto"/>
                                                                                                                                                                                                                        <w:right w:val="none" w:sz="0" w:space="0" w:color="auto"/>
                                                                                                                                                                                                                      </w:divBdr>
                                                                                                                                                                                                                      <w:divsChild>
                                                                                                                                                                                                                        <w:div w:id="1533036103">
                                                                                                                                                                                                                          <w:marLeft w:val="0"/>
                                                                                                                                                                                                                          <w:marRight w:val="0"/>
                                                                                                                                                                                                                          <w:marTop w:val="0"/>
                                                                                                                                                                                                                          <w:marBottom w:val="0"/>
                                                                                                                                                                                                                          <w:divBdr>
                                                                                                                                                                                                                            <w:top w:val="none" w:sz="0" w:space="0" w:color="auto"/>
                                                                                                                                                                                                                            <w:left w:val="none" w:sz="0" w:space="0" w:color="auto"/>
                                                                                                                                                                                                                            <w:bottom w:val="none" w:sz="0" w:space="0" w:color="auto"/>
                                                                                                                                                                                                                            <w:right w:val="none" w:sz="0" w:space="0" w:color="auto"/>
                                                                                                                                                                                                                          </w:divBdr>
                                                                                                                                                                                                                          <w:divsChild>
                                                                                                                                                                                                                            <w:div w:id="360210161">
                                                                                                                                                                                                                              <w:marLeft w:val="0"/>
                                                                                                                                                                                                                              <w:marRight w:val="0"/>
                                                                                                                                                                                                                              <w:marTop w:val="0"/>
                                                                                                                                                                                                                              <w:marBottom w:val="0"/>
                                                                                                                                                                                                                              <w:divBdr>
                                                                                                                                                                                                                                <w:top w:val="none" w:sz="0" w:space="0" w:color="auto"/>
                                                                                                                                                                                                                                <w:left w:val="none" w:sz="0" w:space="0" w:color="auto"/>
                                                                                                                                                                                                                                <w:bottom w:val="none" w:sz="0" w:space="0" w:color="auto"/>
                                                                                                                                                                                                                                <w:right w:val="none" w:sz="0" w:space="0" w:color="auto"/>
                                                                                                                                                                                                                              </w:divBdr>
                                                                                                                                                                                                                              <w:divsChild>
                                                                                                                                                                                                                                <w:div w:id="991063041">
                                                                                                                                                                                                                                  <w:marLeft w:val="0"/>
                                                                                                                                                                                                                                  <w:marRight w:val="0"/>
                                                                                                                                                                                                                                  <w:marTop w:val="0"/>
                                                                                                                                                                                                                                  <w:marBottom w:val="0"/>
                                                                                                                                                                                                                                  <w:divBdr>
                                                                                                                                                                                                                                    <w:top w:val="none" w:sz="0" w:space="0" w:color="auto"/>
                                                                                                                                                                                                                                    <w:left w:val="none" w:sz="0" w:space="0" w:color="auto"/>
                                                                                                                                                                                                                                    <w:bottom w:val="none" w:sz="0" w:space="0" w:color="auto"/>
                                                                                                                                                                                                                                    <w:right w:val="none" w:sz="0" w:space="0" w:color="auto"/>
                                                                                                                                                                                                                                  </w:divBdr>
                                                                                                                                                                                                                                  <w:divsChild>
                                                                                                                                                                                                                                    <w:div w:id="1213811759">
                                                                                                                                                                                                                                      <w:marLeft w:val="0"/>
                                                                                                                                                                                                                                      <w:marRight w:val="0"/>
                                                                                                                                                                                                                                      <w:marTop w:val="0"/>
                                                                                                                                                                                                                                      <w:marBottom w:val="0"/>
                                                                                                                                                                                                                                      <w:divBdr>
                                                                                                                                                                                                                                        <w:top w:val="none" w:sz="0" w:space="0" w:color="auto"/>
                                                                                                                                                                                                                                        <w:left w:val="none" w:sz="0" w:space="0" w:color="auto"/>
                                                                                                                                                                                                                                        <w:bottom w:val="none" w:sz="0" w:space="0" w:color="auto"/>
                                                                                                                                                                                                                                        <w:right w:val="none" w:sz="0" w:space="0" w:color="auto"/>
                                                                                                                                                                                                                                      </w:divBdr>
                                                                                                                                                                                                                                      <w:divsChild>
                                                                                                                                                                                                                                        <w:div w:id="1458059250">
                                                                                                                                                                                                                                          <w:marLeft w:val="0"/>
                                                                                                                                                                                                                                          <w:marRight w:val="0"/>
                                                                                                                                                                                                                                          <w:marTop w:val="0"/>
                                                                                                                                                                                                                                          <w:marBottom w:val="0"/>
                                                                                                                                                                                                                                          <w:divBdr>
                                                                                                                                                                                                                                            <w:top w:val="none" w:sz="0" w:space="0" w:color="auto"/>
                                                                                                                                                                                                                                            <w:left w:val="none" w:sz="0" w:space="0" w:color="auto"/>
                                                                                                                                                                                                                                            <w:bottom w:val="none" w:sz="0" w:space="0" w:color="auto"/>
                                                                                                                                                                                                                                            <w:right w:val="none" w:sz="0" w:space="0" w:color="auto"/>
                                                                                                                                                                                                                                          </w:divBdr>
                                                                                                                                                                                                                                          <w:divsChild>
                                                                                                                                                                                                                                            <w:div w:id="2122527336">
                                                                                                                                                                                                                                              <w:marLeft w:val="0"/>
                                                                                                                                                                                                                                              <w:marRight w:val="0"/>
                                                                                                                                                                                                                                              <w:marTop w:val="0"/>
                                                                                                                                                                                                                                              <w:marBottom w:val="0"/>
                                                                                                                                                                                                                                              <w:divBdr>
                                                                                                                                                                                                                                                <w:top w:val="none" w:sz="0" w:space="0" w:color="auto"/>
                                                                                                                                                                                                                                                <w:left w:val="none" w:sz="0" w:space="0" w:color="auto"/>
                                                                                                                                                                                                                                                <w:bottom w:val="none" w:sz="0" w:space="0" w:color="auto"/>
                                                                                                                                                                                                                                                <w:right w:val="none" w:sz="0" w:space="0" w:color="auto"/>
                                                                                                                                                                                                                                              </w:divBdr>
                                                                                                                                                                                                                                              <w:divsChild>
                                                                                                                                                                                                                                                <w:div w:id="1911690138">
                                                                                                                                                                                                                                                  <w:marLeft w:val="0"/>
                                                                                                                                                                                                                                                  <w:marRight w:val="0"/>
                                                                                                                                                                                                                                                  <w:marTop w:val="0"/>
                                                                                                                                                                                                                                                  <w:marBottom w:val="0"/>
                                                                                                                                                                                                                                                  <w:divBdr>
                                                                                                                                                                                                                                                    <w:top w:val="none" w:sz="0" w:space="0" w:color="auto"/>
                                                                                                                                                                                                                                                    <w:left w:val="none" w:sz="0" w:space="0" w:color="auto"/>
                                                                                                                                                                                                                                                    <w:bottom w:val="none" w:sz="0" w:space="0" w:color="auto"/>
                                                                                                                                                                                                                                                    <w:right w:val="none" w:sz="0" w:space="0" w:color="auto"/>
                                                                                                                                                                                                                                                  </w:divBdr>
                                                                                                                                                                                                                                                  <w:divsChild>
                                                                                                                                                                                                                                                    <w:div w:id="1258824866">
                                                                                                                                                                                                                                                      <w:marLeft w:val="0"/>
                                                                                                                                                                                                                                                      <w:marRight w:val="0"/>
                                                                                                                                                                                                                                                      <w:marTop w:val="0"/>
                                                                                                                                                                                                                                                      <w:marBottom w:val="0"/>
                                                                                                                                                                                                                                                      <w:divBdr>
                                                                                                                                                                                                                                                        <w:top w:val="none" w:sz="0" w:space="0" w:color="auto"/>
                                                                                                                                                                                                                                                        <w:left w:val="none" w:sz="0" w:space="0" w:color="auto"/>
                                                                                                                                                                                                                                                        <w:bottom w:val="none" w:sz="0" w:space="0" w:color="auto"/>
                                                                                                                                                                                                                                                        <w:right w:val="none" w:sz="0" w:space="0" w:color="auto"/>
                                                                                                                                                                                                                                                      </w:divBdr>
                                                                                                                                                                                                                                                      <w:divsChild>
                                                                                                                                                                                                                                                        <w:div w:id="2052221891">
                                                                                                                                                                                                                                                          <w:marLeft w:val="0"/>
                                                                                                                                                                                                                                                          <w:marRight w:val="0"/>
                                                                                                                                                                                                                                                          <w:marTop w:val="0"/>
                                                                                                                                                                                                                                                          <w:marBottom w:val="0"/>
                                                                                                                                                                                                                                                          <w:divBdr>
                                                                                                                                                                                                                                                            <w:top w:val="none" w:sz="0" w:space="0" w:color="auto"/>
                                                                                                                                                                                                                                                            <w:left w:val="none" w:sz="0" w:space="0" w:color="auto"/>
                                                                                                                                                                                                                                                            <w:bottom w:val="none" w:sz="0" w:space="0" w:color="auto"/>
                                                                                                                                                                                                                                                            <w:right w:val="none" w:sz="0" w:space="0" w:color="auto"/>
                                                                                                                                                                                                                                                          </w:divBdr>
                                                                                                                                                                                                                                                          <w:divsChild>
                                                                                                                                                                                                                                                            <w:div w:id="612132841">
                                                                                                                                                                                                                                                              <w:marLeft w:val="0"/>
                                                                                                                                                                                                                                                              <w:marRight w:val="0"/>
                                                                                                                                                                                                                                                              <w:marTop w:val="0"/>
                                                                                                                                                                                                                                                              <w:marBottom w:val="0"/>
                                                                                                                                                                                                                                                              <w:divBdr>
                                                                                                                                                                                                                                                                <w:top w:val="none" w:sz="0" w:space="0" w:color="auto"/>
                                                                                                                                                                                                                                                                <w:left w:val="none" w:sz="0" w:space="0" w:color="auto"/>
                                                                                                                                                                                                                                                                <w:bottom w:val="none" w:sz="0" w:space="0" w:color="auto"/>
                                                                                                                                                                                                                                                                <w:right w:val="none" w:sz="0" w:space="0" w:color="auto"/>
                                                                                                                                                                                                                                                              </w:divBdr>
                                                                                                                                                                                                                                                              <w:divsChild>
                                                                                                                                                                                                                                                                <w:div w:id="2014650121">
                                                                                                                                                                                                                                                                  <w:marLeft w:val="0"/>
                                                                                                                                                                                                                                                                  <w:marRight w:val="0"/>
                                                                                                                                                                                                                                                                  <w:marTop w:val="0"/>
                                                                                                                                                                                                                                                                  <w:marBottom w:val="0"/>
                                                                                                                                                                                                                                                                  <w:divBdr>
                                                                                                                                                                                                                                                                    <w:top w:val="single" w:sz="6" w:space="0" w:color="E5E6E9"/>
                                                                                                                                                                                                                                                                    <w:left w:val="single" w:sz="6" w:space="0" w:color="DFE0E4"/>
                                                                                                                                                                                                                                                                    <w:bottom w:val="single" w:sz="6" w:space="0" w:color="D0D1D5"/>
                                                                                                                                                                                                                                                                    <w:right w:val="single" w:sz="6" w:space="0" w:color="DFE0E4"/>
                                                                                                                                                                                                                                                                  </w:divBdr>
                                                                                                                                                                                                                                                                  <w:divsChild>
                                                                                                                                                                                                                                                                    <w:div w:id="434446875">
                                                                                                                                                                                                                                                                      <w:marLeft w:val="0"/>
                                                                                                                                                                                                                                                                      <w:marRight w:val="0"/>
                                                                                                                                                                                                                                                                      <w:marTop w:val="0"/>
                                                                                                                                                                                                                                                                      <w:marBottom w:val="0"/>
                                                                                                                                                                                                                                                                      <w:divBdr>
                                                                                                                                                                                                                                                                        <w:top w:val="none" w:sz="0" w:space="0" w:color="auto"/>
                                                                                                                                                                                                                                                                        <w:left w:val="none" w:sz="0" w:space="0" w:color="auto"/>
                                                                                                                                                                                                                                                                        <w:bottom w:val="none" w:sz="0" w:space="0" w:color="auto"/>
                                                                                                                                                                                                                                                                        <w:right w:val="none" w:sz="0" w:space="0" w:color="auto"/>
                                                                                                                                                                                                                                                                      </w:divBdr>
                                                                                                                                                                                                                                                                      <w:divsChild>
                                                                                                                                                                                                                                                                        <w:div w:id="1938564453">
                                                                                                                                                                                                                                                                          <w:marLeft w:val="0"/>
                                                                                                                                                                                                                                                                          <w:marRight w:val="0"/>
                                                                                                                                                                                                                                                                          <w:marTop w:val="0"/>
                                                                                                                                                                                                                                                                          <w:marBottom w:val="0"/>
                                                                                                                                                                                                                                                                          <w:divBdr>
                                                                                                                                                                                                                                                                            <w:top w:val="none" w:sz="0" w:space="0" w:color="auto"/>
                                                                                                                                                                                                                                                                            <w:left w:val="none" w:sz="0" w:space="0" w:color="auto"/>
                                                                                                                                                                                                                                                                            <w:bottom w:val="none" w:sz="0" w:space="0" w:color="auto"/>
                                                                                                                                                                                                                                                                            <w:right w:val="none" w:sz="0" w:space="0" w:color="auto"/>
                                                                                                                                                                                                                                                                          </w:divBdr>
                                                                                                                                                                                                                                                                          <w:divsChild>
                                                                                                                                                                                                                                                                            <w:div w:id="256988332">
                                                                                                                                                                                                                                                                              <w:marLeft w:val="0"/>
                                                                                                                                                                                                                                                                              <w:marRight w:val="0"/>
                                                                                                                                                                                                                                                                              <w:marTop w:val="0"/>
                                                                                                                                                                                                                                                                              <w:marBottom w:val="0"/>
                                                                                                                                                                                                                                                                              <w:divBdr>
                                                                                                                                                                                                                                                                                <w:top w:val="none" w:sz="0" w:space="0" w:color="auto"/>
                                                                                                                                                                                                                                                                                <w:left w:val="none" w:sz="0" w:space="0" w:color="auto"/>
                                                                                                                                                                                                                                                                                <w:bottom w:val="none" w:sz="0" w:space="0" w:color="auto"/>
                                                                                                                                                                                                                                                                                <w:right w:val="none" w:sz="0" w:space="0" w:color="auto"/>
                                                                                                                                                                                                                                                                              </w:divBdr>
                                                                                                                                                                                                                                                                              <w:divsChild>
                                                                                                                                                                                                                                                                                <w:div w:id="2125270357">
                                                                                                                                                                                                                                                                                  <w:marLeft w:val="0"/>
                                                                                                                                                                                                                                                                                  <w:marRight w:val="0"/>
                                                                                                                                                                                                                                                                                  <w:marTop w:val="0"/>
                                                                                                                                                                                                                                                                                  <w:marBottom w:val="0"/>
                                                                                                                                                                                                                                                                                  <w:divBdr>
                                                                                                                                                                                                                                                                                    <w:top w:val="none" w:sz="0" w:space="0" w:color="auto"/>
                                                                                                                                                                                                                                                                                    <w:left w:val="none" w:sz="0" w:space="0" w:color="auto"/>
                                                                                                                                                                                                                                                                                    <w:bottom w:val="none" w:sz="0" w:space="0" w:color="auto"/>
                                                                                                                                                                                                                                                                                    <w:right w:val="none" w:sz="0" w:space="0" w:color="auto"/>
                                                                                                                                                                                                                                                                                  </w:divBdr>
                                                                                                                                                                                                                                                                                  <w:divsChild>
                                                                                                                                                                                                                                                                                    <w:div w:id="18458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06869">
      <w:bodyDiv w:val="1"/>
      <w:marLeft w:val="0"/>
      <w:marRight w:val="0"/>
      <w:marTop w:val="0"/>
      <w:marBottom w:val="0"/>
      <w:divBdr>
        <w:top w:val="none" w:sz="0" w:space="0" w:color="auto"/>
        <w:left w:val="none" w:sz="0" w:space="0" w:color="auto"/>
        <w:bottom w:val="none" w:sz="0" w:space="0" w:color="auto"/>
        <w:right w:val="none" w:sz="0" w:space="0" w:color="auto"/>
      </w:divBdr>
      <w:divsChild>
        <w:div w:id="330570102">
          <w:marLeft w:val="0"/>
          <w:marRight w:val="0"/>
          <w:marTop w:val="0"/>
          <w:marBottom w:val="0"/>
          <w:divBdr>
            <w:top w:val="none" w:sz="0" w:space="0" w:color="auto"/>
            <w:left w:val="none" w:sz="0" w:space="0" w:color="auto"/>
            <w:bottom w:val="none" w:sz="0" w:space="0" w:color="auto"/>
            <w:right w:val="none" w:sz="0" w:space="0" w:color="auto"/>
          </w:divBdr>
          <w:divsChild>
            <w:div w:id="1572152143">
              <w:marLeft w:val="0"/>
              <w:marRight w:val="0"/>
              <w:marTop w:val="0"/>
              <w:marBottom w:val="0"/>
              <w:divBdr>
                <w:top w:val="none" w:sz="0" w:space="0" w:color="auto"/>
                <w:left w:val="none" w:sz="0" w:space="0" w:color="auto"/>
                <w:bottom w:val="none" w:sz="0" w:space="0" w:color="auto"/>
                <w:right w:val="none" w:sz="0" w:space="0" w:color="auto"/>
              </w:divBdr>
              <w:divsChild>
                <w:div w:id="1772821808">
                  <w:marLeft w:val="0"/>
                  <w:marRight w:val="0"/>
                  <w:marTop w:val="0"/>
                  <w:marBottom w:val="0"/>
                  <w:divBdr>
                    <w:top w:val="none" w:sz="0" w:space="0" w:color="auto"/>
                    <w:left w:val="none" w:sz="0" w:space="0" w:color="auto"/>
                    <w:bottom w:val="none" w:sz="0" w:space="0" w:color="auto"/>
                    <w:right w:val="none" w:sz="0" w:space="0" w:color="auto"/>
                  </w:divBdr>
                  <w:divsChild>
                    <w:div w:id="78140898">
                      <w:marLeft w:val="-15"/>
                      <w:marRight w:val="0"/>
                      <w:marTop w:val="0"/>
                      <w:marBottom w:val="0"/>
                      <w:divBdr>
                        <w:top w:val="none" w:sz="0" w:space="0" w:color="auto"/>
                        <w:left w:val="none" w:sz="0" w:space="0" w:color="auto"/>
                        <w:bottom w:val="none" w:sz="0" w:space="0" w:color="auto"/>
                        <w:right w:val="none" w:sz="0" w:space="0" w:color="auto"/>
                      </w:divBdr>
                      <w:divsChild>
                        <w:div w:id="84422783">
                          <w:marLeft w:val="0"/>
                          <w:marRight w:val="0"/>
                          <w:marTop w:val="0"/>
                          <w:marBottom w:val="0"/>
                          <w:divBdr>
                            <w:top w:val="none" w:sz="0" w:space="0" w:color="auto"/>
                            <w:left w:val="none" w:sz="0" w:space="0" w:color="auto"/>
                            <w:bottom w:val="none" w:sz="0" w:space="0" w:color="auto"/>
                            <w:right w:val="none" w:sz="0" w:space="0" w:color="auto"/>
                          </w:divBdr>
                          <w:divsChild>
                            <w:div w:id="2022580106">
                              <w:marLeft w:val="0"/>
                              <w:marRight w:val="0"/>
                              <w:marTop w:val="0"/>
                              <w:marBottom w:val="0"/>
                              <w:divBdr>
                                <w:top w:val="none" w:sz="0" w:space="0" w:color="auto"/>
                                <w:left w:val="none" w:sz="0" w:space="0" w:color="auto"/>
                                <w:bottom w:val="none" w:sz="0" w:space="0" w:color="auto"/>
                                <w:right w:val="none" w:sz="0" w:space="0" w:color="auto"/>
                              </w:divBdr>
                              <w:divsChild>
                                <w:div w:id="909344463">
                                  <w:marLeft w:val="0"/>
                                  <w:marRight w:val="0"/>
                                  <w:marTop w:val="0"/>
                                  <w:marBottom w:val="0"/>
                                  <w:divBdr>
                                    <w:top w:val="none" w:sz="0" w:space="0" w:color="auto"/>
                                    <w:left w:val="none" w:sz="0" w:space="0" w:color="auto"/>
                                    <w:bottom w:val="none" w:sz="0" w:space="0" w:color="auto"/>
                                    <w:right w:val="none" w:sz="0" w:space="0" w:color="auto"/>
                                  </w:divBdr>
                                  <w:divsChild>
                                    <w:div w:id="574095792">
                                      <w:marLeft w:val="0"/>
                                      <w:marRight w:val="0"/>
                                      <w:marTop w:val="0"/>
                                      <w:marBottom w:val="0"/>
                                      <w:divBdr>
                                        <w:top w:val="none" w:sz="0" w:space="0" w:color="auto"/>
                                        <w:left w:val="none" w:sz="0" w:space="0" w:color="auto"/>
                                        <w:bottom w:val="none" w:sz="0" w:space="0" w:color="auto"/>
                                        <w:right w:val="none" w:sz="0" w:space="0" w:color="auto"/>
                                      </w:divBdr>
                                      <w:divsChild>
                                        <w:div w:id="308941399">
                                          <w:marLeft w:val="0"/>
                                          <w:marRight w:val="0"/>
                                          <w:marTop w:val="0"/>
                                          <w:marBottom w:val="0"/>
                                          <w:divBdr>
                                            <w:top w:val="none" w:sz="0" w:space="0" w:color="auto"/>
                                            <w:left w:val="none" w:sz="0" w:space="0" w:color="auto"/>
                                            <w:bottom w:val="none" w:sz="0" w:space="0" w:color="auto"/>
                                            <w:right w:val="none" w:sz="0" w:space="0" w:color="auto"/>
                                          </w:divBdr>
                                          <w:divsChild>
                                            <w:div w:id="2137287291">
                                              <w:marLeft w:val="0"/>
                                              <w:marRight w:val="0"/>
                                              <w:marTop w:val="0"/>
                                              <w:marBottom w:val="0"/>
                                              <w:divBdr>
                                                <w:top w:val="none" w:sz="0" w:space="0" w:color="auto"/>
                                                <w:left w:val="none" w:sz="0" w:space="0" w:color="auto"/>
                                                <w:bottom w:val="none" w:sz="0" w:space="0" w:color="auto"/>
                                                <w:right w:val="none" w:sz="0" w:space="0" w:color="auto"/>
                                              </w:divBdr>
                                              <w:divsChild>
                                                <w:div w:id="1852647730">
                                                  <w:marLeft w:val="0"/>
                                                  <w:marRight w:val="0"/>
                                                  <w:marTop w:val="0"/>
                                                  <w:marBottom w:val="120"/>
                                                  <w:divBdr>
                                                    <w:top w:val="none" w:sz="0" w:space="0" w:color="auto"/>
                                                    <w:left w:val="none" w:sz="0" w:space="0" w:color="auto"/>
                                                    <w:bottom w:val="none" w:sz="0" w:space="0" w:color="auto"/>
                                                    <w:right w:val="none" w:sz="0" w:space="0" w:color="auto"/>
                                                  </w:divBdr>
                                                  <w:divsChild>
                                                    <w:div w:id="407458448">
                                                      <w:marLeft w:val="0"/>
                                                      <w:marRight w:val="0"/>
                                                      <w:marTop w:val="0"/>
                                                      <w:marBottom w:val="0"/>
                                                      <w:divBdr>
                                                        <w:top w:val="none" w:sz="0" w:space="0" w:color="auto"/>
                                                        <w:left w:val="none" w:sz="0" w:space="0" w:color="auto"/>
                                                        <w:bottom w:val="none" w:sz="0" w:space="0" w:color="auto"/>
                                                        <w:right w:val="none" w:sz="0" w:space="0" w:color="auto"/>
                                                      </w:divBdr>
                                                      <w:divsChild>
                                                        <w:div w:id="367340517">
                                                          <w:marLeft w:val="0"/>
                                                          <w:marRight w:val="0"/>
                                                          <w:marTop w:val="0"/>
                                                          <w:marBottom w:val="0"/>
                                                          <w:divBdr>
                                                            <w:top w:val="none" w:sz="0" w:space="0" w:color="auto"/>
                                                            <w:left w:val="none" w:sz="0" w:space="0" w:color="auto"/>
                                                            <w:bottom w:val="none" w:sz="0" w:space="0" w:color="auto"/>
                                                            <w:right w:val="none" w:sz="0" w:space="0" w:color="auto"/>
                                                          </w:divBdr>
                                                          <w:divsChild>
                                                            <w:div w:id="40520343">
                                                              <w:marLeft w:val="0"/>
                                                              <w:marRight w:val="0"/>
                                                              <w:marTop w:val="0"/>
                                                              <w:marBottom w:val="0"/>
                                                              <w:divBdr>
                                                                <w:top w:val="none" w:sz="0" w:space="0" w:color="auto"/>
                                                                <w:left w:val="none" w:sz="0" w:space="0" w:color="auto"/>
                                                                <w:bottom w:val="none" w:sz="0" w:space="0" w:color="auto"/>
                                                                <w:right w:val="none" w:sz="0" w:space="0" w:color="auto"/>
                                                              </w:divBdr>
                                                              <w:divsChild>
                                                                <w:div w:id="2038433322">
                                                                  <w:marLeft w:val="0"/>
                                                                  <w:marRight w:val="0"/>
                                                                  <w:marTop w:val="0"/>
                                                                  <w:marBottom w:val="0"/>
                                                                  <w:divBdr>
                                                                    <w:top w:val="none" w:sz="0" w:space="0" w:color="auto"/>
                                                                    <w:left w:val="none" w:sz="0" w:space="0" w:color="auto"/>
                                                                    <w:bottom w:val="none" w:sz="0" w:space="0" w:color="auto"/>
                                                                    <w:right w:val="none" w:sz="0" w:space="0" w:color="auto"/>
                                                                  </w:divBdr>
                                                                  <w:divsChild>
                                                                    <w:div w:id="797534435">
                                                                      <w:marLeft w:val="0"/>
                                                                      <w:marRight w:val="0"/>
                                                                      <w:marTop w:val="0"/>
                                                                      <w:marBottom w:val="0"/>
                                                                      <w:divBdr>
                                                                        <w:top w:val="none" w:sz="0" w:space="0" w:color="auto"/>
                                                                        <w:left w:val="none" w:sz="0" w:space="0" w:color="auto"/>
                                                                        <w:bottom w:val="none" w:sz="0" w:space="0" w:color="auto"/>
                                                                        <w:right w:val="none" w:sz="0" w:space="0" w:color="auto"/>
                                                                      </w:divBdr>
                                                                      <w:divsChild>
                                                                        <w:div w:id="2061467424">
                                                                          <w:marLeft w:val="0"/>
                                                                          <w:marRight w:val="0"/>
                                                                          <w:marTop w:val="0"/>
                                                                          <w:marBottom w:val="0"/>
                                                                          <w:divBdr>
                                                                            <w:top w:val="none" w:sz="0" w:space="0" w:color="auto"/>
                                                                            <w:left w:val="none" w:sz="0" w:space="0" w:color="auto"/>
                                                                            <w:bottom w:val="none" w:sz="0" w:space="0" w:color="auto"/>
                                                                            <w:right w:val="none" w:sz="0" w:space="0" w:color="auto"/>
                                                                          </w:divBdr>
                                                                          <w:divsChild>
                                                                            <w:div w:id="96608558">
                                                                              <w:marLeft w:val="0"/>
                                                                              <w:marRight w:val="0"/>
                                                                              <w:marTop w:val="0"/>
                                                                              <w:marBottom w:val="0"/>
                                                                              <w:divBdr>
                                                                                <w:top w:val="none" w:sz="0" w:space="0" w:color="auto"/>
                                                                                <w:left w:val="none" w:sz="0" w:space="0" w:color="auto"/>
                                                                                <w:bottom w:val="none" w:sz="0" w:space="0" w:color="auto"/>
                                                                                <w:right w:val="none" w:sz="0" w:space="0" w:color="auto"/>
                                                                              </w:divBdr>
                                                                              <w:divsChild>
                                                                                <w:div w:id="1572614931">
                                                                                  <w:marLeft w:val="0"/>
                                                                                  <w:marRight w:val="0"/>
                                                                                  <w:marTop w:val="0"/>
                                                                                  <w:marBottom w:val="0"/>
                                                                                  <w:divBdr>
                                                                                    <w:top w:val="none" w:sz="0" w:space="0" w:color="auto"/>
                                                                                    <w:left w:val="none" w:sz="0" w:space="0" w:color="auto"/>
                                                                                    <w:bottom w:val="none" w:sz="0" w:space="0" w:color="auto"/>
                                                                                    <w:right w:val="none" w:sz="0" w:space="0" w:color="auto"/>
                                                                                  </w:divBdr>
                                                                                  <w:divsChild>
                                                                                    <w:div w:id="246429138">
                                                                                      <w:marLeft w:val="0"/>
                                                                                      <w:marRight w:val="0"/>
                                                                                      <w:marTop w:val="0"/>
                                                                                      <w:marBottom w:val="0"/>
                                                                                      <w:divBdr>
                                                                                        <w:top w:val="none" w:sz="0" w:space="0" w:color="auto"/>
                                                                                        <w:left w:val="none" w:sz="0" w:space="0" w:color="auto"/>
                                                                                        <w:bottom w:val="none" w:sz="0" w:space="0" w:color="auto"/>
                                                                                        <w:right w:val="none" w:sz="0" w:space="0" w:color="auto"/>
                                                                                      </w:divBdr>
                                                                                      <w:divsChild>
                                                                                        <w:div w:id="691343949">
                                                                                          <w:marLeft w:val="0"/>
                                                                                          <w:marRight w:val="0"/>
                                                                                          <w:marTop w:val="0"/>
                                                                                          <w:marBottom w:val="0"/>
                                                                                          <w:divBdr>
                                                                                            <w:top w:val="none" w:sz="0" w:space="0" w:color="auto"/>
                                                                                            <w:left w:val="none" w:sz="0" w:space="0" w:color="auto"/>
                                                                                            <w:bottom w:val="none" w:sz="0" w:space="0" w:color="auto"/>
                                                                                            <w:right w:val="none" w:sz="0" w:space="0" w:color="auto"/>
                                                                                          </w:divBdr>
                                                                                          <w:divsChild>
                                                                                            <w:div w:id="1711952559">
                                                                                              <w:marLeft w:val="0"/>
                                                                                              <w:marRight w:val="0"/>
                                                                                              <w:marTop w:val="0"/>
                                                                                              <w:marBottom w:val="0"/>
                                                                                              <w:divBdr>
                                                                                                <w:top w:val="none" w:sz="0" w:space="0" w:color="auto"/>
                                                                                                <w:left w:val="none" w:sz="0" w:space="0" w:color="auto"/>
                                                                                                <w:bottom w:val="none" w:sz="0" w:space="0" w:color="auto"/>
                                                                                                <w:right w:val="none" w:sz="0" w:space="0" w:color="auto"/>
                                                                                              </w:divBdr>
                                                                                              <w:divsChild>
                                                                                                <w:div w:id="273488053">
                                                                                                  <w:marLeft w:val="0"/>
                                                                                                  <w:marRight w:val="0"/>
                                                                                                  <w:marTop w:val="0"/>
                                                                                                  <w:marBottom w:val="0"/>
                                                                                                  <w:divBdr>
                                                                                                    <w:top w:val="none" w:sz="0" w:space="0" w:color="auto"/>
                                                                                                    <w:left w:val="none" w:sz="0" w:space="0" w:color="auto"/>
                                                                                                    <w:bottom w:val="none" w:sz="0" w:space="0" w:color="auto"/>
                                                                                                    <w:right w:val="none" w:sz="0" w:space="0" w:color="auto"/>
                                                                                                  </w:divBdr>
                                                                                                  <w:divsChild>
                                                                                                    <w:div w:id="1028680338">
                                                                                                      <w:marLeft w:val="0"/>
                                                                                                      <w:marRight w:val="0"/>
                                                                                                      <w:marTop w:val="0"/>
                                                                                                      <w:marBottom w:val="0"/>
                                                                                                      <w:divBdr>
                                                                                                        <w:top w:val="none" w:sz="0" w:space="0" w:color="auto"/>
                                                                                                        <w:left w:val="none" w:sz="0" w:space="0" w:color="auto"/>
                                                                                                        <w:bottom w:val="none" w:sz="0" w:space="0" w:color="auto"/>
                                                                                                        <w:right w:val="none" w:sz="0" w:space="0" w:color="auto"/>
                                                                                                      </w:divBdr>
                                                                                                      <w:divsChild>
                                                                                                        <w:div w:id="400831153">
                                                                                                          <w:marLeft w:val="0"/>
                                                                                                          <w:marRight w:val="0"/>
                                                                                                          <w:marTop w:val="0"/>
                                                                                                          <w:marBottom w:val="0"/>
                                                                                                          <w:divBdr>
                                                                                                            <w:top w:val="none" w:sz="0" w:space="0" w:color="auto"/>
                                                                                                            <w:left w:val="none" w:sz="0" w:space="0" w:color="auto"/>
                                                                                                            <w:bottom w:val="none" w:sz="0" w:space="0" w:color="auto"/>
                                                                                                            <w:right w:val="none" w:sz="0" w:space="0" w:color="auto"/>
                                                                                                          </w:divBdr>
                                                                                                          <w:divsChild>
                                                                                                            <w:div w:id="1132208084">
                                                                                                              <w:marLeft w:val="0"/>
                                                                                                              <w:marRight w:val="0"/>
                                                                                                              <w:marTop w:val="0"/>
                                                                                                              <w:marBottom w:val="0"/>
                                                                                                              <w:divBdr>
                                                                                                                <w:top w:val="none" w:sz="0" w:space="0" w:color="auto"/>
                                                                                                                <w:left w:val="none" w:sz="0" w:space="0" w:color="auto"/>
                                                                                                                <w:bottom w:val="none" w:sz="0" w:space="0" w:color="auto"/>
                                                                                                                <w:right w:val="none" w:sz="0" w:space="0" w:color="auto"/>
                                                                                                              </w:divBdr>
                                                                                                              <w:divsChild>
                                                                                                                <w:div w:id="734665274">
                                                                                                                  <w:marLeft w:val="0"/>
                                                                                                                  <w:marRight w:val="0"/>
                                                                                                                  <w:marTop w:val="0"/>
                                                                                                                  <w:marBottom w:val="0"/>
                                                                                                                  <w:divBdr>
                                                                                                                    <w:top w:val="none" w:sz="0" w:space="0" w:color="auto"/>
                                                                                                                    <w:left w:val="none" w:sz="0" w:space="0" w:color="auto"/>
                                                                                                                    <w:bottom w:val="none" w:sz="0" w:space="0" w:color="auto"/>
                                                                                                                    <w:right w:val="none" w:sz="0" w:space="0" w:color="auto"/>
                                                                                                                  </w:divBdr>
                                                                                                                  <w:divsChild>
                                                                                                                    <w:div w:id="1048341116">
                                                                                                                      <w:marLeft w:val="0"/>
                                                                                                                      <w:marRight w:val="0"/>
                                                                                                                      <w:marTop w:val="0"/>
                                                                                                                      <w:marBottom w:val="0"/>
                                                                                                                      <w:divBdr>
                                                                                                                        <w:top w:val="none" w:sz="0" w:space="0" w:color="auto"/>
                                                                                                                        <w:left w:val="none" w:sz="0" w:space="0" w:color="auto"/>
                                                                                                                        <w:bottom w:val="none" w:sz="0" w:space="0" w:color="auto"/>
                                                                                                                        <w:right w:val="none" w:sz="0" w:space="0" w:color="auto"/>
                                                                                                                      </w:divBdr>
                                                                                                                      <w:divsChild>
                                                                                                                        <w:div w:id="1046107650">
                                                                                                                          <w:marLeft w:val="0"/>
                                                                                                                          <w:marRight w:val="0"/>
                                                                                                                          <w:marTop w:val="0"/>
                                                                                                                          <w:marBottom w:val="0"/>
                                                                                                                          <w:divBdr>
                                                                                                                            <w:top w:val="none" w:sz="0" w:space="0" w:color="auto"/>
                                                                                                                            <w:left w:val="none" w:sz="0" w:space="0" w:color="auto"/>
                                                                                                                            <w:bottom w:val="none" w:sz="0" w:space="0" w:color="auto"/>
                                                                                                                            <w:right w:val="none" w:sz="0" w:space="0" w:color="auto"/>
                                                                                                                          </w:divBdr>
                                                                                                                          <w:divsChild>
                                                                                                                            <w:div w:id="1370833556">
                                                                                                                              <w:marLeft w:val="0"/>
                                                                                                                              <w:marRight w:val="0"/>
                                                                                                                              <w:marTop w:val="0"/>
                                                                                                                              <w:marBottom w:val="0"/>
                                                                                                                              <w:divBdr>
                                                                                                                                <w:top w:val="none" w:sz="0" w:space="0" w:color="auto"/>
                                                                                                                                <w:left w:val="none" w:sz="0" w:space="0" w:color="auto"/>
                                                                                                                                <w:bottom w:val="none" w:sz="0" w:space="0" w:color="auto"/>
                                                                                                                                <w:right w:val="none" w:sz="0" w:space="0" w:color="auto"/>
                                                                                                                              </w:divBdr>
                                                                                                                              <w:divsChild>
                                                                                                                                <w:div w:id="1998218055">
                                                                                                                                  <w:marLeft w:val="0"/>
                                                                                                                                  <w:marRight w:val="0"/>
                                                                                                                                  <w:marTop w:val="0"/>
                                                                                                                                  <w:marBottom w:val="0"/>
                                                                                                                                  <w:divBdr>
                                                                                                                                    <w:top w:val="none" w:sz="0" w:space="0" w:color="auto"/>
                                                                                                                                    <w:left w:val="none" w:sz="0" w:space="0" w:color="auto"/>
                                                                                                                                    <w:bottom w:val="none" w:sz="0" w:space="0" w:color="auto"/>
                                                                                                                                    <w:right w:val="none" w:sz="0" w:space="0" w:color="auto"/>
                                                                                                                                  </w:divBdr>
                                                                                                                                  <w:divsChild>
                                                                                                                                    <w:div w:id="483283163">
                                                                                                                                      <w:marLeft w:val="0"/>
                                                                                                                                      <w:marRight w:val="0"/>
                                                                                                                                      <w:marTop w:val="0"/>
                                                                                                                                      <w:marBottom w:val="0"/>
                                                                                                                                      <w:divBdr>
                                                                                                                                        <w:top w:val="none" w:sz="0" w:space="0" w:color="auto"/>
                                                                                                                                        <w:left w:val="none" w:sz="0" w:space="0" w:color="auto"/>
                                                                                                                                        <w:bottom w:val="none" w:sz="0" w:space="0" w:color="auto"/>
                                                                                                                                        <w:right w:val="none" w:sz="0" w:space="0" w:color="auto"/>
                                                                                                                                      </w:divBdr>
                                                                                                                                      <w:divsChild>
                                                                                                                                        <w:div w:id="872694185">
                                                                                                                                          <w:marLeft w:val="0"/>
                                                                                                                                          <w:marRight w:val="0"/>
                                                                                                                                          <w:marTop w:val="0"/>
                                                                                                                                          <w:marBottom w:val="0"/>
                                                                                                                                          <w:divBdr>
                                                                                                                                            <w:top w:val="none" w:sz="0" w:space="0" w:color="auto"/>
                                                                                                                                            <w:left w:val="none" w:sz="0" w:space="0" w:color="auto"/>
                                                                                                                                            <w:bottom w:val="none" w:sz="0" w:space="0" w:color="auto"/>
                                                                                                                                            <w:right w:val="none" w:sz="0" w:space="0" w:color="auto"/>
                                                                                                                                          </w:divBdr>
                                                                                                                                          <w:divsChild>
                                                                                                                                            <w:div w:id="878326208">
                                                                                                                                              <w:marLeft w:val="0"/>
                                                                                                                                              <w:marRight w:val="0"/>
                                                                                                                                              <w:marTop w:val="0"/>
                                                                                                                                              <w:marBottom w:val="0"/>
                                                                                                                                              <w:divBdr>
                                                                                                                                                <w:top w:val="none" w:sz="0" w:space="0" w:color="auto"/>
                                                                                                                                                <w:left w:val="none" w:sz="0" w:space="0" w:color="auto"/>
                                                                                                                                                <w:bottom w:val="none" w:sz="0" w:space="0" w:color="auto"/>
                                                                                                                                                <w:right w:val="none" w:sz="0" w:space="0" w:color="auto"/>
                                                                                                                                              </w:divBdr>
                                                                                                                                              <w:divsChild>
                                                                                                                                                <w:div w:id="1447961841">
                                                                                                                                                  <w:marLeft w:val="0"/>
                                                                                                                                                  <w:marRight w:val="0"/>
                                                                                                                                                  <w:marTop w:val="0"/>
                                                                                                                                                  <w:marBottom w:val="0"/>
                                                                                                                                                  <w:divBdr>
                                                                                                                                                    <w:top w:val="none" w:sz="0" w:space="0" w:color="auto"/>
                                                                                                                                                    <w:left w:val="none" w:sz="0" w:space="0" w:color="auto"/>
                                                                                                                                                    <w:bottom w:val="none" w:sz="0" w:space="0" w:color="auto"/>
                                                                                                                                                    <w:right w:val="none" w:sz="0" w:space="0" w:color="auto"/>
                                                                                                                                                  </w:divBdr>
                                                                                                                                                  <w:divsChild>
                                                                                                                                                    <w:div w:id="299388449">
                                                                                                                                                      <w:marLeft w:val="0"/>
                                                                                                                                                      <w:marRight w:val="0"/>
                                                                                                                                                      <w:marTop w:val="0"/>
                                                                                                                                                      <w:marBottom w:val="0"/>
                                                                                                                                                      <w:divBdr>
                                                                                                                                                        <w:top w:val="none" w:sz="0" w:space="0" w:color="auto"/>
                                                                                                                                                        <w:left w:val="none" w:sz="0" w:space="0" w:color="auto"/>
                                                                                                                                                        <w:bottom w:val="none" w:sz="0" w:space="0" w:color="auto"/>
                                                                                                                                                        <w:right w:val="none" w:sz="0" w:space="0" w:color="auto"/>
                                                                                                                                                      </w:divBdr>
                                                                                                                                                      <w:divsChild>
                                                                                                                                                        <w:div w:id="511843153">
                                                                                                                                                          <w:marLeft w:val="0"/>
                                                                                                                                                          <w:marRight w:val="0"/>
                                                                                                                                                          <w:marTop w:val="0"/>
                                                                                                                                                          <w:marBottom w:val="0"/>
                                                                                                                                                          <w:divBdr>
                                                                                                                                                            <w:top w:val="none" w:sz="0" w:space="0" w:color="auto"/>
                                                                                                                                                            <w:left w:val="none" w:sz="0" w:space="0" w:color="auto"/>
                                                                                                                                                            <w:bottom w:val="none" w:sz="0" w:space="0" w:color="auto"/>
                                                                                                                                                            <w:right w:val="none" w:sz="0" w:space="0" w:color="auto"/>
                                                                                                                                                          </w:divBdr>
                                                                                                                                                          <w:divsChild>
                                                                                                                                                            <w:div w:id="2007323364">
                                                                                                                                                              <w:marLeft w:val="0"/>
                                                                                                                                                              <w:marRight w:val="0"/>
                                                                                                                                                              <w:marTop w:val="0"/>
                                                                                                                                                              <w:marBottom w:val="0"/>
                                                                                                                                                              <w:divBdr>
                                                                                                                                                                <w:top w:val="none" w:sz="0" w:space="0" w:color="auto"/>
                                                                                                                                                                <w:left w:val="none" w:sz="0" w:space="0" w:color="auto"/>
                                                                                                                                                                <w:bottom w:val="none" w:sz="0" w:space="0" w:color="auto"/>
                                                                                                                                                                <w:right w:val="none" w:sz="0" w:space="0" w:color="auto"/>
                                                                                                                                                              </w:divBdr>
                                                                                                                                                              <w:divsChild>
                                                                                                                                                                <w:div w:id="1594820345">
                                                                                                                                                                  <w:marLeft w:val="0"/>
                                                                                                                                                                  <w:marRight w:val="0"/>
                                                                                                                                                                  <w:marTop w:val="0"/>
                                                                                                                                                                  <w:marBottom w:val="0"/>
                                                                                                                                                                  <w:divBdr>
                                                                                                                                                                    <w:top w:val="none" w:sz="0" w:space="0" w:color="auto"/>
                                                                                                                                                                    <w:left w:val="none" w:sz="0" w:space="0" w:color="auto"/>
                                                                                                                                                                    <w:bottom w:val="none" w:sz="0" w:space="0" w:color="auto"/>
                                                                                                                                                                    <w:right w:val="none" w:sz="0" w:space="0" w:color="auto"/>
                                                                                                                                                                  </w:divBdr>
                                                                                                                                                                  <w:divsChild>
                                                                                                                                                                    <w:div w:id="905147536">
                                                                                                                                                                      <w:marLeft w:val="0"/>
                                                                                                                                                                      <w:marRight w:val="0"/>
                                                                                                                                                                      <w:marTop w:val="0"/>
                                                                                                                                                                      <w:marBottom w:val="0"/>
                                                                                                                                                                      <w:divBdr>
                                                                                                                                                                        <w:top w:val="none" w:sz="0" w:space="0" w:color="auto"/>
                                                                                                                                                                        <w:left w:val="none" w:sz="0" w:space="0" w:color="auto"/>
                                                                                                                                                                        <w:bottom w:val="none" w:sz="0" w:space="0" w:color="auto"/>
                                                                                                                                                                        <w:right w:val="none" w:sz="0" w:space="0" w:color="auto"/>
                                                                                                                                                                      </w:divBdr>
                                                                                                                                                                      <w:divsChild>
                                                                                                                                                                        <w:div w:id="199779206">
                                                                                                                                                                          <w:marLeft w:val="0"/>
                                                                                                                                                                          <w:marRight w:val="0"/>
                                                                                                                                                                          <w:marTop w:val="0"/>
                                                                                                                                                                          <w:marBottom w:val="0"/>
                                                                                                                                                                          <w:divBdr>
                                                                                                                                                                            <w:top w:val="none" w:sz="0" w:space="0" w:color="auto"/>
                                                                                                                                                                            <w:left w:val="none" w:sz="0" w:space="0" w:color="auto"/>
                                                                                                                                                                            <w:bottom w:val="none" w:sz="0" w:space="0" w:color="auto"/>
                                                                                                                                                                            <w:right w:val="none" w:sz="0" w:space="0" w:color="auto"/>
                                                                                                                                                                          </w:divBdr>
                                                                                                                                                                          <w:divsChild>
                                                                                                                                                                            <w:div w:id="275526296">
                                                                                                                                                                              <w:marLeft w:val="0"/>
                                                                                                                                                                              <w:marRight w:val="0"/>
                                                                                                                                                                              <w:marTop w:val="0"/>
                                                                                                                                                                              <w:marBottom w:val="0"/>
                                                                                                                                                                              <w:divBdr>
                                                                                                                                                                                <w:top w:val="none" w:sz="0" w:space="0" w:color="auto"/>
                                                                                                                                                                                <w:left w:val="none" w:sz="0" w:space="0" w:color="auto"/>
                                                                                                                                                                                <w:bottom w:val="none" w:sz="0" w:space="0" w:color="auto"/>
                                                                                                                                                                                <w:right w:val="none" w:sz="0" w:space="0" w:color="auto"/>
                                                                                                                                                                              </w:divBdr>
                                                                                                                                                                              <w:divsChild>
                                                                                                                                                                                <w:div w:id="1790397082">
                                                                                                                                                                                  <w:marLeft w:val="0"/>
                                                                                                                                                                                  <w:marRight w:val="0"/>
                                                                                                                                                                                  <w:marTop w:val="0"/>
                                                                                                                                                                                  <w:marBottom w:val="0"/>
                                                                                                                                                                                  <w:divBdr>
                                                                                                                                                                                    <w:top w:val="none" w:sz="0" w:space="0" w:color="auto"/>
                                                                                                                                                                                    <w:left w:val="none" w:sz="0" w:space="0" w:color="auto"/>
                                                                                                                                                                                    <w:bottom w:val="none" w:sz="0" w:space="0" w:color="auto"/>
                                                                                                                                                                                    <w:right w:val="none" w:sz="0" w:space="0" w:color="auto"/>
                                                                                                                                                                                  </w:divBdr>
                                                                                                                                                                                  <w:divsChild>
                                                                                                                                                                                    <w:div w:id="1982029596">
                                                                                                                                                                                      <w:marLeft w:val="0"/>
                                                                                                                                                                                      <w:marRight w:val="0"/>
                                                                                                                                                                                      <w:marTop w:val="0"/>
                                                                                                                                                                                      <w:marBottom w:val="0"/>
                                                                                                                                                                                      <w:divBdr>
                                                                                                                                                                                        <w:top w:val="none" w:sz="0" w:space="0" w:color="auto"/>
                                                                                                                                                                                        <w:left w:val="none" w:sz="0" w:space="0" w:color="auto"/>
                                                                                                                                                                                        <w:bottom w:val="none" w:sz="0" w:space="0" w:color="auto"/>
                                                                                                                                                                                        <w:right w:val="none" w:sz="0" w:space="0" w:color="auto"/>
                                                                                                                                                                                      </w:divBdr>
                                                                                                                                                                                      <w:divsChild>
                                                                                                                                                                                        <w:div w:id="1161386614">
                                                                                                                                                                                          <w:marLeft w:val="0"/>
                                                                                                                                                                                          <w:marRight w:val="0"/>
                                                                                                                                                                                          <w:marTop w:val="0"/>
                                                                                                                                                                                          <w:marBottom w:val="0"/>
                                                                                                                                                                                          <w:divBdr>
                                                                                                                                                                                            <w:top w:val="none" w:sz="0" w:space="0" w:color="auto"/>
                                                                                                                                                                                            <w:left w:val="none" w:sz="0" w:space="0" w:color="auto"/>
                                                                                                                                                                                            <w:bottom w:val="none" w:sz="0" w:space="0" w:color="auto"/>
                                                                                                                                                                                            <w:right w:val="none" w:sz="0" w:space="0" w:color="auto"/>
                                                                                                                                                                                          </w:divBdr>
                                                                                                                                                                                          <w:divsChild>
                                                                                                                                                                                            <w:div w:id="233782295">
                                                                                                                                                                                              <w:marLeft w:val="0"/>
                                                                                                                                                                                              <w:marRight w:val="0"/>
                                                                                                                                                                                              <w:marTop w:val="0"/>
                                                                                                                                                                                              <w:marBottom w:val="0"/>
                                                                                                                                                                                              <w:divBdr>
                                                                                                                                                                                                <w:top w:val="none" w:sz="0" w:space="0" w:color="auto"/>
                                                                                                                                                                                                <w:left w:val="none" w:sz="0" w:space="0" w:color="auto"/>
                                                                                                                                                                                                <w:bottom w:val="none" w:sz="0" w:space="0" w:color="auto"/>
                                                                                                                                                                                                <w:right w:val="none" w:sz="0" w:space="0" w:color="auto"/>
                                                                                                                                                                                              </w:divBdr>
                                                                                                                                                                                              <w:divsChild>
                                                                                                                                                                                                <w:div w:id="1776974467">
                                                                                                                                                                                                  <w:marLeft w:val="0"/>
                                                                                                                                                                                                  <w:marRight w:val="0"/>
                                                                                                                                                                                                  <w:marTop w:val="0"/>
                                                                                                                                                                                                  <w:marBottom w:val="0"/>
                                                                                                                                                                                                  <w:divBdr>
                                                                                                                                                                                                    <w:top w:val="none" w:sz="0" w:space="0" w:color="auto"/>
                                                                                                                                                                                                    <w:left w:val="none" w:sz="0" w:space="0" w:color="auto"/>
                                                                                                                                                                                                    <w:bottom w:val="none" w:sz="0" w:space="0" w:color="auto"/>
                                                                                                                                                                                                    <w:right w:val="none" w:sz="0" w:space="0" w:color="auto"/>
                                                                                                                                                                                                  </w:divBdr>
                                                                                                                                                                                                  <w:divsChild>
                                                                                                                                                                                                    <w:div w:id="18940450">
                                                                                                                                                                                                      <w:marLeft w:val="0"/>
                                                                                                                                                                                                      <w:marRight w:val="0"/>
                                                                                                                                                                                                      <w:marTop w:val="0"/>
                                                                                                                                                                                                      <w:marBottom w:val="0"/>
                                                                                                                                                                                                      <w:divBdr>
                                                                                                                                                                                                        <w:top w:val="none" w:sz="0" w:space="0" w:color="auto"/>
                                                                                                                                                                                                        <w:left w:val="none" w:sz="0" w:space="0" w:color="auto"/>
                                                                                                                                                                                                        <w:bottom w:val="none" w:sz="0" w:space="0" w:color="auto"/>
                                                                                                                                                                                                        <w:right w:val="none" w:sz="0" w:space="0" w:color="auto"/>
                                                                                                                                                                                                      </w:divBdr>
                                                                                                                                                                                                      <w:divsChild>
                                                                                                                                                                                                        <w:div w:id="13267355">
                                                                                                                                                                                                          <w:marLeft w:val="0"/>
                                                                                                                                                                                                          <w:marRight w:val="0"/>
                                                                                                                                                                                                          <w:marTop w:val="0"/>
                                                                                                                                                                                                          <w:marBottom w:val="0"/>
                                                                                                                                                                                                          <w:divBdr>
                                                                                                                                                                                                            <w:top w:val="none" w:sz="0" w:space="0" w:color="auto"/>
                                                                                                                                                                                                            <w:left w:val="none" w:sz="0" w:space="0" w:color="auto"/>
                                                                                                                                                                                                            <w:bottom w:val="none" w:sz="0" w:space="0" w:color="auto"/>
                                                                                                                                                                                                            <w:right w:val="none" w:sz="0" w:space="0" w:color="auto"/>
                                                                                                                                                                                                          </w:divBdr>
                                                                                                                                                                                                          <w:divsChild>
                                                                                                                                                                                                            <w:div w:id="659621024">
                                                                                                                                                                                                              <w:marLeft w:val="0"/>
                                                                                                                                                                                                              <w:marRight w:val="0"/>
                                                                                                                                                                                                              <w:marTop w:val="0"/>
                                                                                                                                                                                                              <w:marBottom w:val="0"/>
                                                                                                                                                                                                              <w:divBdr>
                                                                                                                                                                                                                <w:top w:val="none" w:sz="0" w:space="0" w:color="auto"/>
                                                                                                                                                                                                                <w:left w:val="none" w:sz="0" w:space="0" w:color="auto"/>
                                                                                                                                                                                                                <w:bottom w:val="none" w:sz="0" w:space="0" w:color="auto"/>
                                                                                                                                                                                                                <w:right w:val="none" w:sz="0" w:space="0" w:color="auto"/>
                                                                                                                                                                                                              </w:divBdr>
                                                                                                                                                                                                              <w:divsChild>
                                                                                                                                                                                                                <w:div w:id="321273945">
                                                                                                                                                                                                                  <w:marLeft w:val="0"/>
                                                                                                                                                                                                                  <w:marRight w:val="0"/>
                                                                                                                                                                                                                  <w:marTop w:val="0"/>
                                                                                                                                                                                                                  <w:marBottom w:val="0"/>
                                                                                                                                                                                                                  <w:divBdr>
                                                                                                                                                                                                                    <w:top w:val="none" w:sz="0" w:space="0" w:color="auto"/>
                                                                                                                                                                                                                    <w:left w:val="none" w:sz="0" w:space="0" w:color="auto"/>
                                                                                                                                                                                                                    <w:bottom w:val="none" w:sz="0" w:space="0" w:color="auto"/>
                                                                                                                                                                                                                    <w:right w:val="none" w:sz="0" w:space="0" w:color="auto"/>
                                                                                                                                                                                                                  </w:divBdr>
                                                                                                                                                                                                                  <w:divsChild>
                                                                                                                                                                                                                    <w:div w:id="568540598">
                                                                                                                                                                                                                      <w:marLeft w:val="0"/>
                                                                                                                                                                                                                      <w:marRight w:val="0"/>
                                                                                                                                                                                                                      <w:marTop w:val="0"/>
                                                                                                                                                                                                                      <w:marBottom w:val="0"/>
                                                                                                                                                                                                                      <w:divBdr>
                                                                                                                                                                                                                        <w:top w:val="none" w:sz="0" w:space="0" w:color="auto"/>
                                                                                                                                                                                                                        <w:left w:val="none" w:sz="0" w:space="0" w:color="auto"/>
                                                                                                                                                                                                                        <w:bottom w:val="none" w:sz="0" w:space="0" w:color="auto"/>
                                                                                                                                                                                                                        <w:right w:val="none" w:sz="0" w:space="0" w:color="auto"/>
                                                                                                                                                                                                                      </w:divBdr>
                                                                                                                                                                                                                      <w:divsChild>
                                                                                                                                                                                                                        <w:div w:id="799684426">
                                                                                                                                                                                                                          <w:marLeft w:val="0"/>
                                                                                                                                                                                                                          <w:marRight w:val="0"/>
                                                                                                                                                                                                                          <w:marTop w:val="0"/>
                                                                                                                                                                                                                          <w:marBottom w:val="0"/>
                                                                                                                                                                                                                          <w:divBdr>
                                                                                                                                                                                                                            <w:top w:val="none" w:sz="0" w:space="0" w:color="auto"/>
                                                                                                                                                                                                                            <w:left w:val="none" w:sz="0" w:space="0" w:color="auto"/>
                                                                                                                                                                                                                            <w:bottom w:val="none" w:sz="0" w:space="0" w:color="auto"/>
                                                                                                                                                                                                                            <w:right w:val="none" w:sz="0" w:space="0" w:color="auto"/>
                                                                                                                                                                                                                          </w:divBdr>
                                                                                                                                                                                                                          <w:divsChild>
                                                                                                                                                                                                                            <w:div w:id="580870886">
                                                                                                                                                                                                                              <w:marLeft w:val="0"/>
                                                                                                                                                                                                                              <w:marRight w:val="0"/>
                                                                                                                                                                                                                              <w:marTop w:val="0"/>
                                                                                                                                                                                                                              <w:marBottom w:val="0"/>
                                                                                                                                                                                                                              <w:divBdr>
                                                                                                                                                                                                                                <w:top w:val="none" w:sz="0" w:space="0" w:color="auto"/>
                                                                                                                                                                                                                                <w:left w:val="none" w:sz="0" w:space="0" w:color="auto"/>
                                                                                                                                                                                                                                <w:bottom w:val="none" w:sz="0" w:space="0" w:color="auto"/>
                                                                                                                                                                                                                                <w:right w:val="none" w:sz="0" w:space="0" w:color="auto"/>
                                                                                                                                                                                                                              </w:divBdr>
                                                                                                                                                                                                                              <w:divsChild>
                                                                                                                                                                                                                                <w:div w:id="1640499929">
                                                                                                                                                                                                                                  <w:marLeft w:val="0"/>
                                                                                                                                                                                                                                  <w:marRight w:val="0"/>
                                                                                                                                                                                                                                  <w:marTop w:val="0"/>
                                                                                                                                                                                                                                  <w:marBottom w:val="0"/>
                                                                                                                                                                                                                                  <w:divBdr>
                                                                                                                                                                                                                                    <w:top w:val="none" w:sz="0" w:space="0" w:color="auto"/>
                                                                                                                                                                                                                                    <w:left w:val="none" w:sz="0" w:space="0" w:color="auto"/>
                                                                                                                                                                                                                                    <w:bottom w:val="none" w:sz="0" w:space="0" w:color="auto"/>
                                                                                                                                                                                                                                    <w:right w:val="none" w:sz="0" w:space="0" w:color="auto"/>
                                                                                                                                                                                                                                  </w:divBdr>
                                                                                                                                                                                                                                  <w:divsChild>
                                                                                                                                                                                                                                    <w:div w:id="1228875825">
                                                                                                                                                                                                                                      <w:marLeft w:val="0"/>
                                                                                                                                                                                                                                      <w:marRight w:val="0"/>
                                                                                                                                                                                                                                      <w:marTop w:val="0"/>
                                                                                                                                                                                                                                      <w:marBottom w:val="0"/>
                                                                                                                                                                                                                                      <w:divBdr>
                                                                                                                                                                                                                                        <w:top w:val="none" w:sz="0" w:space="0" w:color="auto"/>
                                                                                                                                                                                                                                        <w:left w:val="none" w:sz="0" w:space="0" w:color="auto"/>
                                                                                                                                                                                                                                        <w:bottom w:val="none" w:sz="0" w:space="0" w:color="auto"/>
                                                                                                                                                                                                                                        <w:right w:val="none" w:sz="0" w:space="0" w:color="auto"/>
                                                                                                                                                                                                                                      </w:divBdr>
                                                                                                                                                                                                                                      <w:divsChild>
                                                                                                                                                                                                                                        <w:div w:id="916402298">
                                                                                                                                                                                                                                          <w:marLeft w:val="0"/>
                                                                                                                                                                                                                                          <w:marRight w:val="0"/>
                                                                                                                                                                                                                                          <w:marTop w:val="0"/>
                                                                                                                                                                                                                                          <w:marBottom w:val="0"/>
                                                                                                                                                                                                                                          <w:divBdr>
                                                                                                                                                                                                                                            <w:top w:val="none" w:sz="0" w:space="0" w:color="auto"/>
                                                                                                                                                                                                                                            <w:left w:val="none" w:sz="0" w:space="0" w:color="auto"/>
                                                                                                                                                                                                                                            <w:bottom w:val="none" w:sz="0" w:space="0" w:color="auto"/>
                                                                                                                                                                                                                                            <w:right w:val="none" w:sz="0" w:space="0" w:color="auto"/>
                                                                                                                                                                                                                                          </w:divBdr>
                                                                                                                                                                                                                                          <w:divsChild>
                                                                                                                                                                                                                                            <w:div w:id="1514416332">
                                                                                                                                                                                                                                              <w:marLeft w:val="0"/>
                                                                                                                                                                                                                                              <w:marRight w:val="0"/>
                                                                                                                                                                                                                                              <w:marTop w:val="0"/>
                                                                                                                                                                                                                                              <w:marBottom w:val="0"/>
                                                                                                                                                                                                                                              <w:divBdr>
                                                                                                                                                                                                                                                <w:top w:val="none" w:sz="0" w:space="0" w:color="auto"/>
                                                                                                                                                                                                                                                <w:left w:val="none" w:sz="0" w:space="0" w:color="auto"/>
                                                                                                                                                                                                                                                <w:bottom w:val="none" w:sz="0" w:space="0" w:color="auto"/>
                                                                                                                                                                                                                                                <w:right w:val="none" w:sz="0" w:space="0" w:color="auto"/>
                                                                                                                                                                                                                                              </w:divBdr>
                                                                                                                                                                                                                                              <w:divsChild>
                                                                                                                                                                                                                                                <w:div w:id="373383814">
                                                                                                                                                                                                                                                  <w:marLeft w:val="0"/>
                                                                                                                                                                                                                                                  <w:marRight w:val="0"/>
                                                                                                                                                                                                                                                  <w:marTop w:val="0"/>
                                                                                                                                                                                                                                                  <w:marBottom w:val="0"/>
                                                                                                                                                                                                                                                  <w:divBdr>
                                                                                                                                                                                                                                                    <w:top w:val="none" w:sz="0" w:space="0" w:color="auto"/>
                                                                                                                                                                                                                                                    <w:left w:val="none" w:sz="0" w:space="0" w:color="auto"/>
                                                                                                                                                                                                                                                    <w:bottom w:val="none" w:sz="0" w:space="0" w:color="auto"/>
                                                                                                                                                                                                                                                    <w:right w:val="none" w:sz="0" w:space="0" w:color="auto"/>
                                                                                                                                                                                                                                                  </w:divBdr>
                                                                                                                                                                                                                                                  <w:divsChild>
                                                                                                                                                                                                                                                    <w:div w:id="1335452192">
                                                                                                                                                                                                                                                      <w:marLeft w:val="0"/>
                                                                                                                                                                                                                                                      <w:marRight w:val="0"/>
                                                                                                                                                                                                                                                      <w:marTop w:val="0"/>
                                                                                                                                                                                                                                                      <w:marBottom w:val="0"/>
                                                                                                                                                                                                                                                      <w:divBdr>
                                                                                                                                                                                                                                                        <w:top w:val="none" w:sz="0" w:space="0" w:color="auto"/>
                                                                                                                                                                                                                                                        <w:left w:val="none" w:sz="0" w:space="0" w:color="auto"/>
                                                                                                                                                                                                                                                        <w:bottom w:val="none" w:sz="0" w:space="0" w:color="auto"/>
                                                                                                                                                                                                                                                        <w:right w:val="none" w:sz="0" w:space="0" w:color="auto"/>
                                                                                                                                                                                                                                                      </w:divBdr>
                                                                                                                                                                                                                                                      <w:divsChild>
                                                                                                                                                                                                                                                        <w:div w:id="1752779263">
                                                                                                                                                                                                                                                          <w:marLeft w:val="0"/>
                                                                                                                                                                                                                                                          <w:marRight w:val="0"/>
                                                                                                                                                                                                                                                          <w:marTop w:val="0"/>
                                                                                                                                                                                                                                                          <w:marBottom w:val="0"/>
                                                                                                                                                                                                                                                          <w:divBdr>
                                                                                                                                                                                                                                                            <w:top w:val="none" w:sz="0" w:space="0" w:color="auto"/>
                                                                                                                                                                                                                                                            <w:left w:val="none" w:sz="0" w:space="0" w:color="auto"/>
                                                                                                                                                                                                                                                            <w:bottom w:val="none" w:sz="0" w:space="0" w:color="auto"/>
                                                                                                                                                                                                                                                            <w:right w:val="none" w:sz="0" w:space="0" w:color="auto"/>
                                                                                                                                                                                                                                                          </w:divBdr>
                                                                                                                                                                                                                                                          <w:divsChild>
                                                                                                                                                                                                                                                            <w:div w:id="1620264067">
                                                                                                                                                                                                                                                              <w:marLeft w:val="0"/>
                                                                                                                                                                                                                                                              <w:marRight w:val="0"/>
                                                                                                                                                                                                                                                              <w:marTop w:val="0"/>
                                                                                                                                                                                                                                                              <w:marBottom w:val="0"/>
                                                                                                                                                                                                                                                              <w:divBdr>
                                                                                                                                                                                                                                                                <w:top w:val="none" w:sz="0" w:space="0" w:color="auto"/>
                                                                                                                                                                                                                                                                <w:left w:val="none" w:sz="0" w:space="0" w:color="auto"/>
                                                                                                                                                                                                                                                                <w:bottom w:val="none" w:sz="0" w:space="0" w:color="auto"/>
                                                                                                                                                                                                                                                                <w:right w:val="none" w:sz="0" w:space="0" w:color="auto"/>
                                                                                                                                                                                                                                                              </w:divBdr>
                                                                                                                                                                                                                                                              <w:divsChild>
                                                                                                                                                                                                                                                                <w:div w:id="1223564496">
                                                                                                                                                                                                                                                                  <w:marLeft w:val="0"/>
                                                                                                                                                                                                                                                                  <w:marRight w:val="0"/>
                                                                                                                                                                                                                                                                  <w:marTop w:val="0"/>
                                                                                                                                                                                                                                                                  <w:marBottom w:val="0"/>
                                                                                                                                                                                                                                                                  <w:divBdr>
                                                                                                                                                                                                                                                                    <w:top w:val="none" w:sz="0" w:space="0" w:color="auto"/>
                                                                                                                                                                                                                                                                    <w:left w:val="none" w:sz="0" w:space="0" w:color="auto"/>
                                                                                                                                                                                                                                                                    <w:bottom w:val="none" w:sz="0" w:space="0" w:color="auto"/>
                                                                                                                                                                                                                                                                    <w:right w:val="none" w:sz="0" w:space="0" w:color="auto"/>
                                                                                                                                                                                                                                                                  </w:divBdr>
                                                                                                                                                                                                                                                                  <w:divsChild>
                                                                                                                                                                                                                                                                    <w:div w:id="2112578258">
                                                                                                                                                                                                                                                                      <w:marLeft w:val="0"/>
                                                                                                                                                                                                                                                                      <w:marRight w:val="0"/>
                                                                                                                                                                                                                                                                      <w:marTop w:val="0"/>
                                                                                                                                                                                                                                                                      <w:marBottom w:val="0"/>
                                                                                                                                                                                                                                                                      <w:divBdr>
                                                                                                                                                                                                                                                                        <w:top w:val="none" w:sz="0" w:space="0" w:color="auto"/>
                                                                                                                                                                                                                                                                        <w:left w:val="none" w:sz="0" w:space="0" w:color="auto"/>
                                                                                                                                                                                                                                                                        <w:bottom w:val="none" w:sz="0" w:space="0" w:color="auto"/>
                                                                                                                                                                                                                                                                        <w:right w:val="none" w:sz="0" w:space="0" w:color="auto"/>
                                                                                                                                                                                                                                                                      </w:divBdr>
                                                                                                                                                                                                                                                                      <w:divsChild>
                                                                                                                                                                                                                                                                        <w:div w:id="296030045">
                                                                                                                                                                                                                                                                          <w:marLeft w:val="0"/>
                                                                                                                                                                                                                                                                          <w:marRight w:val="0"/>
                                                                                                                                                                                                                                                                          <w:marTop w:val="0"/>
                                                                                                                                                                                                                                                                          <w:marBottom w:val="0"/>
                                                                                                                                                                                                                                                                          <w:divBdr>
                                                                                                                                                                                                                                                                            <w:top w:val="none" w:sz="0" w:space="0" w:color="auto"/>
                                                                                                                                                                                                                                                                            <w:left w:val="none" w:sz="0" w:space="0" w:color="auto"/>
                                                                                                                                                                                                                                                                            <w:bottom w:val="none" w:sz="0" w:space="0" w:color="auto"/>
                                                                                                                                                                                                                                                                            <w:right w:val="none" w:sz="0" w:space="0" w:color="auto"/>
                                                                                                                                                                                                                                                                          </w:divBdr>
                                                                                                                                                                                                                                                                          <w:divsChild>
                                                                                                                                                                                                                                                                            <w:div w:id="782724621">
                                                                                                                                                                                                                                                                              <w:marLeft w:val="0"/>
                                                                                                                                                                                                                                                                              <w:marRight w:val="0"/>
                                                                                                                                                                                                                                                                              <w:marTop w:val="0"/>
                                                                                                                                                                                                                                                                              <w:marBottom w:val="0"/>
                                                                                                                                                                                                                                                                              <w:divBdr>
                                                                                                                                                                                                                                                                                <w:top w:val="single" w:sz="6" w:space="0" w:color="E5E6E9"/>
                                                                                                                                                                                                                                                                                <w:left w:val="single" w:sz="6" w:space="0" w:color="DFE0E4"/>
                                                                                                                                                                                                                                                                                <w:bottom w:val="single" w:sz="6" w:space="0" w:color="D0D1D5"/>
                                                                                                                                                                                                                                                                                <w:right w:val="single" w:sz="6" w:space="0" w:color="DFE0E4"/>
                                                                                                                                                                                                                                                                              </w:divBdr>
                                                                                                                                                                                                                                                                              <w:divsChild>
                                                                                                                                                                                                                                                                                <w:div w:id="1118179841">
                                                                                                                                                                                                                                                                                  <w:marLeft w:val="0"/>
                                                                                                                                                                                                                                                                                  <w:marRight w:val="0"/>
                                                                                                                                                                                                                                                                                  <w:marTop w:val="0"/>
                                                                                                                                                                                                                                                                                  <w:marBottom w:val="0"/>
                                                                                                                                                                                                                                                                                  <w:divBdr>
                                                                                                                                                                                                                                                                                    <w:top w:val="none" w:sz="0" w:space="0" w:color="auto"/>
                                                                                                                                                                                                                                                                                    <w:left w:val="none" w:sz="0" w:space="0" w:color="auto"/>
                                                                                                                                                                                                                                                                                    <w:bottom w:val="none" w:sz="0" w:space="0" w:color="auto"/>
                                                                                                                                                                                                                                                                                    <w:right w:val="none" w:sz="0" w:space="0" w:color="auto"/>
                                                                                                                                                                                                                                                                                  </w:divBdr>
                                                                                                                                                                                                                                                                                  <w:divsChild>
                                                                                                                                                                                                                                                                                    <w:div w:id="231354526">
                                                                                                                                                                                                                                                                                      <w:marLeft w:val="0"/>
                                                                                                                                                                                                                                                                                      <w:marRight w:val="0"/>
                                                                                                                                                                                                                                                                                      <w:marTop w:val="0"/>
                                                                                                                                                                                                                                                                                      <w:marBottom w:val="0"/>
                                                                                                                                                                                                                                                                                      <w:divBdr>
                                                                                                                                                                                                                                                                                        <w:top w:val="none" w:sz="0" w:space="0" w:color="auto"/>
                                                                                                                                                                                                                                                                                        <w:left w:val="none" w:sz="0" w:space="0" w:color="auto"/>
                                                                                                                                                                                                                                                                                        <w:bottom w:val="none" w:sz="0" w:space="0" w:color="auto"/>
                                                                                                                                                                                                                                                                                        <w:right w:val="none" w:sz="0" w:space="0" w:color="auto"/>
                                                                                                                                                                                                                                                                                      </w:divBdr>
                                                                                                                                                                                                                                                                                      <w:divsChild>
                                                                                                                                                                                                                                                                                        <w:div w:id="171527567">
                                                                                                                                                                                                                                                                                          <w:marLeft w:val="0"/>
                                                                                                                                                                                                                                                                                          <w:marRight w:val="0"/>
                                                                                                                                                                                                                                                                                          <w:marTop w:val="0"/>
                                                                                                                                                                                                                                                                                          <w:marBottom w:val="0"/>
                                                                                                                                                                                                                                                                                          <w:divBdr>
                                                                                                                                                                                                                                                                                            <w:top w:val="none" w:sz="0" w:space="0" w:color="auto"/>
                                                                                                                                                                                                                                                                                            <w:left w:val="none" w:sz="0" w:space="0" w:color="auto"/>
                                                                                                                                                                                                                                                                                            <w:bottom w:val="none" w:sz="0" w:space="0" w:color="auto"/>
                                                                                                                                                                                                                                                                                            <w:right w:val="none" w:sz="0" w:space="0" w:color="auto"/>
                                                                                                                                                                                                                                                                                          </w:divBdr>
                                                                                                                                                                                                                                                                                          <w:divsChild>
                                                                                                                                                                                                                                                                                            <w:div w:id="1997950495">
                                                                                                                                                                                                                                                                                              <w:marLeft w:val="0"/>
                                                                                                                                                                                                                                                                                              <w:marRight w:val="0"/>
                                                                                                                                                                                                                                                                                              <w:marTop w:val="0"/>
                                                                                                                                                                                                                                                                                              <w:marBottom w:val="0"/>
                                                                                                                                                                                                                                                                                              <w:divBdr>
                                                                                                                                                                                                                                                                                                <w:top w:val="none" w:sz="0" w:space="0" w:color="auto"/>
                                                                                                                                                                                                                                                                                                <w:left w:val="none" w:sz="0" w:space="0" w:color="auto"/>
                                                                                                                                                                                                                                                                                                <w:bottom w:val="none" w:sz="0" w:space="0" w:color="auto"/>
                                                                                                                                                                                                                                                                                                <w:right w:val="none" w:sz="0" w:space="0" w:color="auto"/>
                                                                                                                                                                                                                                                                                              </w:divBdr>
                                                                                                                                                                                                                                                                                              <w:divsChild>
                                                                                                                                                                                                                                                                                                <w:div w:id="1362979233">
                                                                                                                                                                                                                                                                                                  <w:marLeft w:val="0"/>
                                                                                                                                                                                                                                                                                                  <w:marRight w:val="0"/>
                                                                                                                                                                                                                                                                                                  <w:marTop w:val="0"/>
                                                                                                                                                                                                                                                                                                  <w:marBottom w:val="0"/>
                                                                                                                                                                                                                                                                                                  <w:divBdr>
                                                                                                                                                                                                                                                                                                    <w:top w:val="none" w:sz="0" w:space="0" w:color="auto"/>
                                                                                                                                                                                                                                                                                                    <w:left w:val="none" w:sz="0" w:space="0" w:color="auto"/>
                                                                                                                                                                                                                                                                                                    <w:bottom w:val="none" w:sz="0" w:space="0" w:color="auto"/>
                                                                                                                                                                                                                                                                                                    <w:right w:val="none" w:sz="0" w:space="0" w:color="auto"/>
                                                                                                                                                                                                                                                                                                  </w:divBdr>
                                                                                                                                                                                                                                                                                                  <w:divsChild>
                                                                                                                                                                                                                                                                                                    <w:div w:id="11186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794285">
      <w:bodyDiv w:val="1"/>
      <w:marLeft w:val="0"/>
      <w:marRight w:val="0"/>
      <w:marTop w:val="0"/>
      <w:marBottom w:val="0"/>
      <w:divBdr>
        <w:top w:val="none" w:sz="0" w:space="0" w:color="auto"/>
        <w:left w:val="none" w:sz="0" w:space="0" w:color="auto"/>
        <w:bottom w:val="none" w:sz="0" w:space="0" w:color="auto"/>
        <w:right w:val="none" w:sz="0" w:space="0" w:color="auto"/>
      </w:divBdr>
      <w:divsChild>
        <w:div w:id="1201437887">
          <w:marLeft w:val="0"/>
          <w:marRight w:val="0"/>
          <w:marTop w:val="0"/>
          <w:marBottom w:val="0"/>
          <w:divBdr>
            <w:top w:val="none" w:sz="0" w:space="0" w:color="auto"/>
            <w:left w:val="none" w:sz="0" w:space="0" w:color="auto"/>
            <w:bottom w:val="none" w:sz="0" w:space="0" w:color="auto"/>
            <w:right w:val="none" w:sz="0" w:space="0" w:color="auto"/>
          </w:divBdr>
          <w:divsChild>
            <w:div w:id="1717310857">
              <w:marLeft w:val="0"/>
              <w:marRight w:val="0"/>
              <w:marTop w:val="0"/>
              <w:marBottom w:val="0"/>
              <w:divBdr>
                <w:top w:val="none" w:sz="0" w:space="0" w:color="auto"/>
                <w:left w:val="none" w:sz="0" w:space="0" w:color="auto"/>
                <w:bottom w:val="none" w:sz="0" w:space="0" w:color="auto"/>
                <w:right w:val="none" w:sz="0" w:space="0" w:color="auto"/>
              </w:divBdr>
              <w:divsChild>
                <w:div w:id="1608586281">
                  <w:marLeft w:val="0"/>
                  <w:marRight w:val="0"/>
                  <w:marTop w:val="0"/>
                  <w:marBottom w:val="0"/>
                  <w:divBdr>
                    <w:top w:val="none" w:sz="0" w:space="0" w:color="auto"/>
                    <w:left w:val="none" w:sz="0" w:space="0" w:color="auto"/>
                    <w:bottom w:val="none" w:sz="0" w:space="0" w:color="auto"/>
                    <w:right w:val="none" w:sz="0" w:space="0" w:color="auto"/>
                  </w:divBdr>
                  <w:divsChild>
                    <w:div w:id="11540034">
                      <w:marLeft w:val="-15"/>
                      <w:marRight w:val="0"/>
                      <w:marTop w:val="0"/>
                      <w:marBottom w:val="0"/>
                      <w:divBdr>
                        <w:top w:val="none" w:sz="0" w:space="0" w:color="auto"/>
                        <w:left w:val="none" w:sz="0" w:space="0" w:color="auto"/>
                        <w:bottom w:val="none" w:sz="0" w:space="0" w:color="auto"/>
                        <w:right w:val="none" w:sz="0" w:space="0" w:color="auto"/>
                      </w:divBdr>
                      <w:divsChild>
                        <w:div w:id="703867563">
                          <w:marLeft w:val="0"/>
                          <w:marRight w:val="0"/>
                          <w:marTop w:val="0"/>
                          <w:marBottom w:val="0"/>
                          <w:divBdr>
                            <w:top w:val="none" w:sz="0" w:space="0" w:color="auto"/>
                            <w:left w:val="none" w:sz="0" w:space="0" w:color="auto"/>
                            <w:bottom w:val="none" w:sz="0" w:space="0" w:color="auto"/>
                            <w:right w:val="none" w:sz="0" w:space="0" w:color="auto"/>
                          </w:divBdr>
                          <w:divsChild>
                            <w:div w:id="854926813">
                              <w:marLeft w:val="0"/>
                              <w:marRight w:val="0"/>
                              <w:marTop w:val="0"/>
                              <w:marBottom w:val="0"/>
                              <w:divBdr>
                                <w:top w:val="none" w:sz="0" w:space="0" w:color="auto"/>
                                <w:left w:val="none" w:sz="0" w:space="0" w:color="auto"/>
                                <w:bottom w:val="none" w:sz="0" w:space="0" w:color="auto"/>
                                <w:right w:val="none" w:sz="0" w:space="0" w:color="auto"/>
                              </w:divBdr>
                              <w:divsChild>
                                <w:div w:id="877936342">
                                  <w:marLeft w:val="0"/>
                                  <w:marRight w:val="0"/>
                                  <w:marTop w:val="0"/>
                                  <w:marBottom w:val="0"/>
                                  <w:divBdr>
                                    <w:top w:val="none" w:sz="0" w:space="0" w:color="auto"/>
                                    <w:left w:val="none" w:sz="0" w:space="0" w:color="auto"/>
                                    <w:bottom w:val="none" w:sz="0" w:space="0" w:color="auto"/>
                                    <w:right w:val="none" w:sz="0" w:space="0" w:color="auto"/>
                                  </w:divBdr>
                                  <w:divsChild>
                                    <w:div w:id="1979409967">
                                      <w:marLeft w:val="0"/>
                                      <w:marRight w:val="0"/>
                                      <w:marTop w:val="0"/>
                                      <w:marBottom w:val="0"/>
                                      <w:divBdr>
                                        <w:top w:val="none" w:sz="0" w:space="0" w:color="auto"/>
                                        <w:left w:val="none" w:sz="0" w:space="0" w:color="auto"/>
                                        <w:bottom w:val="none" w:sz="0" w:space="0" w:color="auto"/>
                                        <w:right w:val="none" w:sz="0" w:space="0" w:color="auto"/>
                                      </w:divBdr>
                                      <w:divsChild>
                                        <w:div w:id="1739478675">
                                          <w:marLeft w:val="0"/>
                                          <w:marRight w:val="0"/>
                                          <w:marTop w:val="0"/>
                                          <w:marBottom w:val="0"/>
                                          <w:divBdr>
                                            <w:top w:val="none" w:sz="0" w:space="0" w:color="auto"/>
                                            <w:left w:val="none" w:sz="0" w:space="0" w:color="auto"/>
                                            <w:bottom w:val="none" w:sz="0" w:space="0" w:color="auto"/>
                                            <w:right w:val="none" w:sz="0" w:space="0" w:color="auto"/>
                                          </w:divBdr>
                                          <w:divsChild>
                                            <w:div w:id="1697152725">
                                              <w:marLeft w:val="0"/>
                                              <w:marRight w:val="0"/>
                                              <w:marTop w:val="0"/>
                                              <w:marBottom w:val="0"/>
                                              <w:divBdr>
                                                <w:top w:val="none" w:sz="0" w:space="0" w:color="auto"/>
                                                <w:left w:val="none" w:sz="0" w:space="0" w:color="auto"/>
                                                <w:bottom w:val="none" w:sz="0" w:space="0" w:color="auto"/>
                                                <w:right w:val="none" w:sz="0" w:space="0" w:color="auto"/>
                                              </w:divBdr>
                                              <w:divsChild>
                                                <w:div w:id="2041276172">
                                                  <w:marLeft w:val="0"/>
                                                  <w:marRight w:val="0"/>
                                                  <w:marTop w:val="0"/>
                                                  <w:marBottom w:val="120"/>
                                                  <w:divBdr>
                                                    <w:top w:val="none" w:sz="0" w:space="0" w:color="auto"/>
                                                    <w:left w:val="none" w:sz="0" w:space="0" w:color="auto"/>
                                                    <w:bottom w:val="none" w:sz="0" w:space="0" w:color="auto"/>
                                                    <w:right w:val="none" w:sz="0" w:space="0" w:color="auto"/>
                                                  </w:divBdr>
                                                  <w:divsChild>
                                                    <w:div w:id="1173689775">
                                                      <w:marLeft w:val="0"/>
                                                      <w:marRight w:val="0"/>
                                                      <w:marTop w:val="0"/>
                                                      <w:marBottom w:val="0"/>
                                                      <w:divBdr>
                                                        <w:top w:val="none" w:sz="0" w:space="0" w:color="auto"/>
                                                        <w:left w:val="none" w:sz="0" w:space="0" w:color="auto"/>
                                                        <w:bottom w:val="none" w:sz="0" w:space="0" w:color="auto"/>
                                                        <w:right w:val="none" w:sz="0" w:space="0" w:color="auto"/>
                                                      </w:divBdr>
                                                      <w:divsChild>
                                                        <w:div w:id="1508715815">
                                                          <w:marLeft w:val="0"/>
                                                          <w:marRight w:val="0"/>
                                                          <w:marTop w:val="0"/>
                                                          <w:marBottom w:val="0"/>
                                                          <w:divBdr>
                                                            <w:top w:val="none" w:sz="0" w:space="0" w:color="auto"/>
                                                            <w:left w:val="none" w:sz="0" w:space="0" w:color="auto"/>
                                                            <w:bottom w:val="none" w:sz="0" w:space="0" w:color="auto"/>
                                                            <w:right w:val="none" w:sz="0" w:space="0" w:color="auto"/>
                                                          </w:divBdr>
                                                          <w:divsChild>
                                                            <w:div w:id="1726492160">
                                                              <w:marLeft w:val="0"/>
                                                              <w:marRight w:val="0"/>
                                                              <w:marTop w:val="0"/>
                                                              <w:marBottom w:val="0"/>
                                                              <w:divBdr>
                                                                <w:top w:val="none" w:sz="0" w:space="0" w:color="auto"/>
                                                                <w:left w:val="none" w:sz="0" w:space="0" w:color="auto"/>
                                                                <w:bottom w:val="none" w:sz="0" w:space="0" w:color="auto"/>
                                                                <w:right w:val="none" w:sz="0" w:space="0" w:color="auto"/>
                                                              </w:divBdr>
                                                              <w:divsChild>
                                                                <w:div w:id="1793935007">
                                                                  <w:marLeft w:val="0"/>
                                                                  <w:marRight w:val="0"/>
                                                                  <w:marTop w:val="0"/>
                                                                  <w:marBottom w:val="0"/>
                                                                  <w:divBdr>
                                                                    <w:top w:val="none" w:sz="0" w:space="0" w:color="auto"/>
                                                                    <w:left w:val="none" w:sz="0" w:space="0" w:color="auto"/>
                                                                    <w:bottom w:val="none" w:sz="0" w:space="0" w:color="auto"/>
                                                                    <w:right w:val="none" w:sz="0" w:space="0" w:color="auto"/>
                                                                  </w:divBdr>
                                                                  <w:divsChild>
                                                                    <w:div w:id="1460225539">
                                                                      <w:marLeft w:val="0"/>
                                                                      <w:marRight w:val="0"/>
                                                                      <w:marTop w:val="0"/>
                                                                      <w:marBottom w:val="0"/>
                                                                      <w:divBdr>
                                                                        <w:top w:val="none" w:sz="0" w:space="0" w:color="auto"/>
                                                                        <w:left w:val="none" w:sz="0" w:space="0" w:color="auto"/>
                                                                        <w:bottom w:val="none" w:sz="0" w:space="0" w:color="auto"/>
                                                                        <w:right w:val="none" w:sz="0" w:space="0" w:color="auto"/>
                                                                      </w:divBdr>
                                                                      <w:divsChild>
                                                                        <w:div w:id="468127911">
                                                                          <w:marLeft w:val="0"/>
                                                                          <w:marRight w:val="0"/>
                                                                          <w:marTop w:val="0"/>
                                                                          <w:marBottom w:val="0"/>
                                                                          <w:divBdr>
                                                                            <w:top w:val="none" w:sz="0" w:space="0" w:color="auto"/>
                                                                            <w:left w:val="none" w:sz="0" w:space="0" w:color="auto"/>
                                                                            <w:bottom w:val="none" w:sz="0" w:space="0" w:color="auto"/>
                                                                            <w:right w:val="none" w:sz="0" w:space="0" w:color="auto"/>
                                                                          </w:divBdr>
                                                                          <w:divsChild>
                                                                            <w:div w:id="1124040210">
                                                                              <w:marLeft w:val="0"/>
                                                                              <w:marRight w:val="0"/>
                                                                              <w:marTop w:val="0"/>
                                                                              <w:marBottom w:val="0"/>
                                                                              <w:divBdr>
                                                                                <w:top w:val="none" w:sz="0" w:space="0" w:color="auto"/>
                                                                                <w:left w:val="none" w:sz="0" w:space="0" w:color="auto"/>
                                                                                <w:bottom w:val="none" w:sz="0" w:space="0" w:color="auto"/>
                                                                                <w:right w:val="none" w:sz="0" w:space="0" w:color="auto"/>
                                                                              </w:divBdr>
                                                                              <w:divsChild>
                                                                                <w:div w:id="1945846186">
                                                                                  <w:marLeft w:val="0"/>
                                                                                  <w:marRight w:val="0"/>
                                                                                  <w:marTop w:val="0"/>
                                                                                  <w:marBottom w:val="0"/>
                                                                                  <w:divBdr>
                                                                                    <w:top w:val="none" w:sz="0" w:space="0" w:color="auto"/>
                                                                                    <w:left w:val="none" w:sz="0" w:space="0" w:color="auto"/>
                                                                                    <w:bottom w:val="none" w:sz="0" w:space="0" w:color="auto"/>
                                                                                    <w:right w:val="none" w:sz="0" w:space="0" w:color="auto"/>
                                                                                  </w:divBdr>
                                                                                  <w:divsChild>
                                                                                    <w:div w:id="399252114">
                                                                                      <w:marLeft w:val="0"/>
                                                                                      <w:marRight w:val="0"/>
                                                                                      <w:marTop w:val="0"/>
                                                                                      <w:marBottom w:val="0"/>
                                                                                      <w:divBdr>
                                                                                        <w:top w:val="none" w:sz="0" w:space="0" w:color="auto"/>
                                                                                        <w:left w:val="none" w:sz="0" w:space="0" w:color="auto"/>
                                                                                        <w:bottom w:val="none" w:sz="0" w:space="0" w:color="auto"/>
                                                                                        <w:right w:val="none" w:sz="0" w:space="0" w:color="auto"/>
                                                                                      </w:divBdr>
                                                                                      <w:divsChild>
                                                                                        <w:div w:id="605816453">
                                                                                          <w:marLeft w:val="0"/>
                                                                                          <w:marRight w:val="0"/>
                                                                                          <w:marTop w:val="0"/>
                                                                                          <w:marBottom w:val="0"/>
                                                                                          <w:divBdr>
                                                                                            <w:top w:val="none" w:sz="0" w:space="0" w:color="auto"/>
                                                                                            <w:left w:val="none" w:sz="0" w:space="0" w:color="auto"/>
                                                                                            <w:bottom w:val="none" w:sz="0" w:space="0" w:color="auto"/>
                                                                                            <w:right w:val="none" w:sz="0" w:space="0" w:color="auto"/>
                                                                                          </w:divBdr>
                                                                                          <w:divsChild>
                                                                                            <w:div w:id="1382635580">
                                                                                              <w:marLeft w:val="0"/>
                                                                                              <w:marRight w:val="0"/>
                                                                                              <w:marTop w:val="0"/>
                                                                                              <w:marBottom w:val="0"/>
                                                                                              <w:divBdr>
                                                                                                <w:top w:val="none" w:sz="0" w:space="0" w:color="auto"/>
                                                                                                <w:left w:val="none" w:sz="0" w:space="0" w:color="auto"/>
                                                                                                <w:bottom w:val="none" w:sz="0" w:space="0" w:color="auto"/>
                                                                                                <w:right w:val="none" w:sz="0" w:space="0" w:color="auto"/>
                                                                                              </w:divBdr>
                                                                                              <w:divsChild>
                                                                                                <w:div w:id="341863307">
                                                                                                  <w:marLeft w:val="0"/>
                                                                                                  <w:marRight w:val="0"/>
                                                                                                  <w:marTop w:val="0"/>
                                                                                                  <w:marBottom w:val="0"/>
                                                                                                  <w:divBdr>
                                                                                                    <w:top w:val="none" w:sz="0" w:space="0" w:color="auto"/>
                                                                                                    <w:left w:val="none" w:sz="0" w:space="0" w:color="auto"/>
                                                                                                    <w:bottom w:val="none" w:sz="0" w:space="0" w:color="auto"/>
                                                                                                    <w:right w:val="none" w:sz="0" w:space="0" w:color="auto"/>
                                                                                                  </w:divBdr>
                                                                                                  <w:divsChild>
                                                                                                    <w:div w:id="124157771">
                                                                                                      <w:marLeft w:val="0"/>
                                                                                                      <w:marRight w:val="0"/>
                                                                                                      <w:marTop w:val="0"/>
                                                                                                      <w:marBottom w:val="0"/>
                                                                                                      <w:divBdr>
                                                                                                        <w:top w:val="none" w:sz="0" w:space="0" w:color="auto"/>
                                                                                                        <w:left w:val="none" w:sz="0" w:space="0" w:color="auto"/>
                                                                                                        <w:bottom w:val="none" w:sz="0" w:space="0" w:color="auto"/>
                                                                                                        <w:right w:val="none" w:sz="0" w:space="0" w:color="auto"/>
                                                                                                      </w:divBdr>
                                                                                                      <w:divsChild>
                                                                                                        <w:div w:id="29765242">
                                                                                                          <w:marLeft w:val="0"/>
                                                                                                          <w:marRight w:val="0"/>
                                                                                                          <w:marTop w:val="0"/>
                                                                                                          <w:marBottom w:val="0"/>
                                                                                                          <w:divBdr>
                                                                                                            <w:top w:val="none" w:sz="0" w:space="0" w:color="auto"/>
                                                                                                            <w:left w:val="none" w:sz="0" w:space="0" w:color="auto"/>
                                                                                                            <w:bottom w:val="none" w:sz="0" w:space="0" w:color="auto"/>
                                                                                                            <w:right w:val="none" w:sz="0" w:space="0" w:color="auto"/>
                                                                                                          </w:divBdr>
                                                                                                          <w:divsChild>
                                                                                                            <w:div w:id="998197233">
                                                                                                              <w:marLeft w:val="0"/>
                                                                                                              <w:marRight w:val="0"/>
                                                                                                              <w:marTop w:val="0"/>
                                                                                                              <w:marBottom w:val="0"/>
                                                                                                              <w:divBdr>
                                                                                                                <w:top w:val="none" w:sz="0" w:space="0" w:color="auto"/>
                                                                                                                <w:left w:val="none" w:sz="0" w:space="0" w:color="auto"/>
                                                                                                                <w:bottom w:val="none" w:sz="0" w:space="0" w:color="auto"/>
                                                                                                                <w:right w:val="none" w:sz="0" w:space="0" w:color="auto"/>
                                                                                                              </w:divBdr>
                                                                                                              <w:divsChild>
                                                                                                                <w:div w:id="1263029738">
                                                                                                                  <w:marLeft w:val="0"/>
                                                                                                                  <w:marRight w:val="0"/>
                                                                                                                  <w:marTop w:val="0"/>
                                                                                                                  <w:marBottom w:val="0"/>
                                                                                                                  <w:divBdr>
                                                                                                                    <w:top w:val="none" w:sz="0" w:space="0" w:color="auto"/>
                                                                                                                    <w:left w:val="none" w:sz="0" w:space="0" w:color="auto"/>
                                                                                                                    <w:bottom w:val="none" w:sz="0" w:space="0" w:color="auto"/>
                                                                                                                    <w:right w:val="none" w:sz="0" w:space="0" w:color="auto"/>
                                                                                                                  </w:divBdr>
                                                                                                                  <w:divsChild>
                                                                                                                    <w:div w:id="1560440985">
                                                                                                                      <w:marLeft w:val="0"/>
                                                                                                                      <w:marRight w:val="0"/>
                                                                                                                      <w:marTop w:val="0"/>
                                                                                                                      <w:marBottom w:val="0"/>
                                                                                                                      <w:divBdr>
                                                                                                                        <w:top w:val="none" w:sz="0" w:space="0" w:color="auto"/>
                                                                                                                        <w:left w:val="none" w:sz="0" w:space="0" w:color="auto"/>
                                                                                                                        <w:bottom w:val="none" w:sz="0" w:space="0" w:color="auto"/>
                                                                                                                        <w:right w:val="none" w:sz="0" w:space="0" w:color="auto"/>
                                                                                                                      </w:divBdr>
                                                                                                                      <w:divsChild>
                                                                                                                        <w:div w:id="1831024696">
                                                                                                                          <w:marLeft w:val="0"/>
                                                                                                                          <w:marRight w:val="0"/>
                                                                                                                          <w:marTop w:val="0"/>
                                                                                                                          <w:marBottom w:val="0"/>
                                                                                                                          <w:divBdr>
                                                                                                                            <w:top w:val="none" w:sz="0" w:space="0" w:color="auto"/>
                                                                                                                            <w:left w:val="none" w:sz="0" w:space="0" w:color="auto"/>
                                                                                                                            <w:bottom w:val="none" w:sz="0" w:space="0" w:color="auto"/>
                                                                                                                            <w:right w:val="none" w:sz="0" w:space="0" w:color="auto"/>
                                                                                                                          </w:divBdr>
                                                                                                                          <w:divsChild>
                                                                                                                            <w:div w:id="686561768">
                                                                                                                              <w:marLeft w:val="0"/>
                                                                                                                              <w:marRight w:val="0"/>
                                                                                                                              <w:marTop w:val="0"/>
                                                                                                                              <w:marBottom w:val="0"/>
                                                                                                                              <w:divBdr>
                                                                                                                                <w:top w:val="none" w:sz="0" w:space="0" w:color="auto"/>
                                                                                                                                <w:left w:val="none" w:sz="0" w:space="0" w:color="auto"/>
                                                                                                                                <w:bottom w:val="none" w:sz="0" w:space="0" w:color="auto"/>
                                                                                                                                <w:right w:val="none" w:sz="0" w:space="0" w:color="auto"/>
                                                                                                                              </w:divBdr>
                                                                                                                              <w:divsChild>
                                                                                                                                <w:div w:id="1335303328">
                                                                                                                                  <w:marLeft w:val="0"/>
                                                                                                                                  <w:marRight w:val="0"/>
                                                                                                                                  <w:marTop w:val="0"/>
                                                                                                                                  <w:marBottom w:val="0"/>
                                                                                                                                  <w:divBdr>
                                                                                                                                    <w:top w:val="none" w:sz="0" w:space="0" w:color="auto"/>
                                                                                                                                    <w:left w:val="none" w:sz="0" w:space="0" w:color="auto"/>
                                                                                                                                    <w:bottom w:val="none" w:sz="0" w:space="0" w:color="auto"/>
                                                                                                                                    <w:right w:val="none" w:sz="0" w:space="0" w:color="auto"/>
                                                                                                                                  </w:divBdr>
                                                                                                                                  <w:divsChild>
                                                                                                                                    <w:div w:id="1360274139">
                                                                                                                                      <w:marLeft w:val="0"/>
                                                                                                                                      <w:marRight w:val="0"/>
                                                                                                                                      <w:marTop w:val="0"/>
                                                                                                                                      <w:marBottom w:val="0"/>
                                                                                                                                      <w:divBdr>
                                                                                                                                        <w:top w:val="none" w:sz="0" w:space="0" w:color="auto"/>
                                                                                                                                        <w:left w:val="none" w:sz="0" w:space="0" w:color="auto"/>
                                                                                                                                        <w:bottom w:val="none" w:sz="0" w:space="0" w:color="auto"/>
                                                                                                                                        <w:right w:val="none" w:sz="0" w:space="0" w:color="auto"/>
                                                                                                                                      </w:divBdr>
                                                                                                                                      <w:divsChild>
                                                                                                                                        <w:div w:id="364447863">
                                                                                                                                          <w:marLeft w:val="0"/>
                                                                                                                                          <w:marRight w:val="0"/>
                                                                                                                                          <w:marTop w:val="0"/>
                                                                                                                                          <w:marBottom w:val="0"/>
                                                                                                                                          <w:divBdr>
                                                                                                                                            <w:top w:val="none" w:sz="0" w:space="0" w:color="auto"/>
                                                                                                                                            <w:left w:val="none" w:sz="0" w:space="0" w:color="auto"/>
                                                                                                                                            <w:bottom w:val="none" w:sz="0" w:space="0" w:color="auto"/>
                                                                                                                                            <w:right w:val="none" w:sz="0" w:space="0" w:color="auto"/>
                                                                                                                                          </w:divBdr>
                                                                                                                                          <w:divsChild>
                                                                                                                                            <w:div w:id="39283209">
                                                                                                                                              <w:marLeft w:val="0"/>
                                                                                                                                              <w:marRight w:val="0"/>
                                                                                                                                              <w:marTop w:val="0"/>
                                                                                                                                              <w:marBottom w:val="0"/>
                                                                                                                                              <w:divBdr>
                                                                                                                                                <w:top w:val="none" w:sz="0" w:space="0" w:color="auto"/>
                                                                                                                                                <w:left w:val="none" w:sz="0" w:space="0" w:color="auto"/>
                                                                                                                                                <w:bottom w:val="none" w:sz="0" w:space="0" w:color="auto"/>
                                                                                                                                                <w:right w:val="none" w:sz="0" w:space="0" w:color="auto"/>
                                                                                                                                              </w:divBdr>
                                                                                                                                              <w:divsChild>
                                                                                                                                                <w:div w:id="1112360641">
                                                                                                                                                  <w:marLeft w:val="0"/>
                                                                                                                                                  <w:marRight w:val="0"/>
                                                                                                                                                  <w:marTop w:val="0"/>
                                                                                                                                                  <w:marBottom w:val="0"/>
                                                                                                                                                  <w:divBdr>
                                                                                                                                                    <w:top w:val="none" w:sz="0" w:space="0" w:color="auto"/>
                                                                                                                                                    <w:left w:val="none" w:sz="0" w:space="0" w:color="auto"/>
                                                                                                                                                    <w:bottom w:val="none" w:sz="0" w:space="0" w:color="auto"/>
                                                                                                                                                    <w:right w:val="none" w:sz="0" w:space="0" w:color="auto"/>
                                                                                                                                                  </w:divBdr>
                                                                                                                                                  <w:divsChild>
                                                                                                                                                    <w:div w:id="1941452949">
                                                                                                                                                      <w:marLeft w:val="0"/>
                                                                                                                                                      <w:marRight w:val="0"/>
                                                                                                                                                      <w:marTop w:val="0"/>
                                                                                                                                                      <w:marBottom w:val="0"/>
                                                                                                                                                      <w:divBdr>
                                                                                                                                                        <w:top w:val="none" w:sz="0" w:space="0" w:color="auto"/>
                                                                                                                                                        <w:left w:val="none" w:sz="0" w:space="0" w:color="auto"/>
                                                                                                                                                        <w:bottom w:val="none" w:sz="0" w:space="0" w:color="auto"/>
                                                                                                                                                        <w:right w:val="none" w:sz="0" w:space="0" w:color="auto"/>
                                                                                                                                                      </w:divBdr>
                                                                                                                                                      <w:divsChild>
                                                                                                                                                        <w:div w:id="754940409">
                                                                                                                                                          <w:marLeft w:val="0"/>
                                                                                                                                                          <w:marRight w:val="0"/>
                                                                                                                                                          <w:marTop w:val="0"/>
                                                                                                                                                          <w:marBottom w:val="0"/>
                                                                                                                                                          <w:divBdr>
                                                                                                                                                            <w:top w:val="none" w:sz="0" w:space="0" w:color="auto"/>
                                                                                                                                                            <w:left w:val="none" w:sz="0" w:space="0" w:color="auto"/>
                                                                                                                                                            <w:bottom w:val="none" w:sz="0" w:space="0" w:color="auto"/>
                                                                                                                                                            <w:right w:val="none" w:sz="0" w:space="0" w:color="auto"/>
                                                                                                                                                          </w:divBdr>
                                                                                                                                                          <w:divsChild>
                                                                                                                                                            <w:div w:id="108398130">
                                                                                                                                                              <w:marLeft w:val="0"/>
                                                                                                                                                              <w:marRight w:val="0"/>
                                                                                                                                                              <w:marTop w:val="0"/>
                                                                                                                                                              <w:marBottom w:val="0"/>
                                                                                                                                                              <w:divBdr>
                                                                                                                                                                <w:top w:val="none" w:sz="0" w:space="0" w:color="auto"/>
                                                                                                                                                                <w:left w:val="none" w:sz="0" w:space="0" w:color="auto"/>
                                                                                                                                                                <w:bottom w:val="none" w:sz="0" w:space="0" w:color="auto"/>
                                                                                                                                                                <w:right w:val="none" w:sz="0" w:space="0" w:color="auto"/>
                                                                                                                                                              </w:divBdr>
                                                                                                                                                              <w:divsChild>
                                                                                                                                                                <w:div w:id="655105950">
                                                                                                                                                                  <w:marLeft w:val="0"/>
                                                                                                                                                                  <w:marRight w:val="0"/>
                                                                                                                                                                  <w:marTop w:val="0"/>
                                                                                                                                                                  <w:marBottom w:val="0"/>
                                                                                                                                                                  <w:divBdr>
                                                                                                                                                                    <w:top w:val="none" w:sz="0" w:space="0" w:color="auto"/>
                                                                                                                                                                    <w:left w:val="none" w:sz="0" w:space="0" w:color="auto"/>
                                                                                                                                                                    <w:bottom w:val="none" w:sz="0" w:space="0" w:color="auto"/>
                                                                                                                                                                    <w:right w:val="none" w:sz="0" w:space="0" w:color="auto"/>
                                                                                                                                                                  </w:divBdr>
                                                                                                                                                                  <w:divsChild>
                                                                                                                                                                    <w:div w:id="1983533376">
                                                                                                                                                                      <w:marLeft w:val="0"/>
                                                                                                                                                                      <w:marRight w:val="0"/>
                                                                                                                                                                      <w:marTop w:val="0"/>
                                                                                                                                                                      <w:marBottom w:val="0"/>
                                                                                                                                                                      <w:divBdr>
                                                                                                                                                                        <w:top w:val="none" w:sz="0" w:space="0" w:color="auto"/>
                                                                                                                                                                        <w:left w:val="none" w:sz="0" w:space="0" w:color="auto"/>
                                                                                                                                                                        <w:bottom w:val="none" w:sz="0" w:space="0" w:color="auto"/>
                                                                                                                                                                        <w:right w:val="none" w:sz="0" w:space="0" w:color="auto"/>
                                                                                                                                                                      </w:divBdr>
                                                                                                                                                                      <w:divsChild>
                                                                                                                                                                        <w:div w:id="529689240">
                                                                                                                                                                          <w:marLeft w:val="0"/>
                                                                                                                                                                          <w:marRight w:val="0"/>
                                                                                                                                                                          <w:marTop w:val="0"/>
                                                                                                                                                                          <w:marBottom w:val="0"/>
                                                                                                                                                                          <w:divBdr>
                                                                                                                                                                            <w:top w:val="none" w:sz="0" w:space="0" w:color="auto"/>
                                                                                                                                                                            <w:left w:val="none" w:sz="0" w:space="0" w:color="auto"/>
                                                                                                                                                                            <w:bottom w:val="none" w:sz="0" w:space="0" w:color="auto"/>
                                                                                                                                                                            <w:right w:val="none" w:sz="0" w:space="0" w:color="auto"/>
                                                                                                                                                                          </w:divBdr>
                                                                                                                                                                          <w:divsChild>
                                                                                                                                                                            <w:div w:id="1187134319">
                                                                                                                                                                              <w:marLeft w:val="0"/>
                                                                                                                                                                              <w:marRight w:val="0"/>
                                                                                                                                                                              <w:marTop w:val="0"/>
                                                                                                                                                                              <w:marBottom w:val="0"/>
                                                                                                                                                                              <w:divBdr>
                                                                                                                                                                                <w:top w:val="none" w:sz="0" w:space="0" w:color="auto"/>
                                                                                                                                                                                <w:left w:val="none" w:sz="0" w:space="0" w:color="auto"/>
                                                                                                                                                                                <w:bottom w:val="none" w:sz="0" w:space="0" w:color="auto"/>
                                                                                                                                                                                <w:right w:val="none" w:sz="0" w:space="0" w:color="auto"/>
                                                                                                                                                                              </w:divBdr>
                                                                                                                                                                              <w:divsChild>
                                                                                                                                                                                <w:div w:id="2028214839">
                                                                                                                                                                                  <w:marLeft w:val="0"/>
                                                                                                                                                                                  <w:marRight w:val="0"/>
                                                                                                                                                                                  <w:marTop w:val="0"/>
                                                                                                                                                                                  <w:marBottom w:val="0"/>
                                                                                                                                                                                  <w:divBdr>
                                                                                                                                                                                    <w:top w:val="none" w:sz="0" w:space="0" w:color="auto"/>
                                                                                                                                                                                    <w:left w:val="none" w:sz="0" w:space="0" w:color="auto"/>
                                                                                                                                                                                    <w:bottom w:val="none" w:sz="0" w:space="0" w:color="auto"/>
                                                                                                                                                                                    <w:right w:val="none" w:sz="0" w:space="0" w:color="auto"/>
                                                                                                                                                                                  </w:divBdr>
                                                                                                                                                                                  <w:divsChild>
                                                                                                                                                                                    <w:div w:id="1384282984">
                                                                                                                                                                                      <w:marLeft w:val="0"/>
                                                                                                                                                                                      <w:marRight w:val="0"/>
                                                                                                                                                                                      <w:marTop w:val="0"/>
                                                                                                                                                                                      <w:marBottom w:val="0"/>
                                                                                                                                                                                      <w:divBdr>
                                                                                                                                                                                        <w:top w:val="none" w:sz="0" w:space="0" w:color="auto"/>
                                                                                                                                                                                        <w:left w:val="none" w:sz="0" w:space="0" w:color="auto"/>
                                                                                                                                                                                        <w:bottom w:val="none" w:sz="0" w:space="0" w:color="auto"/>
                                                                                                                                                                                        <w:right w:val="none" w:sz="0" w:space="0" w:color="auto"/>
                                                                                                                                                                                      </w:divBdr>
                                                                                                                                                                                      <w:divsChild>
                                                                                                                                                                                        <w:div w:id="2090079372">
                                                                                                                                                                                          <w:marLeft w:val="0"/>
                                                                                                                                                                                          <w:marRight w:val="0"/>
                                                                                                                                                                                          <w:marTop w:val="0"/>
                                                                                                                                                                                          <w:marBottom w:val="0"/>
                                                                                                                                                                                          <w:divBdr>
                                                                                                                                                                                            <w:top w:val="none" w:sz="0" w:space="0" w:color="auto"/>
                                                                                                                                                                                            <w:left w:val="none" w:sz="0" w:space="0" w:color="auto"/>
                                                                                                                                                                                            <w:bottom w:val="none" w:sz="0" w:space="0" w:color="auto"/>
                                                                                                                                                                                            <w:right w:val="none" w:sz="0" w:space="0" w:color="auto"/>
                                                                                                                                                                                          </w:divBdr>
                                                                                                                                                                                          <w:divsChild>
                                                                                                                                                                                            <w:div w:id="2083676303">
                                                                                                                                                                                              <w:marLeft w:val="0"/>
                                                                                                                                                                                              <w:marRight w:val="0"/>
                                                                                                                                                                                              <w:marTop w:val="0"/>
                                                                                                                                                                                              <w:marBottom w:val="0"/>
                                                                                                                                                                                              <w:divBdr>
                                                                                                                                                                                                <w:top w:val="none" w:sz="0" w:space="0" w:color="auto"/>
                                                                                                                                                                                                <w:left w:val="none" w:sz="0" w:space="0" w:color="auto"/>
                                                                                                                                                                                                <w:bottom w:val="none" w:sz="0" w:space="0" w:color="auto"/>
                                                                                                                                                                                                <w:right w:val="none" w:sz="0" w:space="0" w:color="auto"/>
                                                                                                                                                                                              </w:divBdr>
                                                                                                                                                                                              <w:divsChild>
                                                                                                                                                                                                <w:div w:id="986662310">
                                                                                                                                                                                                  <w:marLeft w:val="0"/>
                                                                                                                                                                                                  <w:marRight w:val="0"/>
                                                                                                                                                                                                  <w:marTop w:val="0"/>
                                                                                                                                                                                                  <w:marBottom w:val="0"/>
                                                                                                                                                                                                  <w:divBdr>
                                                                                                                                                                                                    <w:top w:val="none" w:sz="0" w:space="0" w:color="auto"/>
                                                                                                                                                                                                    <w:left w:val="none" w:sz="0" w:space="0" w:color="auto"/>
                                                                                                                                                                                                    <w:bottom w:val="none" w:sz="0" w:space="0" w:color="auto"/>
                                                                                                                                                                                                    <w:right w:val="none" w:sz="0" w:space="0" w:color="auto"/>
                                                                                                                                                                                                  </w:divBdr>
                                                                                                                                                                                                  <w:divsChild>
                                                                                                                                                                                                    <w:div w:id="1783380614">
                                                                                                                                                                                                      <w:marLeft w:val="0"/>
                                                                                                                                                                                                      <w:marRight w:val="0"/>
                                                                                                                                                                                                      <w:marTop w:val="0"/>
                                                                                                                                                                                                      <w:marBottom w:val="0"/>
                                                                                                                                                                                                      <w:divBdr>
                                                                                                                                                                                                        <w:top w:val="none" w:sz="0" w:space="0" w:color="auto"/>
                                                                                                                                                                                                        <w:left w:val="none" w:sz="0" w:space="0" w:color="auto"/>
                                                                                                                                                                                                        <w:bottom w:val="none" w:sz="0" w:space="0" w:color="auto"/>
                                                                                                                                                                                                        <w:right w:val="none" w:sz="0" w:space="0" w:color="auto"/>
                                                                                                                                                                                                      </w:divBdr>
                                                                                                                                                                                                      <w:divsChild>
                                                                                                                                                                                                        <w:div w:id="16542710">
                                                                                                                                                                                                          <w:marLeft w:val="0"/>
                                                                                                                                                                                                          <w:marRight w:val="0"/>
                                                                                                                                                                                                          <w:marTop w:val="0"/>
                                                                                                                                                                                                          <w:marBottom w:val="0"/>
                                                                                                                                                                                                          <w:divBdr>
                                                                                                                                                                                                            <w:top w:val="none" w:sz="0" w:space="0" w:color="auto"/>
                                                                                                                                                                                                            <w:left w:val="none" w:sz="0" w:space="0" w:color="auto"/>
                                                                                                                                                                                                            <w:bottom w:val="none" w:sz="0" w:space="0" w:color="auto"/>
                                                                                                                                                                                                            <w:right w:val="none" w:sz="0" w:space="0" w:color="auto"/>
                                                                                                                                                                                                          </w:divBdr>
                                                                                                                                                                                                          <w:divsChild>
                                                                                                                                                                                                            <w:div w:id="485627972">
                                                                                                                                                                                                              <w:marLeft w:val="0"/>
                                                                                                                                                                                                              <w:marRight w:val="0"/>
                                                                                                                                                                                                              <w:marTop w:val="0"/>
                                                                                                                                                                                                              <w:marBottom w:val="0"/>
                                                                                                                                                                                                              <w:divBdr>
                                                                                                                                                                                                                <w:top w:val="none" w:sz="0" w:space="0" w:color="auto"/>
                                                                                                                                                                                                                <w:left w:val="none" w:sz="0" w:space="0" w:color="auto"/>
                                                                                                                                                                                                                <w:bottom w:val="none" w:sz="0" w:space="0" w:color="auto"/>
                                                                                                                                                                                                                <w:right w:val="none" w:sz="0" w:space="0" w:color="auto"/>
                                                                                                                                                                                                              </w:divBdr>
                                                                                                                                                                                                              <w:divsChild>
                                                                                                                                                                                                                <w:div w:id="1947732673">
                                                                                                                                                                                                                  <w:marLeft w:val="0"/>
                                                                                                                                                                                                                  <w:marRight w:val="0"/>
                                                                                                                                                                                                                  <w:marTop w:val="0"/>
                                                                                                                                                                                                                  <w:marBottom w:val="0"/>
                                                                                                                                                                                                                  <w:divBdr>
                                                                                                                                                                                                                    <w:top w:val="none" w:sz="0" w:space="0" w:color="auto"/>
                                                                                                                                                                                                                    <w:left w:val="none" w:sz="0" w:space="0" w:color="auto"/>
                                                                                                                                                                                                                    <w:bottom w:val="none" w:sz="0" w:space="0" w:color="auto"/>
                                                                                                                                                                                                                    <w:right w:val="none" w:sz="0" w:space="0" w:color="auto"/>
                                                                                                                                                                                                                  </w:divBdr>
                                                                                                                                                                                                                  <w:divsChild>
                                                                                                                                                                                                                    <w:div w:id="1879857565">
                                                                                                                                                                                                                      <w:marLeft w:val="0"/>
                                                                                                                                                                                                                      <w:marRight w:val="0"/>
                                                                                                                                                                                                                      <w:marTop w:val="0"/>
                                                                                                                                                                                                                      <w:marBottom w:val="0"/>
                                                                                                                                                                                                                      <w:divBdr>
                                                                                                                                                                                                                        <w:top w:val="none" w:sz="0" w:space="0" w:color="auto"/>
                                                                                                                                                                                                                        <w:left w:val="none" w:sz="0" w:space="0" w:color="auto"/>
                                                                                                                                                                                                                        <w:bottom w:val="none" w:sz="0" w:space="0" w:color="auto"/>
                                                                                                                                                                                                                        <w:right w:val="none" w:sz="0" w:space="0" w:color="auto"/>
                                                                                                                                                                                                                      </w:divBdr>
                                                                                                                                                                                                                      <w:divsChild>
                                                                                                                                                                                                                        <w:div w:id="1743602655">
                                                                                                                                                                                                                          <w:marLeft w:val="0"/>
                                                                                                                                                                                                                          <w:marRight w:val="0"/>
                                                                                                                                                                                                                          <w:marTop w:val="0"/>
                                                                                                                                                                                                                          <w:marBottom w:val="0"/>
                                                                                                                                                                                                                          <w:divBdr>
                                                                                                                                                                                                                            <w:top w:val="none" w:sz="0" w:space="0" w:color="auto"/>
                                                                                                                                                                                                                            <w:left w:val="none" w:sz="0" w:space="0" w:color="auto"/>
                                                                                                                                                                                                                            <w:bottom w:val="none" w:sz="0" w:space="0" w:color="auto"/>
                                                                                                                                                                                                                            <w:right w:val="none" w:sz="0" w:space="0" w:color="auto"/>
                                                                                                                                                                                                                          </w:divBdr>
                                                                                                                                                                                                                          <w:divsChild>
                                                                                                                                                                                                                            <w:div w:id="1952348241">
                                                                                                                                                                                                                              <w:marLeft w:val="0"/>
                                                                                                                                                                                                                              <w:marRight w:val="0"/>
                                                                                                                                                                                                                              <w:marTop w:val="0"/>
                                                                                                                                                                                                                              <w:marBottom w:val="0"/>
                                                                                                                                                                                                                              <w:divBdr>
                                                                                                                                                                                                                                <w:top w:val="none" w:sz="0" w:space="0" w:color="auto"/>
                                                                                                                                                                                                                                <w:left w:val="none" w:sz="0" w:space="0" w:color="auto"/>
                                                                                                                                                                                                                                <w:bottom w:val="none" w:sz="0" w:space="0" w:color="auto"/>
                                                                                                                                                                                                                                <w:right w:val="none" w:sz="0" w:space="0" w:color="auto"/>
                                                                                                                                                                                                                              </w:divBdr>
                                                                                                                                                                                                                              <w:divsChild>
                                                                                                                                                                                                                                <w:div w:id="524944614">
                                                                                                                                                                                                                                  <w:marLeft w:val="0"/>
                                                                                                                                                                                                                                  <w:marRight w:val="0"/>
                                                                                                                                                                                                                                  <w:marTop w:val="0"/>
                                                                                                                                                                                                                                  <w:marBottom w:val="0"/>
                                                                                                                                                                                                                                  <w:divBdr>
                                                                                                                                                                                                                                    <w:top w:val="none" w:sz="0" w:space="0" w:color="auto"/>
                                                                                                                                                                                                                                    <w:left w:val="none" w:sz="0" w:space="0" w:color="auto"/>
                                                                                                                                                                                                                                    <w:bottom w:val="none" w:sz="0" w:space="0" w:color="auto"/>
                                                                                                                                                                                                                                    <w:right w:val="none" w:sz="0" w:space="0" w:color="auto"/>
                                                                                                                                                                                                                                  </w:divBdr>
                                                                                                                                                                                                                                  <w:divsChild>
                                                                                                                                                                                                                                    <w:div w:id="1800801578">
                                                                                                                                                                                                                                      <w:marLeft w:val="0"/>
                                                                                                                                                                                                                                      <w:marRight w:val="0"/>
                                                                                                                                                                                                                                      <w:marTop w:val="0"/>
                                                                                                                                                                                                                                      <w:marBottom w:val="0"/>
                                                                                                                                                                                                                                      <w:divBdr>
                                                                                                                                                                                                                                        <w:top w:val="none" w:sz="0" w:space="0" w:color="auto"/>
                                                                                                                                                                                                                                        <w:left w:val="none" w:sz="0" w:space="0" w:color="auto"/>
                                                                                                                                                                                                                                        <w:bottom w:val="none" w:sz="0" w:space="0" w:color="auto"/>
                                                                                                                                                                                                                                        <w:right w:val="none" w:sz="0" w:space="0" w:color="auto"/>
                                                                                                                                                                                                                                      </w:divBdr>
                                                                                                                                                                                                                                      <w:divsChild>
                                                                                                                                                                                                                                        <w:div w:id="1848131271">
                                                                                                                                                                                                                                          <w:marLeft w:val="0"/>
                                                                                                                                                                                                                                          <w:marRight w:val="0"/>
                                                                                                                                                                                                                                          <w:marTop w:val="0"/>
                                                                                                                                                                                                                                          <w:marBottom w:val="0"/>
                                                                                                                                                                                                                                          <w:divBdr>
                                                                                                                                                                                                                                            <w:top w:val="none" w:sz="0" w:space="0" w:color="auto"/>
                                                                                                                                                                                                                                            <w:left w:val="none" w:sz="0" w:space="0" w:color="auto"/>
                                                                                                                                                                                                                                            <w:bottom w:val="none" w:sz="0" w:space="0" w:color="auto"/>
                                                                                                                                                                                                                                            <w:right w:val="none" w:sz="0" w:space="0" w:color="auto"/>
                                                                                                                                                                                                                                          </w:divBdr>
                                                                                                                                                                                                                                          <w:divsChild>
                                                                                                                                                                                                                                            <w:div w:id="1671179623">
                                                                                                                                                                                                                                              <w:marLeft w:val="0"/>
                                                                                                                                                                                                                                              <w:marRight w:val="0"/>
                                                                                                                                                                                                                                              <w:marTop w:val="0"/>
                                                                                                                                                                                                                                              <w:marBottom w:val="0"/>
                                                                                                                                                                                                                                              <w:divBdr>
                                                                                                                                                                                                                                                <w:top w:val="none" w:sz="0" w:space="0" w:color="auto"/>
                                                                                                                                                                                                                                                <w:left w:val="none" w:sz="0" w:space="0" w:color="auto"/>
                                                                                                                                                                                                                                                <w:bottom w:val="none" w:sz="0" w:space="0" w:color="auto"/>
                                                                                                                                                                                                                                                <w:right w:val="none" w:sz="0" w:space="0" w:color="auto"/>
                                                                                                                                                                                                                                              </w:divBdr>
                                                                                                                                                                                                                                              <w:divsChild>
                                                                                                                                                                                                                                                <w:div w:id="57704129">
                                                                                                                                                                                                                                                  <w:marLeft w:val="0"/>
                                                                                                                                                                                                                                                  <w:marRight w:val="0"/>
                                                                                                                                                                                                                                                  <w:marTop w:val="0"/>
                                                                                                                                                                                                                                                  <w:marBottom w:val="0"/>
                                                                                                                                                                                                                                                  <w:divBdr>
                                                                                                                                                                                                                                                    <w:top w:val="none" w:sz="0" w:space="0" w:color="auto"/>
                                                                                                                                                                                                                                                    <w:left w:val="none" w:sz="0" w:space="0" w:color="auto"/>
                                                                                                                                                                                                                                                    <w:bottom w:val="none" w:sz="0" w:space="0" w:color="auto"/>
                                                                                                                                                                                                                                                    <w:right w:val="none" w:sz="0" w:space="0" w:color="auto"/>
                                                                                                                                                                                                                                                  </w:divBdr>
                                                                                                                                                                                                                                                  <w:divsChild>
                                                                                                                                                                                                                                                    <w:div w:id="1642539341">
                                                                                                                                                                                                                                                      <w:marLeft w:val="0"/>
                                                                                                                                                                                                                                                      <w:marRight w:val="0"/>
                                                                                                                                                                                                                                                      <w:marTop w:val="0"/>
                                                                                                                                                                                                                                                      <w:marBottom w:val="0"/>
                                                                                                                                                                                                                                                      <w:divBdr>
                                                                                                                                                                                                                                                        <w:top w:val="none" w:sz="0" w:space="0" w:color="auto"/>
                                                                                                                                                                                                                                                        <w:left w:val="none" w:sz="0" w:space="0" w:color="auto"/>
                                                                                                                                                                                                                                                        <w:bottom w:val="none" w:sz="0" w:space="0" w:color="auto"/>
                                                                                                                                                                                                                                                        <w:right w:val="none" w:sz="0" w:space="0" w:color="auto"/>
                                                                                                                                                                                                                                                      </w:divBdr>
                                                                                                                                                                                                                                                      <w:divsChild>
                                                                                                                                                                                                                                                        <w:div w:id="287470172">
                                                                                                                                                                                                                                                          <w:marLeft w:val="0"/>
                                                                                                                                                                                                                                                          <w:marRight w:val="0"/>
                                                                                                                                                                                                                                                          <w:marTop w:val="0"/>
                                                                                                                                                                                                                                                          <w:marBottom w:val="0"/>
                                                                                                                                                                                                                                                          <w:divBdr>
                                                                                                                                                                                                                                                            <w:top w:val="none" w:sz="0" w:space="0" w:color="auto"/>
                                                                                                                                                                                                                                                            <w:left w:val="none" w:sz="0" w:space="0" w:color="auto"/>
                                                                                                                                                                                                                                                            <w:bottom w:val="none" w:sz="0" w:space="0" w:color="auto"/>
                                                                                                                                                                                                                                                            <w:right w:val="none" w:sz="0" w:space="0" w:color="auto"/>
                                                                                                                                                                                                                                                          </w:divBdr>
                                                                                                                                                                                                                                                          <w:divsChild>
                                                                                                                                                                                                                                                            <w:div w:id="1607036916">
                                                                                                                                                                                                                                                              <w:marLeft w:val="0"/>
                                                                                                                                                                                                                                                              <w:marRight w:val="0"/>
                                                                                                                                                                                                                                                              <w:marTop w:val="0"/>
                                                                                                                                                                                                                                                              <w:marBottom w:val="0"/>
                                                                                                                                                                                                                                                              <w:divBdr>
                                                                                                                                                                                                                                                                <w:top w:val="none" w:sz="0" w:space="0" w:color="auto"/>
                                                                                                                                                                                                                                                                <w:left w:val="none" w:sz="0" w:space="0" w:color="auto"/>
                                                                                                                                                                                                                                                                <w:bottom w:val="none" w:sz="0" w:space="0" w:color="auto"/>
                                                                                                                                                                                                                                                                <w:right w:val="none" w:sz="0" w:space="0" w:color="auto"/>
                                                                                                                                                                                                                                                              </w:divBdr>
                                                                                                                                                                                                                                                              <w:divsChild>
                                                                                                                                                                                                                                                                <w:div w:id="937131483">
                                                                                                                                                                                                                                                                  <w:marLeft w:val="0"/>
                                                                                                                                                                                                                                                                  <w:marRight w:val="0"/>
                                                                                                                                                                                                                                                                  <w:marTop w:val="0"/>
                                                                                                                                                                                                                                                                  <w:marBottom w:val="0"/>
                                                                                                                                                                                                                                                                  <w:divBdr>
                                                                                                                                                                                                                                                                    <w:top w:val="none" w:sz="0" w:space="0" w:color="auto"/>
                                                                                                                                                                                                                                                                    <w:left w:val="none" w:sz="0" w:space="0" w:color="auto"/>
                                                                                                                                                                                                                                                                    <w:bottom w:val="none" w:sz="0" w:space="0" w:color="auto"/>
                                                                                                                                                                                                                                                                    <w:right w:val="none" w:sz="0" w:space="0" w:color="auto"/>
                                                                                                                                                                                                                                                                  </w:divBdr>
                                                                                                                                                                                                                                                                  <w:divsChild>
                                                                                                                                                                                                                                                                    <w:div w:id="1314062948">
                                                                                                                                                                                                                                                                      <w:marLeft w:val="0"/>
                                                                                                                                                                                                                                                                      <w:marRight w:val="0"/>
                                                                                                                                                                                                                                                                      <w:marTop w:val="0"/>
                                                                                                                                                                                                                                                                      <w:marBottom w:val="0"/>
                                                                                                                                                                                                                                                                      <w:divBdr>
                                                                                                                                                                                                                                                                        <w:top w:val="none" w:sz="0" w:space="0" w:color="auto"/>
                                                                                                                                                                                                                                                                        <w:left w:val="none" w:sz="0" w:space="0" w:color="auto"/>
                                                                                                                                                                                                                                                                        <w:bottom w:val="none" w:sz="0" w:space="0" w:color="auto"/>
                                                                                                                                                                                                                                                                        <w:right w:val="none" w:sz="0" w:space="0" w:color="auto"/>
                                                                                                                                                                                                                                                                      </w:divBdr>
                                                                                                                                                                                                                                                                      <w:divsChild>
                                                                                                                                                                                                                                                                        <w:div w:id="878854541">
                                                                                                                                                                                                                                                                          <w:marLeft w:val="0"/>
                                                                                                                                                                                                                                                                          <w:marRight w:val="0"/>
                                                                                                                                                                                                                                                                          <w:marTop w:val="0"/>
                                                                                                                                                                                                                                                                          <w:marBottom w:val="0"/>
                                                                                                                                                                                                                                                                          <w:divBdr>
                                                                                                                                                                                                                                                                            <w:top w:val="none" w:sz="0" w:space="0" w:color="auto"/>
                                                                                                                                                                                                                                                                            <w:left w:val="none" w:sz="0" w:space="0" w:color="auto"/>
                                                                                                                                                                                                                                                                            <w:bottom w:val="none" w:sz="0" w:space="0" w:color="auto"/>
                                                                                                                                                                                                                                                                            <w:right w:val="none" w:sz="0" w:space="0" w:color="auto"/>
                                                                                                                                                                                                                                                                          </w:divBdr>
                                                                                                                                                                                                                                                                          <w:divsChild>
                                                                                                                                                                                                                                                                            <w:div w:id="1816875041">
                                                                                                                                                                                                                                                                              <w:marLeft w:val="0"/>
                                                                                                                                                                                                                                                                              <w:marRight w:val="0"/>
                                                                                                                                                                                                                                                                              <w:marTop w:val="0"/>
                                                                                                                                                                                                                                                                              <w:marBottom w:val="0"/>
                                                                                                                                                                                                                                                                              <w:divBdr>
                                                                                                                                                                                                                                                                                <w:top w:val="none" w:sz="0" w:space="0" w:color="auto"/>
                                                                                                                                                                                                                                                                                <w:left w:val="none" w:sz="0" w:space="0" w:color="auto"/>
                                                                                                                                                                                                                                                                                <w:bottom w:val="none" w:sz="0" w:space="0" w:color="auto"/>
                                                                                                                                                                                                                                                                                <w:right w:val="none" w:sz="0" w:space="0" w:color="auto"/>
                                                                                                                                                                                                                                                                              </w:divBdr>
                                                                                                                                                                                                                                                                              <w:divsChild>
                                                                                                                                                                                                                                                                                <w:div w:id="2031910170">
                                                                                                                                                                                                                                                                                  <w:marLeft w:val="0"/>
                                                                                                                                                                                                                                                                                  <w:marRight w:val="0"/>
                                                                                                                                                                                                                                                                                  <w:marTop w:val="0"/>
                                                                                                                                                                                                                                                                                  <w:marBottom w:val="0"/>
                                                                                                                                                                                                                                                                                  <w:divBdr>
                                                                                                                                                                                                                                                                                    <w:top w:val="none" w:sz="0" w:space="0" w:color="auto"/>
                                                                                                                                                                                                                                                                                    <w:left w:val="none" w:sz="0" w:space="0" w:color="auto"/>
                                                                                                                                                                                                                                                                                    <w:bottom w:val="none" w:sz="0" w:space="0" w:color="auto"/>
                                                                                                                                                                                                                                                                                    <w:right w:val="none" w:sz="0" w:space="0" w:color="auto"/>
                                                                                                                                                                                                                                                                                  </w:divBdr>
                                                                                                                                                                                                                                                                                  <w:divsChild>
                                                                                                                                                                                                                                                                                    <w:div w:id="205609580">
                                                                                                                                                                                                                                                                                      <w:marLeft w:val="0"/>
                                                                                                                                                                                                                                                                                      <w:marRight w:val="0"/>
                                                                                                                                                                                                                                                                                      <w:marTop w:val="0"/>
                                                                                                                                                                                                                                                                                      <w:marBottom w:val="0"/>
                                                                                                                                                                                                                                                                                      <w:divBdr>
                                                                                                                                                                                                                                                                                        <w:top w:val="none" w:sz="0" w:space="0" w:color="auto"/>
                                                                                                                                                                                                                                                                                        <w:left w:val="none" w:sz="0" w:space="0" w:color="auto"/>
                                                                                                                                                                                                                                                                                        <w:bottom w:val="none" w:sz="0" w:space="0" w:color="auto"/>
                                                                                                                                                                                                                                                                                        <w:right w:val="none" w:sz="0" w:space="0" w:color="auto"/>
                                                                                                                                                                                                                                                                                      </w:divBdr>
                                                                                                                                                                                                                                                                                      <w:divsChild>
                                                                                                                                                                                                                                                                                        <w:div w:id="717241745">
                                                                                                                                                                                                                                                                                          <w:marLeft w:val="0"/>
                                                                                                                                                                                                                                                                                          <w:marRight w:val="0"/>
                                                                                                                                                                                                                                                                                          <w:marTop w:val="0"/>
                                                                                                                                                                                                                                                                                          <w:marBottom w:val="0"/>
                                                                                                                                                                                                                                                                                          <w:divBdr>
                                                                                                                                                                                                                                                                                            <w:top w:val="single" w:sz="6" w:space="0" w:color="E5E6E9"/>
                                                                                                                                                                                                                                                                                            <w:left w:val="single" w:sz="6" w:space="0" w:color="DFE0E4"/>
                                                                                                                                                                                                                                                                                            <w:bottom w:val="single" w:sz="6" w:space="0" w:color="D0D1D5"/>
                                                                                                                                                                                                                                                                                            <w:right w:val="single" w:sz="6" w:space="0" w:color="DFE0E4"/>
                                                                                                                                                                                                                                                                                          </w:divBdr>
                                                                                                                                                                                                                                                                                          <w:divsChild>
                                                                                                                                                                                                                                                                                            <w:div w:id="1051881634">
                                                                                                                                                                                                                                                                                              <w:marLeft w:val="0"/>
                                                                                                                                                                                                                                                                                              <w:marRight w:val="0"/>
                                                                                                                                                                                                                                                                                              <w:marTop w:val="0"/>
                                                                                                                                                                                                                                                                                              <w:marBottom w:val="0"/>
                                                                                                                                                                                                                                                                                              <w:divBdr>
                                                                                                                                                                                                                                                                                                <w:top w:val="none" w:sz="0" w:space="0" w:color="auto"/>
                                                                                                                                                                                                                                                                                                <w:left w:val="none" w:sz="0" w:space="0" w:color="auto"/>
                                                                                                                                                                                                                                                                                                <w:bottom w:val="none" w:sz="0" w:space="0" w:color="auto"/>
                                                                                                                                                                                                                                                                                                <w:right w:val="none" w:sz="0" w:space="0" w:color="auto"/>
                                                                                                                                                                                                                                                                                              </w:divBdr>
                                                                                                                                                                                                                                                                                              <w:divsChild>
                                                                                                                                                                                                                                                                                                <w:div w:id="546265066">
                                                                                                                                                                                                                                                                                                  <w:marLeft w:val="0"/>
                                                                                                                                                                                                                                                                                                  <w:marRight w:val="0"/>
                                                                                                                                                                                                                                                                                                  <w:marTop w:val="0"/>
                                                                                                                                                                                                                                                                                                  <w:marBottom w:val="0"/>
                                                                                                                                                                                                                                                                                                  <w:divBdr>
                                                                                                                                                                                                                                                                                                    <w:top w:val="none" w:sz="0" w:space="0" w:color="auto"/>
                                                                                                                                                                                                                                                                                                    <w:left w:val="none" w:sz="0" w:space="0" w:color="auto"/>
                                                                                                                                                                                                                                                                                                    <w:bottom w:val="none" w:sz="0" w:space="0" w:color="auto"/>
                                                                                                                                                                                                                                                                                                    <w:right w:val="none" w:sz="0" w:space="0" w:color="auto"/>
                                                                                                                                                                                                                                                                                                  </w:divBdr>
                                                                                                                                                                                                                                                                                                  <w:divsChild>
                                                                                                                                                                                                                                                                                                    <w:div w:id="1744527548">
                                                                                                                                                                                                                                                                                                      <w:marLeft w:val="0"/>
                                                                                                                                                                                                                                                                                                      <w:marRight w:val="0"/>
                                                                                                                                                                                                                                                                                                      <w:marTop w:val="0"/>
                                                                                                                                                                                                                                                                                                      <w:marBottom w:val="0"/>
                                                                                                                                                                                                                                                                                                      <w:divBdr>
                                                                                                                                                                                                                                                                                                        <w:top w:val="none" w:sz="0" w:space="0" w:color="auto"/>
                                                                                                                                                                                                                                                                                                        <w:left w:val="none" w:sz="0" w:space="0" w:color="auto"/>
                                                                                                                                                                                                                                                                                                        <w:bottom w:val="none" w:sz="0" w:space="0" w:color="auto"/>
                                                                                                                                                                                                                                                                                                        <w:right w:val="none" w:sz="0" w:space="0" w:color="auto"/>
                                                                                                                                                                                                                                                                                                      </w:divBdr>
                                                                                                                                                                                                                                                                                                      <w:divsChild>
                                                                                                                                                                                                                                                                                                        <w:div w:id="803693711">
                                                                                                                                                                                                                                                                                                          <w:marLeft w:val="0"/>
                                                                                                                                                                                                                                                                                                          <w:marRight w:val="0"/>
                                                                                                                                                                                                                                                                                                          <w:marTop w:val="0"/>
                                                                                                                                                                                                                                                                                                          <w:marBottom w:val="0"/>
                                                                                                                                                                                                                                                                                                          <w:divBdr>
                                                                                                                                                                                                                                                                                                            <w:top w:val="none" w:sz="0" w:space="0" w:color="auto"/>
                                                                                                                                                                                                                                                                                                            <w:left w:val="none" w:sz="0" w:space="0" w:color="auto"/>
                                                                                                                                                                                                                                                                                                            <w:bottom w:val="none" w:sz="0" w:space="0" w:color="auto"/>
                                                                                                                                                                                                                                                                                                            <w:right w:val="none" w:sz="0" w:space="0" w:color="auto"/>
                                                                                                                                                                                                                                                                                                          </w:divBdr>
                                                                                                                                                                                                                                                                                                          <w:divsChild>
                                                                                                                                                                                                                                                                                                            <w:div w:id="9207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791252">
      <w:bodyDiv w:val="1"/>
      <w:marLeft w:val="0"/>
      <w:marRight w:val="0"/>
      <w:marTop w:val="0"/>
      <w:marBottom w:val="0"/>
      <w:divBdr>
        <w:top w:val="none" w:sz="0" w:space="0" w:color="auto"/>
        <w:left w:val="none" w:sz="0" w:space="0" w:color="auto"/>
        <w:bottom w:val="none" w:sz="0" w:space="0" w:color="auto"/>
        <w:right w:val="none" w:sz="0" w:space="0" w:color="auto"/>
      </w:divBdr>
    </w:div>
    <w:div w:id="1521044360">
      <w:bodyDiv w:val="1"/>
      <w:marLeft w:val="0"/>
      <w:marRight w:val="0"/>
      <w:marTop w:val="0"/>
      <w:marBottom w:val="0"/>
      <w:divBdr>
        <w:top w:val="none" w:sz="0" w:space="0" w:color="auto"/>
        <w:left w:val="none" w:sz="0" w:space="0" w:color="auto"/>
        <w:bottom w:val="none" w:sz="0" w:space="0" w:color="auto"/>
        <w:right w:val="none" w:sz="0" w:space="0" w:color="auto"/>
      </w:divBdr>
      <w:divsChild>
        <w:div w:id="162090138">
          <w:marLeft w:val="0"/>
          <w:marRight w:val="0"/>
          <w:marTop w:val="0"/>
          <w:marBottom w:val="0"/>
          <w:divBdr>
            <w:top w:val="none" w:sz="0" w:space="0" w:color="auto"/>
            <w:left w:val="none" w:sz="0" w:space="0" w:color="auto"/>
            <w:bottom w:val="none" w:sz="0" w:space="0" w:color="auto"/>
            <w:right w:val="none" w:sz="0" w:space="0" w:color="auto"/>
          </w:divBdr>
          <w:divsChild>
            <w:div w:id="709109953">
              <w:marLeft w:val="0"/>
              <w:marRight w:val="0"/>
              <w:marTop w:val="0"/>
              <w:marBottom w:val="0"/>
              <w:divBdr>
                <w:top w:val="none" w:sz="0" w:space="0" w:color="auto"/>
                <w:left w:val="none" w:sz="0" w:space="0" w:color="auto"/>
                <w:bottom w:val="none" w:sz="0" w:space="0" w:color="auto"/>
                <w:right w:val="none" w:sz="0" w:space="0" w:color="auto"/>
              </w:divBdr>
              <w:divsChild>
                <w:div w:id="396245878">
                  <w:marLeft w:val="0"/>
                  <w:marRight w:val="0"/>
                  <w:marTop w:val="0"/>
                  <w:marBottom w:val="0"/>
                  <w:divBdr>
                    <w:top w:val="none" w:sz="0" w:space="0" w:color="auto"/>
                    <w:left w:val="none" w:sz="0" w:space="0" w:color="auto"/>
                    <w:bottom w:val="none" w:sz="0" w:space="0" w:color="auto"/>
                    <w:right w:val="none" w:sz="0" w:space="0" w:color="auto"/>
                  </w:divBdr>
                  <w:divsChild>
                    <w:div w:id="2047559669">
                      <w:marLeft w:val="-15"/>
                      <w:marRight w:val="0"/>
                      <w:marTop w:val="0"/>
                      <w:marBottom w:val="0"/>
                      <w:divBdr>
                        <w:top w:val="none" w:sz="0" w:space="0" w:color="auto"/>
                        <w:left w:val="none" w:sz="0" w:space="0" w:color="auto"/>
                        <w:bottom w:val="none" w:sz="0" w:space="0" w:color="auto"/>
                        <w:right w:val="none" w:sz="0" w:space="0" w:color="auto"/>
                      </w:divBdr>
                      <w:divsChild>
                        <w:div w:id="480386597">
                          <w:marLeft w:val="0"/>
                          <w:marRight w:val="0"/>
                          <w:marTop w:val="0"/>
                          <w:marBottom w:val="0"/>
                          <w:divBdr>
                            <w:top w:val="none" w:sz="0" w:space="0" w:color="auto"/>
                            <w:left w:val="none" w:sz="0" w:space="0" w:color="auto"/>
                            <w:bottom w:val="none" w:sz="0" w:space="0" w:color="auto"/>
                            <w:right w:val="none" w:sz="0" w:space="0" w:color="auto"/>
                          </w:divBdr>
                          <w:divsChild>
                            <w:div w:id="1073821087">
                              <w:marLeft w:val="0"/>
                              <w:marRight w:val="0"/>
                              <w:marTop w:val="0"/>
                              <w:marBottom w:val="0"/>
                              <w:divBdr>
                                <w:top w:val="none" w:sz="0" w:space="0" w:color="auto"/>
                                <w:left w:val="none" w:sz="0" w:space="0" w:color="auto"/>
                                <w:bottom w:val="none" w:sz="0" w:space="0" w:color="auto"/>
                                <w:right w:val="none" w:sz="0" w:space="0" w:color="auto"/>
                              </w:divBdr>
                              <w:divsChild>
                                <w:div w:id="118380789">
                                  <w:marLeft w:val="0"/>
                                  <w:marRight w:val="0"/>
                                  <w:marTop w:val="0"/>
                                  <w:marBottom w:val="0"/>
                                  <w:divBdr>
                                    <w:top w:val="none" w:sz="0" w:space="0" w:color="auto"/>
                                    <w:left w:val="none" w:sz="0" w:space="0" w:color="auto"/>
                                    <w:bottom w:val="none" w:sz="0" w:space="0" w:color="auto"/>
                                    <w:right w:val="none" w:sz="0" w:space="0" w:color="auto"/>
                                  </w:divBdr>
                                  <w:divsChild>
                                    <w:div w:id="1990280657">
                                      <w:marLeft w:val="0"/>
                                      <w:marRight w:val="0"/>
                                      <w:marTop w:val="0"/>
                                      <w:marBottom w:val="0"/>
                                      <w:divBdr>
                                        <w:top w:val="none" w:sz="0" w:space="0" w:color="auto"/>
                                        <w:left w:val="none" w:sz="0" w:space="0" w:color="auto"/>
                                        <w:bottom w:val="none" w:sz="0" w:space="0" w:color="auto"/>
                                        <w:right w:val="none" w:sz="0" w:space="0" w:color="auto"/>
                                      </w:divBdr>
                                      <w:divsChild>
                                        <w:div w:id="732773587">
                                          <w:marLeft w:val="0"/>
                                          <w:marRight w:val="0"/>
                                          <w:marTop w:val="0"/>
                                          <w:marBottom w:val="0"/>
                                          <w:divBdr>
                                            <w:top w:val="none" w:sz="0" w:space="0" w:color="auto"/>
                                            <w:left w:val="none" w:sz="0" w:space="0" w:color="auto"/>
                                            <w:bottom w:val="none" w:sz="0" w:space="0" w:color="auto"/>
                                            <w:right w:val="none" w:sz="0" w:space="0" w:color="auto"/>
                                          </w:divBdr>
                                          <w:divsChild>
                                            <w:div w:id="1282419302">
                                              <w:marLeft w:val="0"/>
                                              <w:marRight w:val="0"/>
                                              <w:marTop w:val="0"/>
                                              <w:marBottom w:val="0"/>
                                              <w:divBdr>
                                                <w:top w:val="none" w:sz="0" w:space="0" w:color="auto"/>
                                                <w:left w:val="none" w:sz="0" w:space="0" w:color="auto"/>
                                                <w:bottom w:val="none" w:sz="0" w:space="0" w:color="auto"/>
                                                <w:right w:val="none" w:sz="0" w:space="0" w:color="auto"/>
                                              </w:divBdr>
                                              <w:divsChild>
                                                <w:div w:id="1422065669">
                                                  <w:marLeft w:val="0"/>
                                                  <w:marRight w:val="0"/>
                                                  <w:marTop w:val="0"/>
                                                  <w:marBottom w:val="120"/>
                                                  <w:divBdr>
                                                    <w:top w:val="none" w:sz="0" w:space="0" w:color="auto"/>
                                                    <w:left w:val="none" w:sz="0" w:space="0" w:color="auto"/>
                                                    <w:bottom w:val="none" w:sz="0" w:space="0" w:color="auto"/>
                                                    <w:right w:val="none" w:sz="0" w:space="0" w:color="auto"/>
                                                  </w:divBdr>
                                                  <w:divsChild>
                                                    <w:div w:id="97529428">
                                                      <w:marLeft w:val="0"/>
                                                      <w:marRight w:val="0"/>
                                                      <w:marTop w:val="0"/>
                                                      <w:marBottom w:val="0"/>
                                                      <w:divBdr>
                                                        <w:top w:val="none" w:sz="0" w:space="0" w:color="auto"/>
                                                        <w:left w:val="none" w:sz="0" w:space="0" w:color="auto"/>
                                                        <w:bottom w:val="none" w:sz="0" w:space="0" w:color="auto"/>
                                                        <w:right w:val="none" w:sz="0" w:space="0" w:color="auto"/>
                                                      </w:divBdr>
                                                      <w:divsChild>
                                                        <w:div w:id="329215974">
                                                          <w:marLeft w:val="0"/>
                                                          <w:marRight w:val="0"/>
                                                          <w:marTop w:val="0"/>
                                                          <w:marBottom w:val="0"/>
                                                          <w:divBdr>
                                                            <w:top w:val="none" w:sz="0" w:space="0" w:color="auto"/>
                                                            <w:left w:val="none" w:sz="0" w:space="0" w:color="auto"/>
                                                            <w:bottom w:val="none" w:sz="0" w:space="0" w:color="auto"/>
                                                            <w:right w:val="none" w:sz="0" w:space="0" w:color="auto"/>
                                                          </w:divBdr>
                                                          <w:divsChild>
                                                            <w:div w:id="2032485671">
                                                              <w:marLeft w:val="0"/>
                                                              <w:marRight w:val="0"/>
                                                              <w:marTop w:val="0"/>
                                                              <w:marBottom w:val="0"/>
                                                              <w:divBdr>
                                                                <w:top w:val="none" w:sz="0" w:space="0" w:color="auto"/>
                                                                <w:left w:val="none" w:sz="0" w:space="0" w:color="auto"/>
                                                                <w:bottom w:val="none" w:sz="0" w:space="0" w:color="auto"/>
                                                                <w:right w:val="none" w:sz="0" w:space="0" w:color="auto"/>
                                                              </w:divBdr>
                                                              <w:divsChild>
                                                                <w:div w:id="2011524200">
                                                                  <w:marLeft w:val="0"/>
                                                                  <w:marRight w:val="0"/>
                                                                  <w:marTop w:val="0"/>
                                                                  <w:marBottom w:val="0"/>
                                                                  <w:divBdr>
                                                                    <w:top w:val="none" w:sz="0" w:space="0" w:color="auto"/>
                                                                    <w:left w:val="none" w:sz="0" w:space="0" w:color="auto"/>
                                                                    <w:bottom w:val="none" w:sz="0" w:space="0" w:color="auto"/>
                                                                    <w:right w:val="none" w:sz="0" w:space="0" w:color="auto"/>
                                                                  </w:divBdr>
                                                                  <w:divsChild>
                                                                    <w:div w:id="793910207">
                                                                      <w:marLeft w:val="0"/>
                                                                      <w:marRight w:val="0"/>
                                                                      <w:marTop w:val="0"/>
                                                                      <w:marBottom w:val="0"/>
                                                                      <w:divBdr>
                                                                        <w:top w:val="none" w:sz="0" w:space="0" w:color="auto"/>
                                                                        <w:left w:val="none" w:sz="0" w:space="0" w:color="auto"/>
                                                                        <w:bottom w:val="none" w:sz="0" w:space="0" w:color="auto"/>
                                                                        <w:right w:val="none" w:sz="0" w:space="0" w:color="auto"/>
                                                                      </w:divBdr>
                                                                      <w:divsChild>
                                                                        <w:div w:id="827357007">
                                                                          <w:marLeft w:val="0"/>
                                                                          <w:marRight w:val="0"/>
                                                                          <w:marTop w:val="0"/>
                                                                          <w:marBottom w:val="0"/>
                                                                          <w:divBdr>
                                                                            <w:top w:val="none" w:sz="0" w:space="0" w:color="auto"/>
                                                                            <w:left w:val="none" w:sz="0" w:space="0" w:color="auto"/>
                                                                            <w:bottom w:val="none" w:sz="0" w:space="0" w:color="auto"/>
                                                                            <w:right w:val="none" w:sz="0" w:space="0" w:color="auto"/>
                                                                          </w:divBdr>
                                                                          <w:divsChild>
                                                                            <w:div w:id="1699430419">
                                                                              <w:marLeft w:val="0"/>
                                                                              <w:marRight w:val="0"/>
                                                                              <w:marTop w:val="0"/>
                                                                              <w:marBottom w:val="0"/>
                                                                              <w:divBdr>
                                                                                <w:top w:val="none" w:sz="0" w:space="0" w:color="auto"/>
                                                                                <w:left w:val="none" w:sz="0" w:space="0" w:color="auto"/>
                                                                                <w:bottom w:val="none" w:sz="0" w:space="0" w:color="auto"/>
                                                                                <w:right w:val="none" w:sz="0" w:space="0" w:color="auto"/>
                                                                              </w:divBdr>
                                                                              <w:divsChild>
                                                                                <w:div w:id="1070730227">
                                                                                  <w:marLeft w:val="0"/>
                                                                                  <w:marRight w:val="0"/>
                                                                                  <w:marTop w:val="0"/>
                                                                                  <w:marBottom w:val="0"/>
                                                                                  <w:divBdr>
                                                                                    <w:top w:val="none" w:sz="0" w:space="0" w:color="auto"/>
                                                                                    <w:left w:val="none" w:sz="0" w:space="0" w:color="auto"/>
                                                                                    <w:bottom w:val="none" w:sz="0" w:space="0" w:color="auto"/>
                                                                                    <w:right w:val="none" w:sz="0" w:space="0" w:color="auto"/>
                                                                                  </w:divBdr>
                                                                                  <w:divsChild>
                                                                                    <w:div w:id="986471462">
                                                                                      <w:marLeft w:val="0"/>
                                                                                      <w:marRight w:val="0"/>
                                                                                      <w:marTop w:val="0"/>
                                                                                      <w:marBottom w:val="0"/>
                                                                                      <w:divBdr>
                                                                                        <w:top w:val="none" w:sz="0" w:space="0" w:color="auto"/>
                                                                                        <w:left w:val="none" w:sz="0" w:space="0" w:color="auto"/>
                                                                                        <w:bottom w:val="none" w:sz="0" w:space="0" w:color="auto"/>
                                                                                        <w:right w:val="none" w:sz="0" w:space="0" w:color="auto"/>
                                                                                      </w:divBdr>
                                                                                      <w:divsChild>
                                                                                        <w:div w:id="748231823">
                                                                                          <w:marLeft w:val="0"/>
                                                                                          <w:marRight w:val="0"/>
                                                                                          <w:marTop w:val="0"/>
                                                                                          <w:marBottom w:val="0"/>
                                                                                          <w:divBdr>
                                                                                            <w:top w:val="none" w:sz="0" w:space="0" w:color="auto"/>
                                                                                            <w:left w:val="none" w:sz="0" w:space="0" w:color="auto"/>
                                                                                            <w:bottom w:val="none" w:sz="0" w:space="0" w:color="auto"/>
                                                                                            <w:right w:val="none" w:sz="0" w:space="0" w:color="auto"/>
                                                                                          </w:divBdr>
                                                                                          <w:divsChild>
                                                                                            <w:div w:id="1591548681">
                                                                                              <w:marLeft w:val="0"/>
                                                                                              <w:marRight w:val="0"/>
                                                                                              <w:marTop w:val="0"/>
                                                                                              <w:marBottom w:val="0"/>
                                                                                              <w:divBdr>
                                                                                                <w:top w:val="none" w:sz="0" w:space="0" w:color="auto"/>
                                                                                                <w:left w:val="none" w:sz="0" w:space="0" w:color="auto"/>
                                                                                                <w:bottom w:val="none" w:sz="0" w:space="0" w:color="auto"/>
                                                                                                <w:right w:val="none" w:sz="0" w:space="0" w:color="auto"/>
                                                                                              </w:divBdr>
                                                                                              <w:divsChild>
                                                                                                <w:div w:id="982587222">
                                                                                                  <w:marLeft w:val="0"/>
                                                                                                  <w:marRight w:val="0"/>
                                                                                                  <w:marTop w:val="0"/>
                                                                                                  <w:marBottom w:val="0"/>
                                                                                                  <w:divBdr>
                                                                                                    <w:top w:val="none" w:sz="0" w:space="0" w:color="auto"/>
                                                                                                    <w:left w:val="none" w:sz="0" w:space="0" w:color="auto"/>
                                                                                                    <w:bottom w:val="none" w:sz="0" w:space="0" w:color="auto"/>
                                                                                                    <w:right w:val="none" w:sz="0" w:space="0" w:color="auto"/>
                                                                                                  </w:divBdr>
                                                                                                  <w:divsChild>
                                                                                                    <w:div w:id="2080856469">
                                                                                                      <w:marLeft w:val="0"/>
                                                                                                      <w:marRight w:val="0"/>
                                                                                                      <w:marTop w:val="0"/>
                                                                                                      <w:marBottom w:val="0"/>
                                                                                                      <w:divBdr>
                                                                                                        <w:top w:val="none" w:sz="0" w:space="0" w:color="auto"/>
                                                                                                        <w:left w:val="none" w:sz="0" w:space="0" w:color="auto"/>
                                                                                                        <w:bottom w:val="none" w:sz="0" w:space="0" w:color="auto"/>
                                                                                                        <w:right w:val="none" w:sz="0" w:space="0" w:color="auto"/>
                                                                                                      </w:divBdr>
                                                                                                      <w:divsChild>
                                                                                                        <w:div w:id="1920167483">
                                                                                                          <w:marLeft w:val="0"/>
                                                                                                          <w:marRight w:val="0"/>
                                                                                                          <w:marTop w:val="0"/>
                                                                                                          <w:marBottom w:val="0"/>
                                                                                                          <w:divBdr>
                                                                                                            <w:top w:val="none" w:sz="0" w:space="0" w:color="auto"/>
                                                                                                            <w:left w:val="none" w:sz="0" w:space="0" w:color="auto"/>
                                                                                                            <w:bottom w:val="none" w:sz="0" w:space="0" w:color="auto"/>
                                                                                                            <w:right w:val="none" w:sz="0" w:space="0" w:color="auto"/>
                                                                                                          </w:divBdr>
                                                                                                          <w:divsChild>
                                                                                                            <w:div w:id="71002793">
                                                                                                              <w:marLeft w:val="0"/>
                                                                                                              <w:marRight w:val="0"/>
                                                                                                              <w:marTop w:val="0"/>
                                                                                                              <w:marBottom w:val="0"/>
                                                                                                              <w:divBdr>
                                                                                                                <w:top w:val="none" w:sz="0" w:space="0" w:color="auto"/>
                                                                                                                <w:left w:val="none" w:sz="0" w:space="0" w:color="auto"/>
                                                                                                                <w:bottom w:val="none" w:sz="0" w:space="0" w:color="auto"/>
                                                                                                                <w:right w:val="none" w:sz="0" w:space="0" w:color="auto"/>
                                                                                                              </w:divBdr>
                                                                                                              <w:divsChild>
                                                                                                                <w:div w:id="1275552274">
                                                                                                                  <w:marLeft w:val="0"/>
                                                                                                                  <w:marRight w:val="0"/>
                                                                                                                  <w:marTop w:val="0"/>
                                                                                                                  <w:marBottom w:val="0"/>
                                                                                                                  <w:divBdr>
                                                                                                                    <w:top w:val="none" w:sz="0" w:space="0" w:color="auto"/>
                                                                                                                    <w:left w:val="none" w:sz="0" w:space="0" w:color="auto"/>
                                                                                                                    <w:bottom w:val="none" w:sz="0" w:space="0" w:color="auto"/>
                                                                                                                    <w:right w:val="none" w:sz="0" w:space="0" w:color="auto"/>
                                                                                                                  </w:divBdr>
                                                                                                                  <w:divsChild>
                                                                                                                    <w:div w:id="793602871">
                                                                                                                      <w:marLeft w:val="0"/>
                                                                                                                      <w:marRight w:val="0"/>
                                                                                                                      <w:marTop w:val="0"/>
                                                                                                                      <w:marBottom w:val="0"/>
                                                                                                                      <w:divBdr>
                                                                                                                        <w:top w:val="none" w:sz="0" w:space="0" w:color="auto"/>
                                                                                                                        <w:left w:val="none" w:sz="0" w:space="0" w:color="auto"/>
                                                                                                                        <w:bottom w:val="none" w:sz="0" w:space="0" w:color="auto"/>
                                                                                                                        <w:right w:val="none" w:sz="0" w:space="0" w:color="auto"/>
                                                                                                                      </w:divBdr>
                                                                                                                      <w:divsChild>
                                                                                                                        <w:div w:id="282805294">
                                                                                                                          <w:marLeft w:val="0"/>
                                                                                                                          <w:marRight w:val="0"/>
                                                                                                                          <w:marTop w:val="0"/>
                                                                                                                          <w:marBottom w:val="0"/>
                                                                                                                          <w:divBdr>
                                                                                                                            <w:top w:val="none" w:sz="0" w:space="0" w:color="auto"/>
                                                                                                                            <w:left w:val="none" w:sz="0" w:space="0" w:color="auto"/>
                                                                                                                            <w:bottom w:val="none" w:sz="0" w:space="0" w:color="auto"/>
                                                                                                                            <w:right w:val="none" w:sz="0" w:space="0" w:color="auto"/>
                                                                                                                          </w:divBdr>
                                                                                                                          <w:divsChild>
                                                                                                                            <w:div w:id="779032087">
                                                                                                                              <w:marLeft w:val="0"/>
                                                                                                                              <w:marRight w:val="0"/>
                                                                                                                              <w:marTop w:val="0"/>
                                                                                                                              <w:marBottom w:val="0"/>
                                                                                                                              <w:divBdr>
                                                                                                                                <w:top w:val="none" w:sz="0" w:space="0" w:color="auto"/>
                                                                                                                                <w:left w:val="none" w:sz="0" w:space="0" w:color="auto"/>
                                                                                                                                <w:bottom w:val="none" w:sz="0" w:space="0" w:color="auto"/>
                                                                                                                                <w:right w:val="none" w:sz="0" w:space="0" w:color="auto"/>
                                                                                                                              </w:divBdr>
                                                                                                                              <w:divsChild>
                                                                                                                                <w:div w:id="1137575347">
                                                                                                                                  <w:marLeft w:val="0"/>
                                                                                                                                  <w:marRight w:val="0"/>
                                                                                                                                  <w:marTop w:val="0"/>
                                                                                                                                  <w:marBottom w:val="0"/>
                                                                                                                                  <w:divBdr>
                                                                                                                                    <w:top w:val="none" w:sz="0" w:space="0" w:color="auto"/>
                                                                                                                                    <w:left w:val="none" w:sz="0" w:space="0" w:color="auto"/>
                                                                                                                                    <w:bottom w:val="none" w:sz="0" w:space="0" w:color="auto"/>
                                                                                                                                    <w:right w:val="none" w:sz="0" w:space="0" w:color="auto"/>
                                                                                                                                  </w:divBdr>
                                                                                                                                  <w:divsChild>
                                                                                                                                    <w:div w:id="1103067263">
                                                                                                                                      <w:marLeft w:val="0"/>
                                                                                                                                      <w:marRight w:val="0"/>
                                                                                                                                      <w:marTop w:val="0"/>
                                                                                                                                      <w:marBottom w:val="0"/>
                                                                                                                                      <w:divBdr>
                                                                                                                                        <w:top w:val="none" w:sz="0" w:space="0" w:color="auto"/>
                                                                                                                                        <w:left w:val="none" w:sz="0" w:space="0" w:color="auto"/>
                                                                                                                                        <w:bottom w:val="none" w:sz="0" w:space="0" w:color="auto"/>
                                                                                                                                        <w:right w:val="none" w:sz="0" w:space="0" w:color="auto"/>
                                                                                                                                      </w:divBdr>
                                                                                                                                      <w:divsChild>
                                                                                                                                        <w:div w:id="601767251">
                                                                                                                                          <w:marLeft w:val="0"/>
                                                                                                                                          <w:marRight w:val="0"/>
                                                                                                                                          <w:marTop w:val="0"/>
                                                                                                                                          <w:marBottom w:val="0"/>
                                                                                                                                          <w:divBdr>
                                                                                                                                            <w:top w:val="none" w:sz="0" w:space="0" w:color="auto"/>
                                                                                                                                            <w:left w:val="none" w:sz="0" w:space="0" w:color="auto"/>
                                                                                                                                            <w:bottom w:val="none" w:sz="0" w:space="0" w:color="auto"/>
                                                                                                                                            <w:right w:val="none" w:sz="0" w:space="0" w:color="auto"/>
                                                                                                                                          </w:divBdr>
                                                                                                                                          <w:divsChild>
                                                                                                                                            <w:div w:id="278294103">
                                                                                                                                              <w:marLeft w:val="0"/>
                                                                                                                                              <w:marRight w:val="0"/>
                                                                                                                                              <w:marTop w:val="0"/>
                                                                                                                                              <w:marBottom w:val="0"/>
                                                                                                                                              <w:divBdr>
                                                                                                                                                <w:top w:val="none" w:sz="0" w:space="0" w:color="auto"/>
                                                                                                                                                <w:left w:val="none" w:sz="0" w:space="0" w:color="auto"/>
                                                                                                                                                <w:bottom w:val="none" w:sz="0" w:space="0" w:color="auto"/>
                                                                                                                                                <w:right w:val="none" w:sz="0" w:space="0" w:color="auto"/>
                                                                                                                                              </w:divBdr>
                                                                                                                                              <w:divsChild>
                                                                                                                                                <w:div w:id="1135683120">
                                                                                                                                                  <w:marLeft w:val="0"/>
                                                                                                                                                  <w:marRight w:val="0"/>
                                                                                                                                                  <w:marTop w:val="0"/>
                                                                                                                                                  <w:marBottom w:val="0"/>
                                                                                                                                                  <w:divBdr>
                                                                                                                                                    <w:top w:val="none" w:sz="0" w:space="0" w:color="auto"/>
                                                                                                                                                    <w:left w:val="none" w:sz="0" w:space="0" w:color="auto"/>
                                                                                                                                                    <w:bottom w:val="none" w:sz="0" w:space="0" w:color="auto"/>
                                                                                                                                                    <w:right w:val="none" w:sz="0" w:space="0" w:color="auto"/>
                                                                                                                                                  </w:divBdr>
                                                                                                                                                  <w:divsChild>
                                                                                                                                                    <w:div w:id="1300183970">
                                                                                                                                                      <w:marLeft w:val="0"/>
                                                                                                                                                      <w:marRight w:val="0"/>
                                                                                                                                                      <w:marTop w:val="0"/>
                                                                                                                                                      <w:marBottom w:val="0"/>
                                                                                                                                                      <w:divBdr>
                                                                                                                                                        <w:top w:val="none" w:sz="0" w:space="0" w:color="auto"/>
                                                                                                                                                        <w:left w:val="none" w:sz="0" w:space="0" w:color="auto"/>
                                                                                                                                                        <w:bottom w:val="none" w:sz="0" w:space="0" w:color="auto"/>
                                                                                                                                                        <w:right w:val="none" w:sz="0" w:space="0" w:color="auto"/>
                                                                                                                                                      </w:divBdr>
                                                                                                                                                      <w:divsChild>
                                                                                                                                                        <w:div w:id="100883611">
                                                                                                                                                          <w:marLeft w:val="0"/>
                                                                                                                                                          <w:marRight w:val="0"/>
                                                                                                                                                          <w:marTop w:val="0"/>
                                                                                                                                                          <w:marBottom w:val="0"/>
                                                                                                                                                          <w:divBdr>
                                                                                                                                                            <w:top w:val="none" w:sz="0" w:space="0" w:color="auto"/>
                                                                                                                                                            <w:left w:val="none" w:sz="0" w:space="0" w:color="auto"/>
                                                                                                                                                            <w:bottom w:val="none" w:sz="0" w:space="0" w:color="auto"/>
                                                                                                                                                            <w:right w:val="none" w:sz="0" w:space="0" w:color="auto"/>
                                                                                                                                                          </w:divBdr>
                                                                                                                                                          <w:divsChild>
                                                                                                                                                            <w:div w:id="1342665553">
                                                                                                                                                              <w:marLeft w:val="0"/>
                                                                                                                                                              <w:marRight w:val="0"/>
                                                                                                                                                              <w:marTop w:val="0"/>
                                                                                                                                                              <w:marBottom w:val="0"/>
                                                                                                                                                              <w:divBdr>
                                                                                                                                                                <w:top w:val="none" w:sz="0" w:space="0" w:color="auto"/>
                                                                                                                                                                <w:left w:val="none" w:sz="0" w:space="0" w:color="auto"/>
                                                                                                                                                                <w:bottom w:val="none" w:sz="0" w:space="0" w:color="auto"/>
                                                                                                                                                                <w:right w:val="none" w:sz="0" w:space="0" w:color="auto"/>
                                                                                                                                                              </w:divBdr>
                                                                                                                                                              <w:divsChild>
                                                                                                                                                                <w:div w:id="1086683493">
                                                                                                                                                                  <w:marLeft w:val="0"/>
                                                                                                                                                                  <w:marRight w:val="0"/>
                                                                                                                                                                  <w:marTop w:val="0"/>
                                                                                                                                                                  <w:marBottom w:val="0"/>
                                                                                                                                                                  <w:divBdr>
                                                                                                                                                                    <w:top w:val="none" w:sz="0" w:space="0" w:color="auto"/>
                                                                                                                                                                    <w:left w:val="none" w:sz="0" w:space="0" w:color="auto"/>
                                                                                                                                                                    <w:bottom w:val="none" w:sz="0" w:space="0" w:color="auto"/>
                                                                                                                                                                    <w:right w:val="none" w:sz="0" w:space="0" w:color="auto"/>
                                                                                                                                                                  </w:divBdr>
                                                                                                                                                                  <w:divsChild>
                                                                                                                                                                    <w:div w:id="1610579802">
                                                                                                                                                                      <w:marLeft w:val="0"/>
                                                                                                                                                                      <w:marRight w:val="0"/>
                                                                                                                                                                      <w:marTop w:val="0"/>
                                                                                                                                                                      <w:marBottom w:val="0"/>
                                                                                                                                                                      <w:divBdr>
                                                                                                                                                                        <w:top w:val="none" w:sz="0" w:space="0" w:color="auto"/>
                                                                                                                                                                        <w:left w:val="none" w:sz="0" w:space="0" w:color="auto"/>
                                                                                                                                                                        <w:bottom w:val="none" w:sz="0" w:space="0" w:color="auto"/>
                                                                                                                                                                        <w:right w:val="none" w:sz="0" w:space="0" w:color="auto"/>
                                                                                                                                                                      </w:divBdr>
                                                                                                                                                                      <w:divsChild>
                                                                                                                                                                        <w:div w:id="2036270143">
                                                                                                                                                                          <w:marLeft w:val="0"/>
                                                                                                                                                                          <w:marRight w:val="0"/>
                                                                                                                                                                          <w:marTop w:val="0"/>
                                                                                                                                                                          <w:marBottom w:val="0"/>
                                                                                                                                                                          <w:divBdr>
                                                                                                                                                                            <w:top w:val="none" w:sz="0" w:space="0" w:color="auto"/>
                                                                                                                                                                            <w:left w:val="none" w:sz="0" w:space="0" w:color="auto"/>
                                                                                                                                                                            <w:bottom w:val="none" w:sz="0" w:space="0" w:color="auto"/>
                                                                                                                                                                            <w:right w:val="none" w:sz="0" w:space="0" w:color="auto"/>
                                                                                                                                                                          </w:divBdr>
                                                                                                                                                                          <w:divsChild>
                                                                                                                                                                            <w:div w:id="984166330">
                                                                                                                                                                              <w:marLeft w:val="0"/>
                                                                                                                                                                              <w:marRight w:val="0"/>
                                                                                                                                                                              <w:marTop w:val="0"/>
                                                                                                                                                                              <w:marBottom w:val="0"/>
                                                                                                                                                                              <w:divBdr>
                                                                                                                                                                                <w:top w:val="none" w:sz="0" w:space="0" w:color="auto"/>
                                                                                                                                                                                <w:left w:val="none" w:sz="0" w:space="0" w:color="auto"/>
                                                                                                                                                                                <w:bottom w:val="none" w:sz="0" w:space="0" w:color="auto"/>
                                                                                                                                                                                <w:right w:val="none" w:sz="0" w:space="0" w:color="auto"/>
                                                                                                                                                                              </w:divBdr>
                                                                                                                                                                              <w:divsChild>
                                                                                                                                                                                <w:div w:id="111942339">
                                                                                                                                                                                  <w:marLeft w:val="0"/>
                                                                                                                                                                                  <w:marRight w:val="0"/>
                                                                                                                                                                                  <w:marTop w:val="0"/>
                                                                                                                                                                                  <w:marBottom w:val="0"/>
                                                                                                                                                                                  <w:divBdr>
                                                                                                                                                                                    <w:top w:val="none" w:sz="0" w:space="0" w:color="auto"/>
                                                                                                                                                                                    <w:left w:val="none" w:sz="0" w:space="0" w:color="auto"/>
                                                                                                                                                                                    <w:bottom w:val="none" w:sz="0" w:space="0" w:color="auto"/>
                                                                                                                                                                                    <w:right w:val="none" w:sz="0" w:space="0" w:color="auto"/>
                                                                                                                                                                                  </w:divBdr>
                                                                                                                                                                                  <w:divsChild>
                                                                                                                                                                                    <w:div w:id="489561300">
                                                                                                                                                                                      <w:marLeft w:val="0"/>
                                                                                                                                                                                      <w:marRight w:val="0"/>
                                                                                                                                                                                      <w:marTop w:val="0"/>
                                                                                                                                                                                      <w:marBottom w:val="0"/>
                                                                                                                                                                                      <w:divBdr>
                                                                                                                                                                                        <w:top w:val="none" w:sz="0" w:space="0" w:color="auto"/>
                                                                                                                                                                                        <w:left w:val="none" w:sz="0" w:space="0" w:color="auto"/>
                                                                                                                                                                                        <w:bottom w:val="none" w:sz="0" w:space="0" w:color="auto"/>
                                                                                                                                                                                        <w:right w:val="none" w:sz="0" w:space="0" w:color="auto"/>
                                                                                                                                                                                      </w:divBdr>
                                                                                                                                                                                      <w:divsChild>
                                                                                                                                                                                        <w:div w:id="654724042">
                                                                                                                                                                                          <w:marLeft w:val="0"/>
                                                                                                                                                                                          <w:marRight w:val="0"/>
                                                                                                                                                                                          <w:marTop w:val="0"/>
                                                                                                                                                                                          <w:marBottom w:val="0"/>
                                                                                                                                                                                          <w:divBdr>
                                                                                                                                                                                            <w:top w:val="none" w:sz="0" w:space="0" w:color="auto"/>
                                                                                                                                                                                            <w:left w:val="none" w:sz="0" w:space="0" w:color="auto"/>
                                                                                                                                                                                            <w:bottom w:val="none" w:sz="0" w:space="0" w:color="auto"/>
                                                                                                                                                                                            <w:right w:val="none" w:sz="0" w:space="0" w:color="auto"/>
                                                                                                                                                                                          </w:divBdr>
                                                                                                                                                                                          <w:divsChild>
                                                                                                                                                                                            <w:div w:id="548882792">
                                                                                                                                                                                              <w:marLeft w:val="0"/>
                                                                                                                                                                                              <w:marRight w:val="0"/>
                                                                                                                                                                                              <w:marTop w:val="0"/>
                                                                                                                                                                                              <w:marBottom w:val="0"/>
                                                                                                                                                                                              <w:divBdr>
                                                                                                                                                                                                <w:top w:val="none" w:sz="0" w:space="0" w:color="auto"/>
                                                                                                                                                                                                <w:left w:val="none" w:sz="0" w:space="0" w:color="auto"/>
                                                                                                                                                                                                <w:bottom w:val="none" w:sz="0" w:space="0" w:color="auto"/>
                                                                                                                                                                                                <w:right w:val="none" w:sz="0" w:space="0" w:color="auto"/>
                                                                                                                                                                                              </w:divBdr>
                                                                                                                                                                                              <w:divsChild>
                                                                                                                                                                                                <w:div w:id="421219251">
                                                                                                                                                                                                  <w:marLeft w:val="0"/>
                                                                                                                                                                                                  <w:marRight w:val="0"/>
                                                                                                                                                                                                  <w:marTop w:val="0"/>
                                                                                                                                                                                                  <w:marBottom w:val="0"/>
                                                                                                                                                                                                  <w:divBdr>
                                                                                                                                                                                                    <w:top w:val="none" w:sz="0" w:space="0" w:color="auto"/>
                                                                                                                                                                                                    <w:left w:val="none" w:sz="0" w:space="0" w:color="auto"/>
                                                                                                                                                                                                    <w:bottom w:val="none" w:sz="0" w:space="0" w:color="auto"/>
                                                                                                                                                                                                    <w:right w:val="none" w:sz="0" w:space="0" w:color="auto"/>
                                                                                                                                                                                                  </w:divBdr>
                                                                                                                                                                                                  <w:divsChild>
                                                                                                                                                                                                    <w:div w:id="2130662627">
                                                                                                                                                                                                      <w:marLeft w:val="0"/>
                                                                                                                                                                                                      <w:marRight w:val="0"/>
                                                                                                                                                                                                      <w:marTop w:val="0"/>
                                                                                                                                                                                                      <w:marBottom w:val="0"/>
                                                                                                                                                                                                      <w:divBdr>
                                                                                                                                                                                                        <w:top w:val="single" w:sz="6" w:space="0" w:color="E5E6E9"/>
                                                                                                                                                                                                        <w:left w:val="single" w:sz="6" w:space="0" w:color="DFE0E4"/>
                                                                                                                                                                                                        <w:bottom w:val="single" w:sz="6" w:space="0" w:color="D0D1D5"/>
                                                                                                                                                                                                        <w:right w:val="single" w:sz="6" w:space="0" w:color="DFE0E4"/>
                                                                                                                                                                                                      </w:divBdr>
                                                                                                                                                                                                      <w:divsChild>
                                                                                                                                                                                                        <w:div w:id="1243640503">
                                                                                                                                                                                                          <w:marLeft w:val="0"/>
                                                                                                                                                                                                          <w:marRight w:val="0"/>
                                                                                                                                                                                                          <w:marTop w:val="0"/>
                                                                                                                                                                                                          <w:marBottom w:val="0"/>
                                                                                                                                                                                                          <w:divBdr>
                                                                                                                                                                                                            <w:top w:val="none" w:sz="0" w:space="0" w:color="auto"/>
                                                                                                                                                                                                            <w:left w:val="none" w:sz="0" w:space="0" w:color="auto"/>
                                                                                                                                                                                                            <w:bottom w:val="none" w:sz="0" w:space="0" w:color="auto"/>
                                                                                                                                                                                                            <w:right w:val="none" w:sz="0" w:space="0" w:color="auto"/>
                                                                                                                                                                                                          </w:divBdr>
                                                                                                                                                                                                          <w:divsChild>
                                                                                                                                                                                                            <w:div w:id="879785887">
                                                                                                                                                                                                              <w:marLeft w:val="0"/>
                                                                                                                                                                                                              <w:marRight w:val="0"/>
                                                                                                                                                                                                              <w:marTop w:val="0"/>
                                                                                                                                                                                                              <w:marBottom w:val="0"/>
                                                                                                                                                                                                              <w:divBdr>
                                                                                                                                                                                                                <w:top w:val="none" w:sz="0" w:space="0" w:color="auto"/>
                                                                                                                                                                                                                <w:left w:val="none" w:sz="0" w:space="0" w:color="auto"/>
                                                                                                                                                                                                                <w:bottom w:val="none" w:sz="0" w:space="0" w:color="auto"/>
                                                                                                                                                                                                                <w:right w:val="none" w:sz="0" w:space="0" w:color="auto"/>
                                                                                                                                                                                                              </w:divBdr>
                                                                                                                                                                                                              <w:divsChild>
                                                                                                                                                                                                                <w:div w:id="744495667">
                                                                                                                                                                                                                  <w:marLeft w:val="0"/>
                                                                                                                                                                                                                  <w:marRight w:val="0"/>
                                                                                                                                                                                                                  <w:marTop w:val="0"/>
                                                                                                                                                                                                                  <w:marBottom w:val="0"/>
                                                                                                                                                                                                                  <w:divBdr>
                                                                                                                                                                                                                    <w:top w:val="none" w:sz="0" w:space="0" w:color="auto"/>
                                                                                                                                                                                                                    <w:left w:val="none" w:sz="0" w:space="0" w:color="auto"/>
                                                                                                                                                                                                                    <w:bottom w:val="none" w:sz="0" w:space="0" w:color="auto"/>
                                                                                                                                                                                                                    <w:right w:val="none" w:sz="0" w:space="0" w:color="auto"/>
                                                                                                                                                                                                                  </w:divBdr>
                                                                                                                                                                                                                  <w:divsChild>
                                                                                                                                                                                                                    <w:div w:id="440340489">
                                                                                                                                                                                                                      <w:marLeft w:val="0"/>
                                                                                                                                                                                                                      <w:marRight w:val="0"/>
                                                                                                                                                                                                                      <w:marTop w:val="0"/>
                                                                                                                                                                                                                      <w:marBottom w:val="0"/>
                                                                                                                                                                                                                      <w:divBdr>
                                                                                                                                                                                                                        <w:top w:val="none" w:sz="0" w:space="0" w:color="auto"/>
                                                                                                                                                                                                                        <w:left w:val="none" w:sz="0" w:space="0" w:color="auto"/>
                                                                                                                                                                                                                        <w:bottom w:val="none" w:sz="0" w:space="0" w:color="auto"/>
                                                                                                                                                                                                                        <w:right w:val="none" w:sz="0" w:space="0" w:color="auto"/>
                                                                                                                                                                                                                      </w:divBdr>
                                                                                                                                                                                                                      <w:divsChild>
                                                                                                                                                                                                                        <w:div w:id="8048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71965">
      <w:bodyDiv w:val="1"/>
      <w:marLeft w:val="0"/>
      <w:marRight w:val="0"/>
      <w:marTop w:val="0"/>
      <w:marBottom w:val="0"/>
      <w:divBdr>
        <w:top w:val="none" w:sz="0" w:space="0" w:color="auto"/>
        <w:left w:val="none" w:sz="0" w:space="0" w:color="auto"/>
        <w:bottom w:val="none" w:sz="0" w:space="0" w:color="auto"/>
        <w:right w:val="none" w:sz="0" w:space="0" w:color="auto"/>
      </w:divBdr>
      <w:divsChild>
        <w:div w:id="639306762">
          <w:marLeft w:val="0"/>
          <w:marRight w:val="0"/>
          <w:marTop w:val="0"/>
          <w:marBottom w:val="0"/>
          <w:divBdr>
            <w:top w:val="none" w:sz="0" w:space="0" w:color="auto"/>
            <w:left w:val="none" w:sz="0" w:space="0" w:color="auto"/>
            <w:bottom w:val="none" w:sz="0" w:space="0" w:color="auto"/>
            <w:right w:val="none" w:sz="0" w:space="0" w:color="auto"/>
          </w:divBdr>
          <w:divsChild>
            <w:div w:id="1649243582">
              <w:marLeft w:val="0"/>
              <w:marRight w:val="0"/>
              <w:marTop w:val="0"/>
              <w:marBottom w:val="0"/>
              <w:divBdr>
                <w:top w:val="none" w:sz="0" w:space="0" w:color="auto"/>
                <w:left w:val="none" w:sz="0" w:space="0" w:color="auto"/>
                <w:bottom w:val="none" w:sz="0" w:space="0" w:color="auto"/>
                <w:right w:val="none" w:sz="0" w:space="0" w:color="auto"/>
              </w:divBdr>
              <w:divsChild>
                <w:div w:id="220097913">
                  <w:marLeft w:val="0"/>
                  <w:marRight w:val="0"/>
                  <w:marTop w:val="0"/>
                  <w:marBottom w:val="0"/>
                  <w:divBdr>
                    <w:top w:val="none" w:sz="0" w:space="0" w:color="auto"/>
                    <w:left w:val="none" w:sz="0" w:space="0" w:color="auto"/>
                    <w:bottom w:val="none" w:sz="0" w:space="0" w:color="auto"/>
                    <w:right w:val="none" w:sz="0" w:space="0" w:color="auto"/>
                  </w:divBdr>
                  <w:divsChild>
                    <w:div w:id="1128280638">
                      <w:marLeft w:val="-15"/>
                      <w:marRight w:val="0"/>
                      <w:marTop w:val="0"/>
                      <w:marBottom w:val="0"/>
                      <w:divBdr>
                        <w:top w:val="none" w:sz="0" w:space="0" w:color="auto"/>
                        <w:left w:val="none" w:sz="0" w:space="0" w:color="auto"/>
                        <w:bottom w:val="none" w:sz="0" w:space="0" w:color="auto"/>
                        <w:right w:val="none" w:sz="0" w:space="0" w:color="auto"/>
                      </w:divBdr>
                      <w:divsChild>
                        <w:div w:id="1178543292">
                          <w:marLeft w:val="0"/>
                          <w:marRight w:val="0"/>
                          <w:marTop w:val="0"/>
                          <w:marBottom w:val="0"/>
                          <w:divBdr>
                            <w:top w:val="none" w:sz="0" w:space="0" w:color="auto"/>
                            <w:left w:val="none" w:sz="0" w:space="0" w:color="auto"/>
                            <w:bottom w:val="none" w:sz="0" w:space="0" w:color="auto"/>
                            <w:right w:val="none" w:sz="0" w:space="0" w:color="auto"/>
                          </w:divBdr>
                          <w:divsChild>
                            <w:div w:id="1720081803">
                              <w:marLeft w:val="0"/>
                              <w:marRight w:val="0"/>
                              <w:marTop w:val="0"/>
                              <w:marBottom w:val="0"/>
                              <w:divBdr>
                                <w:top w:val="none" w:sz="0" w:space="0" w:color="auto"/>
                                <w:left w:val="none" w:sz="0" w:space="0" w:color="auto"/>
                                <w:bottom w:val="none" w:sz="0" w:space="0" w:color="auto"/>
                                <w:right w:val="none" w:sz="0" w:space="0" w:color="auto"/>
                              </w:divBdr>
                              <w:divsChild>
                                <w:div w:id="2146777982">
                                  <w:marLeft w:val="0"/>
                                  <w:marRight w:val="0"/>
                                  <w:marTop w:val="0"/>
                                  <w:marBottom w:val="0"/>
                                  <w:divBdr>
                                    <w:top w:val="none" w:sz="0" w:space="0" w:color="auto"/>
                                    <w:left w:val="none" w:sz="0" w:space="0" w:color="auto"/>
                                    <w:bottom w:val="none" w:sz="0" w:space="0" w:color="auto"/>
                                    <w:right w:val="none" w:sz="0" w:space="0" w:color="auto"/>
                                  </w:divBdr>
                                  <w:divsChild>
                                    <w:div w:id="351103417">
                                      <w:marLeft w:val="0"/>
                                      <w:marRight w:val="0"/>
                                      <w:marTop w:val="0"/>
                                      <w:marBottom w:val="0"/>
                                      <w:divBdr>
                                        <w:top w:val="none" w:sz="0" w:space="0" w:color="auto"/>
                                        <w:left w:val="none" w:sz="0" w:space="0" w:color="auto"/>
                                        <w:bottom w:val="none" w:sz="0" w:space="0" w:color="auto"/>
                                        <w:right w:val="none" w:sz="0" w:space="0" w:color="auto"/>
                                      </w:divBdr>
                                      <w:divsChild>
                                        <w:div w:id="1522670284">
                                          <w:marLeft w:val="0"/>
                                          <w:marRight w:val="0"/>
                                          <w:marTop w:val="0"/>
                                          <w:marBottom w:val="0"/>
                                          <w:divBdr>
                                            <w:top w:val="none" w:sz="0" w:space="0" w:color="auto"/>
                                            <w:left w:val="none" w:sz="0" w:space="0" w:color="auto"/>
                                            <w:bottom w:val="none" w:sz="0" w:space="0" w:color="auto"/>
                                            <w:right w:val="none" w:sz="0" w:space="0" w:color="auto"/>
                                          </w:divBdr>
                                          <w:divsChild>
                                            <w:div w:id="2041978401">
                                              <w:marLeft w:val="0"/>
                                              <w:marRight w:val="0"/>
                                              <w:marTop w:val="0"/>
                                              <w:marBottom w:val="0"/>
                                              <w:divBdr>
                                                <w:top w:val="none" w:sz="0" w:space="0" w:color="auto"/>
                                                <w:left w:val="none" w:sz="0" w:space="0" w:color="auto"/>
                                                <w:bottom w:val="none" w:sz="0" w:space="0" w:color="auto"/>
                                                <w:right w:val="none" w:sz="0" w:space="0" w:color="auto"/>
                                              </w:divBdr>
                                              <w:divsChild>
                                                <w:div w:id="1906791997">
                                                  <w:marLeft w:val="0"/>
                                                  <w:marRight w:val="0"/>
                                                  <w:marTop w:val="0"/>
                                                  <w:marBottom w:val="120"/>
                                                  <w:divBdr>
                                                    <w:top w:val="none" w:sz="0" w:space="0" w:color="auto"/>
                                                    <w:left w:val="none" w:sz="0" w:space="0" w:color="auto"/>
                                                    <w:bottom w:val="none" w:sz="0" w:space="0" w:color="auto"/>
                                                    <w:right w:val="none" w:sz="0" w:space="0" w:color="auto"/>
                                                  </w:divBdr>
                                                  <w:divsChild>
                                                    <w:div w:id="883105527">
                                                      <w:marLeft w:val="0"/>
                                                      <w:marRight w:val="0"/>
                                                      <w:marTop w:val="0"/>
                                                      <w:marBottom w:val="0"/>
                                                      <w:divBdr>
                                                        <w:top w:val="none" w:sz="0" w:space="0" w:color="auto"/>
                                                        <w:left w:val="none" w:sz="0" w:space="0" w:color="auto"/>
                                                        <w:bottom w:val="none" w:sz="0" w:space="0" w:color="auto"/>
                                                        <w:right w:val="none" w:sz="0" w:space="0" w:color="auto"/>
                                                      </w:divBdr>
                                                      <w:divsChild>
                                                        <w:div w:id="1662466577">
                                                          <w:marLeft w:val="0"/>
                                                          <w:marRight w:val="0"/>
                                                          <w:marTop w:val="0"/>
                                                          <w:marBottom w:val="0"/>
                                                          <w:divBdr>
                                                            <w:top w:val="none" w:sz="0" w:space="0" w:color="auto"/>
                                                            <w:left w:val="none" w:sz="0" w:space="0" w:color="auto"/>
                                                            <w:bottom w:val="none" w:sz="0" w:space="0" w:color="auto"/>
                                                            <w:right w:val="none" w:sz="0" w:space="0" w:color="auto"/>
                                                          </w:divBdr>
                                                          <w:divsChild>
                                                            <w:div w:id="1397586978">
                                                              <w:marLeft w:val="0"/>
                                                              <w:marRight w:val="0"/>
                                                              <w:marTop w:val="0"/>
                                                              <w:marBottom w:val="0"/>
                                                              <w:divBdr>
                                                                <w:top w:val="none" w:sz="0" w:space="0" w:color="auto"/>
                                                                <w:left w:val="none" w:sz="0" w:space="0" w:color="auto"/>
                                                                <w:bottom w:val="none" w:sz="0" w:space="0" w:color="auto"/>
                                                                <w:right w:val="none" w:sz="0" w:space="0" w:color="auto"/>
                                                              </w:divBdr>
                                                              <w:divsChild>
                                                                <w:div w:id="751312383">
                                                                  <w:marLeft w:val="0"/>
                                                                  <w:marRight w:val="0"/>
                                                                  <w:marTop w:val="0"/>
                                                                  <w:marBottom w:val="0"/>
                                                                  <w:divBdr>
                                                                    <w:top w:val="none" w:sz="0" w:space="0" w:color="auto"/>
                                                                    <w:left w:val="none" w:sz="0" w:space="0" w:color="auto"/>
                                                                    <w:bottom w:val="none" w:sz="0" w:space="0" w:color="auto"/>
                                                                    <w:right w:val="none" w:sz="0" w:space="0" w:color="auto"/>
                                                                  </w:divBdr>
                                                                  <w:divsChild>
                                                                    <w:div w:id="569466144">
                                                                      <w:marLeft w:val="0"/>
                                                                      <w:marRight w:val="0"/>
                                                                      <w:marTop w:val="0"/>
                                                                      <w:marBottom w:val="0"/>
                                                                      <w:divBdr>
                                                                        <w:top w:val="none" w:sz="0" w:space="0" w:color="auto"/>
                                                                        <w:left w:val="none" w:sz="0" w:space="0" w:color="auto"/>
                                                                        <w:bottom w:val="none" w:sz="0" w:space="0" w:color="auto"/>
                                                                        <w:right w:val="none" w:sz="0" w:space="0" w:color="auto"/>
                                                                      </w:divBdr>
                                                                      <w:divsChild>
                                                                        <w:div w:id="1426414152">
                                                                          <w:marLeft w:val="0"/>
                                                                          <w:marRight w:val="0"/>
                                                                          <w:marTop w:val="0"/>
                                                                          <w:marBottom w:val="0"/>
                                                                          <w:divBdr>
                                                                            <w:top w:val="none" w:sz="0" w:space="0" w:color="auto"/>
                                                                            <w:left w:val="none" w:sz="0" w:space="0" w:color="auto"/>
                                                                            <w:bottom w:val="none" w:sz="0" w:space="0" w:color="auto"/>
                                                                            <w:right w:val="none" w:sz="0" w:space="0" w:color="auto"/>
                                                                          </w:divBdr>
                                                                          <w:divsChild>
                                                                            <w:div w:id="1092583188">
                                                                              <w:marLeft w:val="0"/>
                                                                              <w:marRight w:val="0"/>
                                                                              <w:marTop w:val="0"/>
                                                                              <w:marBottom w:val="0"/>
                                                                              <w:divBdr>
                                                                                <w:top w:val="none" w:sz="0" w:space="0" w:color="auto"/>
                                                                                <w:left w:val="none" w:sz="0" w:space="0" w:color="auto"/>
                                                                                <w:bottom w:val="none" w:sz="0" w:space="0" w:color="auto"/>
                                                                                <w:right w:val="none" w:sz="0" w:space="0" w:color="auto"/>
                                                                              </w:divBdr>
                                                                              <w:divsChild>
                                                                                <w:div w:id="640306977">
                                                                                  <w:marLeft w:val="0"/>
                                                                                  <w:marRight w:val="0"/>
                                                                                  <w:marTop w:val="0"/>
                                                                                  <w:marBottom w:val="0"/>
                                                                                  <w:divBdr>
                                                                                    <w:top w:val="none" w:sz="0" w:space="0" w:color="auto"/>
                                                                                    <w:left w:val="none" w:sz="0" w:space="0" w:color="auto"/>
                                                                                    <w:bottom w:val="none" w:sz="0" w:space="0" w:color="auto"/>
                                                                                    <w:right w:val="none" w:sz="0" w:space="0" w:color="auto"/>
                                                                                  </w:divBdr>
                                                                                  <w:divsChild>
                                                                                    <w:div w:id="1041638697">
                                                                                      <w:marLeft w:val="0"/>
                                                                                      <w:marRight w:val="0"/>
                                                                                      <w:marTop w:val="0"/>
                                                                                      <w:marBottom w:val="0"/>
                                                                                      <w:divBdr>
                                                                                        <w:top w:val="none" w:sz="0" w:space="0" w:color="auto"/>
                                                                                        <w:left w:val="none" w:sz="0" w:space="0" w:color="auto"/>
                                                                                        <w:bottom w:val="none" w:sz="0" w:space="0" w:color="auto"/>
                                                                                        <w:right w:val="none" w:sz="0" w:space="0" w:color="auto"/>
                                                                                      </w:divBdr>
                                                                                      <w:divsChild>
                                                                                        <w:div w:id="80415716">
                                                                                          <w:marLeft w:val="0"/>
                                                                                          <w:marRight w:val="0"/>
                                                                                          <w:marTop w:val="0"/>
                                                                                          <w:marBottom w:val="0"/>
                                                                                          <w:divBdr>
                                                                                            <w:top w:val="none" w:sz="0" w:space="0" w:color="auto"/>
                                                                                            <w:left w:val="none" w:sz="0" w:space="0" w:color="auto"/>
                                                                                            <w:bottom w:val="none" w:sz="0" w:space="0" w:color="auto"/>
                                                                                            <w:right w:val="none" w:sz="0" w:space="0" w:color="auto"/>
                                                                                          </w:divBdr>
                                                                                          <w:divsChild>
                                                                                            <w:div w:id="762608185">
                                                                                              <w:marLeft w:val="0"/>
                                                                                              <w:marRight w:val="0"/>
                                                                                              <w:marTop w:val="0"/>
                                                                                              <w:marBottom w:val="0"/>
                                                                                              <w:divBdr>
                                                                                                <w:top w:val="none" w:sz="0" w:space="0" w:color="auto"/>
                                                                                                <w:left w:val="none" w:sz="0" w:space="0" w:color="auto"/>
                                                                                                <w:bottom w:val="none" w:sz="0" w:space="0" w:color="auto"/>
                                                                                                <w:right w:val="none" w:sz="0" w:space="0" w:color="auto"/>
                                                                                              </w:divBdr>
                                                                                              <w:divsChild>
                                                                                                <w:div w:id="117916444">
                                                                                                  <w:marLeft w:val="0"/>
                                                                                                  <w:marRight w:val="0"/>
                                                                                                  <w:marTop w:val="0"/>
                                                                                                  <w:marBottom w:val="0"/>
                                                                                                  <w:divBdr>
                                                                                                    <w:top w:val="none" w:sz="0" w:space="0" w:color="auto"/>
                                                                                                    <w:left w:val="none" w:sz="0" w:space="0" w:color="auto"/>
                                                                                                    <w:bottom w:val="none" w:sz="0" w:space="0" w:color="auto"/>
                                                                                                    <w:right w:val="none" w:sz="0" w:space="0" w:color="auto"/>
                                                                                                  </w:divBdr>
                                                                                                  <w:divsChild>
                                                                                                    <w:div w:id="956255401">
                                                                                                      <w:marLeft w:val="0"/>
                                                                                                      <w:marRight w:val="0"/>
                                                                                                      <w:marTop w:val="0"/>
                                                                                                      <w:marBottom w:val="0"/>
                                                                                                      <w:divBdr>
                                                                                                        <w:top w:val="none" w:sz="0" w:space="0" w:color="auto"/>
                                                                                                        <w:left w:val="none" w:sz="0" w:space="0" w:color="auto"/>
                                                                                                        <w:bottom w:val="none" w:sz="0" w:space="0" w:color="auto"/>
                                                                                                        <w:right w:val="none" w:sz="0" w:space="0" w:color="auto"/>
                                                                                                      </w:divBdr>
                                                                                                      <w:divsChild>
                                                                                                        <w:div w:id="1478917977">
                                                                                                          <w:marLeft w:val="0"/>
                                                                                                          <w:marRight w:val="0"/>
                                                                                                          <w:marTop w:val="0"/>
                                                                                                          <w:marBottom w:val="0"/>
                                                                                                          <w:divBdr>
                                                                                                            <w:top w:val="none" w:sz="0" w:space="0" w:color="auto"/>
                                                                                                            <w:left w:val="none" w:sz="0" w:space="0" w:color="auto"/>
                                                                                                            <w:bottom w:val="none" w:sz="0" w:space="0" w:color="auto"/>
                                                                                                            <w:right w:val="none" w:sz="0" w:space="0" w:color="auto"/>
                                                                                                          </w:divBdr>
                                                                                                          <w:divsChild>
                                                                                                            <w:div w:id="1648977679">
                                                                                                              <w:marLeft w:val="0"/>
                                                                                                              <w:marRight w:val="0"/>
                                                                                                              <w:marTop w:val="0"/>
                                                                                                              <w:marBottom w:val="0"/>
                                                                                                              <w:divBdr>
                                                                                                                <w:top w:val="none" w:sz="0" w:space="0" w:color="auto"/>
                                                                                                                <w:left w:val="none" w:sz="0" w:space="0" w:color="auto"/>
                                                                                                                <w:bottom w:val="none" w:sz="0" w:space="0" w:color="auto"/>
                                                                                                                <w:right w:val="none" w:sz="0" w:space="0" w:color="auto"/>
                                                                                                              </w:divBdr>
                                                                                                              <w:divsChild>
                                                                                                                <w:div w:id="433135404">
                                                                                                                  <w:marLeft w:val="0"/>
                                                                                                                  <w:marRight w:val="0"/>
                                                                                                                  <w:marTop w:val="0"/>
                                                                                                                  <w:marBottom w:val="0"/>
                                                                                                                  <w:divBdr>
                                                                                                                    <w:top w:val="none" w:sz="0" w:space="0" w:color="auto"/>
                                                                                                                    <w:left w:val="none" w:sz="0" w:space="0" w:color="auto"/>
                                                                                                                    <w:bottom w:val="none" w:sz="0" w:space="0" w:color="auto"/>
                                                                                                                    <w:right w:val="none" w:sz="0" w:space="0" w:color="auto"/>
                                                                                                                  </w:divBdr>
                                                                                                                  <w:divsChild>
                                                                                                                    <w:div w:id="1589117285">
                                                                                                                      <w:marLeft w:val="0"/>
                                                                                                                      <w:marRight w:val="0"/>
                                                                                                                      <w:marTop w:val="0"/>
                                                                                                                      <w:marBottom w:val="0"/>
                                                                                                                      <w:divBdr>
                                                                                                                        <w:top w:val="none" w:sz="0" w:space="0" w:color="auto"/>
                                                                                                                        <w:left w:val="none" w:sz="0" w:space="0" w:color="auto"/>
                                                                                                                        <w:bottom w:val="none" w:sz="0" w:space="0" w:color="auto"/>
                                                                                                                        <w:right w:val="none" w:sz="0" w:space="0" w:color="auto"/>
                                                                                                                      </w:divBdr>
                                                                                                                      <w:divsChild>
                                                                                                                        <w:div w:id="132067530">
                                                                                                                          <w:marLeft w:val="0"/>
                                                                                                                          <w:marRight w:val="0"/>
                                                                                                                          <w:marTop w:val="0"/>
                                                                                                                          <w:marBottom w:val="0"/>
                                                                                                                          <w:divBdr>
                                                                                                                            <w:top w:val="none" w:sz="0" w:space="0" w:color="auto"/>
                                                                                                                            <w:left w:val="none" w:sz="0" w:space="0" w:color="auto"/>
                                                                                                                            <w:bottom w:val="none" w:sz="0" w:space="0" w:color="auto"/>
                                                                                                                            <w:right w:val="none" w:sz="0" w:space="0" w:color="auto"/>
                                                                                                                          </w:divBdr>
                                                                                                                          <w:divsChild>
                                                                                                                            <w:div w:id="597560758">
                                                                                                                              <w:marLeft w:val="0"/>
                                                                                                                              <w:marRight w:val="0"/>
                                                                                                                              <w:marTop w:val="0"/>
                                                                                                                              <w:marBottom w:val="0"/>
                                                                                                                              <w:divBdr>
                                                                                                                                <w:top w:val="none" w:sz="0" w:space="0" w:color="auto"/>
                                                                                                                                <w:left w:val="none" w:sz="0" w:space="0" w:color="auto"/>
                                                                                                                                <w:bottom w:val="none" w:sz="0" w:space="0" w:color="auto"/>
                                                                                                                                <w:right w:val="none" w:sz="0" w:space="0" w:color="auto"/>
                                                                                                                              </w:divBdr>
                                                                                                                              <w:divsChild>
                                                                                                                                <w:div w:id="112672887">
                                                                                                                                  <w:marLeft w:val="0"/>
                                                                                                                                  <w:marRight w:val="0"/>
                                                                                                                                  <w:marTop w:val="0"/>
                                                                                                                                  <w:marBottom w:val="0"/>
                                                                                                                                  <w:divBdr>
                                                                                                                                    <w:top w:val="none" w:sz="0" w:space="0" w:color="auto"/>
                                                                                                                                    <w:left w:val="none" w:sz="0" w:space="0" w:color="auto"/>
                                                                                                                                    <w:bottom w:val="none" w:sz="0" w:space="0" w:color="auto"/>
                                                                                                                                    <w:right w:val="none" w:sz="0" w:space="0" w:color="auto"/>
                                                                                                                                  </w:divBdr>
                                                                                                                                  <w:divsChild>
                                                                                                                                    <w:div w:id="1146778095">
                                                                                                                                      <w:marLeft w:val="0"/>
                                                                                                                                      <w:marRight w:val="0"/>
                                                                                                                                      <w:marTop w:val="0"/>
                                                                                                                                      <w:marBottom w:val="0"/>
                                                                                                                                      <w:divBdr>
                                                                                                                                        <w:top w:val="none" w:sz="0" w:space="0" w:color="auto"/>
                                                                                                                                        <w:left w:val="none" w:sz="0" w:space="0" w:color="auto"/>
                                                                                                                                        <w:bottom w:val="none" w:sz="0" w:space="0" w:color="auto"/>
                                                                                                                                        <w:right w:val="none" w:sz="0" w:space="0" w:color="auto"/>
                                                                                                                                      </w:divBdr>
                                                                                                                                      <w:divsChild>
                                                                                                                                        <w:div w:id="636032577">
                                                                                                                                          <w:marLeft w:val="0"/>
                                                                                                                                          <w:marRight w:val="0"/>
                                                                                                                                          <w:marTop w:val="0"/>
                                                                                                                                          <w:marBottom w:val="0"/>
                                                                                                                                          <w:divBdr>
                                                                                                                                            <w:top w:val="none" w:sz="0" w:space="0" w:color="auto"/>
                                                                                                                                            <w:left w:val="none" w:sz="0" w:space="0" w:color="auto"/>
                                                                                                                                            <w:bottom w:val="none" w:sz="0" w:space="0" w:color="auto"/>
                                                                                                                                            <w:right w:val="none" w:sz="0" w:space="0" w:color="auto"/>
                                                                                                                                          </w:divBdr>
                                                                                                                                          <w:divsChild>
                                                                                                                                            <w:div w:id="569000799">
                                                                                                                                              <w:marLeft w:val="0"/>
                                                                                                                                              <w:marRight w:val="0"/>
                                                                                                                                              <w:marTop w:val="0"/>
                                                                                                                                              <w:marBottom w:val="0"/>
                                                                                                                                              <w:divBdr>
                                                                                                                                                <w:top w:val="none" w:sz="0" w:space="0" w:color="auto"/>
                                                                                                                                                <w:left w:val="none" w:sz="0" w:space="0" w:color="auto"/>
                                                                                                                                                <w:bottom w:val="none" w:sz="0" w:space="0" w:color="auto"/>
                                                                                                                                                <w:right w:val="none" w:sz="0" w:space="0" w:color="auto"/>
                                                                                                                                              </w:divBdr>
                                                                                                                                              <w:divsChild>
                                                                                                                                                <w:div w:id="532235086">
                                                                                                                                                  <w:marLeft w:val="0"/>
                                                                                                                                                  <w:marRight w:val="0"/>
                                                                                                                                                  <w:marTop w:val="0"/>
                                                                                                                                                  <w:marBottom w:val="0"/>
                                                                                                                                                  <w:divBdr>
                                                                                                                                                    <w:top w:val="none" w:sz="0" w:space="0" w:color="auto"/>
                                                                                                                                                    <w:left w:val="none" w:sz="0" w:space="0" w:color="auto"/>
                                                                                                                                                    <w:bottom w:val="none" w:sz="0" w:space="0" w:color="auto"/>
                                                                                                                                                    <w:right w:val="none" w:sz="0" w:space="0" w:color="auto"/>
                                                                                                                                                  </w:divBdr>
                                                                                                                                                  <w:divsChild>
                                                                                                                                                    <w:div w:id="1737900584">
                                                                                                                                                      <w:marLeft w:val="0"/>
                                                                                                                                                      <w:marRight w:val="0"/>
                                                                                                                                                      <w:marTop w:val="0"/>
                                                                                                                                                      <w:marBottom w:val="0"/>
                                                                                                                                                      <w:divBdr>
                                                                                                                                                        <w:top w:val="none" w:sz="0" w:space="0" w:color="auto"/>
                                                                                                                                                        <w:left w:val="none" w:sz="0" w:space="0" w:color="auto"/>
                                                                                                                                                        <w:bottom w:val="none" w:sz="0" w:space="0" w:color="auto"/>
                                                                                                                                                        <w:right w:val="none" w:sz="0" w:space="0" w:color="auto"/>
                                                                                                                                                      </w:divBdr>
                                                                                                                                                      <w:divsChild>
                                                                                                                                                        <w:div w:id="1890460263">
                                                                                                                                                          <w:marLeft w:val="0"/>
                                                                                                                                                          <w:marRight w:val="0"/>
                                                                                                                                                          <w:marTop w:val="0"/>
                                                                                                                                                          <w:marBottom w:val="0"/>
                                                                                                                                                          <w:divBdr>
                                                                                                                                                            <w:top w:val="none" w:sz="0" w:space="0" w:color="auto"/>
                                                                                                                                                            <w:left w:val="none" w:sz="0" w:space="0" w:color="auto"/>
                                                                                                                                                            <w:bottom w:val="none" w:sz="0" w:space="0" w:color="auto"/>
                                                                                                                                                            <w:right w:val="none" w:sz="0" w:space="0" w:color="auto"/>
                                                                                                                                                          </w:divBdr>
                                                                                                                                                          <w:divsChild>
                                                                                                                                                            <w:div w:id="213464150">
                                                                                                                                                              <w:marLeft w:val="0"/>
                                                                                                                                                              <w:marRight w:val="0"/>
                                                                                                                                                              <w:marTop w:val="0"/>
                                                                                                                                                              <w:marBottom w:val="0"/>
                                                                                                                                                              <w:divBdr>
                                                                                                                                                                <w:top w:val="none" w:sz="0" w:space="0" w:color="auto"/>
                                                                                                                                                                <w:left w:val="none" w:sz="0" w:space="0" w:color="auto"/>
                                                                                                                                                                <w:bottom w:val="none" w:sz="0" w:space="0" w:color="auto"/>
                                                                                                                                                                <w:right w:val="none" w:sz="0" w:space="0" w:color="auto"/>
                                                                                                                                                              </w:divBdr>
                                                                                                                                                              <w:divsChild>
                                                                                                                                                                <w:div w:id="613370779">
                                                                                                                                                                  <w:marLeft w:val="0"/>
                                                                                                                                                                  <w:marRight w:val="0"/>
                                                                                                                                                                  <w:marTop w:val="0"/>
                                                                                                                                                                  <w:marBottom w:val="0"/>
                                                                                                                                                                  <w:divBdr>
                                                                                                                                                                    <w:top w:val="none" w:sz="0" w:space="0" w:color="auto"/>
                                                                                                                                                                    <w:left w:val="none" w:sz="0" w:space="0" w:color="auto"/>
                                                                                                                                                                    <w:bottom w:val="none" w:sz="0" w:space="0" w:color="auto"/>
                                                                                                                                                                    <w:right w:val="none" w:sz="0" w:space="0" w:color="auto"/>
                                                                                                                                                                  </w:divBdr>
                                                                                                                                                                  <w:divsChild>
                                                                                                                                                                    <w:div w:id="983391743">
                                                                                                                                                                      <w:marLeft w:val="0"/>
                                                                                                                                                                      <w:marRight w:val="0"/>
                                                                                                                                                                      <w:marTop w:val="0"/>
                                                                                                                                                                      <w:marBottom w:val="0"/>
                                                                                                                                                                      <w:divBdr>
                                                                                                                                                                        <w:top w:val="none" w:sz="0" w:space="0" w:color="auto"/>
                                                                                                                                                                        <w:left w:val="none" w:sz="0" w:space="0" w:color="auto"/>
                                                                                                                                                                        <w:bottom w:val="none" w:sz="0" w:space="0" w:color="auto"/>
                                                                                                                                                                        <w:right w:val="none" w:sz="0" w:space="0" w:color="auto"/>
                                                                                                                                                                      </w:divBdr>
                                                                                                                                                                      <w:divsChild>
                                                                                                                                                                        <w:div w:id="512187590">
                                                                                                                                                                          <w:marLeft w:val="0"/>
                                                                                                                                                                          <w:marRight w:val="0"/>
                                                                                                                                                                          <w:marTop w:val="0"/>
                                                                                                                                                                          <w:marBottom w:val="0"/>
                                                                                                                                                                          <w:divBdr>
                                                                                                                                                                            <w:top w:val="none" w:sz="0" w:space="0" w:color="auto"/>
                                                                                                                                                                            <w:left w:val="none" w:sz="0" w:space="0" w:color="auto"/>
                                                                                                                                                                            <w:bottom w:val="none" w:sz="0" w:space="0" w:color="auto"/>
                                                                                                                                                                            <w:right w:val="none" w:sz="0" w:space="0" w:color="auto"/>
                                                                                                                                                                          </w:divBdr>
                                                                                                                                                                          <w:divsChild>
                                                                                                                                                                            <w:div w:id="1583025294">
                                                                                                                                                                              <w:marLeft w:val="0"/>
                                                                                                                                                                              <w:marRight w:val="0"/>
                                                                                                                                                                              <w:marTop w:val="0"/>
                                                                                                                                                                              <w:marBottom w:val="0"/>
                                                                                                                                                                              <w:divBdr>
                                                                                                                                                                                <w:top w:val="none" w:sz="0" w:space="0" w:color="auto"/>
                                                                                                                                                                                <w:left w:val="none" w:sz="0" w:space="0" w:color="auto"/>
                                                                                                                                                                                <w:bottom w:val="none" w:sz="0" w:space="0" w:color="auto"/>
                                                                                                                                                                                <w:right w:val="none" w:sz="0" w:space="0" w:color="auto"/>
                                                                                                                                                                              </w:divBdr>
                                                                                                                                                                              <w:divsChild>
                                                                                                                                                                                <w:div w:id="1577325725">
                                                                                                                                                                                  <w:marLeft w:val="0"/>
                                                                                                                                                                                  <w:marRight w:val="0"/>
                                                                                                                                                                                  <w:marTop w:val="0"/>
                                                                                                                                                                                  <w:marBottom w:val="0"/>
                                                                                                                                                                                  <w:divBdr>
                                                                                                                                                                                    <w:top w:val="none" w:sz="0" w:space="0" w:color="auto"/>
                                                                                                                                                                                    <w:left w:val="none" w:sz="0" w:space="0" w:color="auto"/>
                                                                                                                                                                                    <w:bottom w:val="none" w:sz="0" w:space="0" w:color="auto"/>
                                                                                                                                                                                    <w:right w:val="none" w:sz="0" w:space="0" w:color="auto"/>
                                                                                                                                                                                  </w:divBdr>
                                                                                                                                                                                  <w:divsChild>
                                                                                                                                                                                    <w:div w:id="58872823">
                                                                                                                                                                                      <w:marLeft w:val="0"/>
                                                                                                                                                                                      <w:marRight w:val="0"/>
                                                                                                                                                                                      <w:marTop w:val="0"/>
                                                                                                                                                                                      <w:marBottom w:val="0"/>
                                                                                                                                                                                      <w:divBdr>
                                                                                                                                                                                        <w:top w:val="none" w:sz="0" w:space="0" w:color="auto"/>
                                                                                                                                                                                        <w:left w:val="none" w:sz="0" w:space="0" w:color="auto"/>
                                                                                                                                                                                        <w:bottom w:val="none" w:sz="0" w:space="0" w:color="auto"/>
                                                                                                                                                                                        <w:right w:val="none" w:sz="0" w:space="0" w:color="auto"/>
                                                                                                                                                                                      </w:divBdr>
                                                                                                                                                                                      <w:divsChild>
                                                                                                                                                                                        <w:div w:id="564996182">
                                                                                                                                                                                          <w:marLeft w:val="0"/>
                                                                                                                                                                                          <w:marRight w:val="0"/>
                                                                                                                                                                                          <w:marTop w:val="0"/>
                                                                                                                                                                                          <w:marBottom w:val="0"/>
                                                                                                                                                                                          <w:divBdr>
                                                                                                                                                                                            <w:top w:val="none" w:sz="0" w:space="0" w:color="auto"/>
                                                                                                                                                                                            <w:left w:val="none" w:sz="0" w:space="0" w:color="auto"/>
                                                                                                                                                                                            <w:bottom w:val="none" w:sz="0" w:space="0" w:color="auto"/>
                                                                                                                                                                                            <w:right w:val="none" w:sz="0" w:space="0" w:color="auto"/>
                                                                                                                                                                                          </w:divBdr>
                                                                                                                                                                                          <w:divsChild>
                                                                                                                                                                                            <w:div w:id="2120710814">
                                                                                                                                                                                              <w:marLeft w:val="0"/>
                                                                                                                                                                                              <w:marRight w:val="0"/>
                                                                                                                                                                                              <w:marTop w:val="0"/>
                                                                                                                                                                                              <w:marBottom w:val="0"/>
                                                                                                                                                                                              <w:divBdr>
                                                                                                                                                                                                <w:top w:val="none" w:sz="0" w:space="0" w:color="auto"/>
                                                                                                                                                                                                <w:left w:val="none" w:sz="0" w:space="0" w:color="auto"/>
                                                                                                                                                                                                <w:bottom w:val="none" w:sz="0" w:space="0" w:color="auto"/>
                                                                                                                                                                                                <w:right w:val="none" w:sz="0" w:space="0" w:color="auto"/>
                                                                                                                                                                                              </w:divBdr>
                                                                                                                                                                                              <w:divsChild>
                                                                                                                                                                                                <w:div w:id="1845169223">
                                                                                                                                                                                                  <w:marLeft w:val="0"/>
                                                                                                                                                                                                  <w:marRight w:val="0"/>
                                                                                                                                                                                                  <w:marTop w:val="0"/>
                                                                                                                                                                                                  <w:marBottom w:val="0"/>
                                                                                                                                                                                                  <w:divBdr>
                                                                                                                                                                                                    <w:top w:val="none" w:sz="0" w:space="0" w:color="auto"/>
                                                                                                                                                                                                    <w:left w:val="none" w:sz="0" w:space="0" w:color="auto"/>
                                                                                                                                                                                                    <w:bottom w:val="none" w:sz="0" w:space="0" w:color="auto"/>
                                                                                                                                                                                                    <w:right w:val="none" w:sz="0" w:space="0" w:color="auto"/>
                                                                                                                                                                                                  </w:divBdr>
                                                                                                                                                                                                  <w:divsChild>
                                                                                                                                                                                                    <w:div w:id="646325644">
                                                                                                                                                                                                      <w:marLeft w:val="0"/>
                                                                                                                                                                                                      <w:marRight w:val="0"/>
                                                                                                                                                                                                      <w:marTop w:val="0"/>
                                                                                                                                                                                                      <w:marBottom w:val="0"/>
                                                                                                                                                                                                      <w:divBdr>
                                                                                                                                                                                                        <w:top w:val="none" w:sz="0" w:space="0" w:color="auto"/>
                                                                                                                                                                                                        <w:left w:val="none" w:sz="0" w:space="0" w:color="auto"/>
                                                                                                                                                                                                        <w:bottom w:val="none" w:sz="0" w:space="0" w:color="auto"/>
                                                                                                                                                                                                        <w:right w:val="none" w:sz="0" w:space="0" w:color="auto"/>
                                                                                                                                                                                                      </w:divBdr>
                                                                                                                                                                                                      <w:divsChild>
                                                                                                                                                                                                        <w:div w:id="676616890">
                                                                                                                                                                                                          <w:marLeft w:val="0"/>
                                                                                                                                                                                                          <w:marRight w:val="0"/>
                                                                                                                                                                                                          <w:marTop w:val="0"/>
                                                                                                                                                                                                          <w:marBottom w:val="0"/>
                                                                                                                                                                                                          <w:divBdr>
                                                                                                                                                                                                            <w:top w:val="none" w:sz="0" w:space="0" w:color="auto"/>
                                                                                                                                                                                                            <w:left w:val="none" w:sz="0" w:space="0" w:color="auto"/>
                                                                                                                                                                                                            <w:bottom w:val="none" w:sz="0" w:space="0" w:color="auto"/>
                                                                                                                                                                                                            <w:right w:val="none" w:sz="0" w:space="0" w:color="auto"/>
                                                                                                                                                                                                          </w:divBdr>
                                                                                                                                                                                                          <w:divsChild>
                                                                                                                                                                                                            <w:div w:id="121196727">
                                                                                                                                                                                                              <w:marLeft w:val="0"/>
                                                                                                                                                                                                              <w:marRight w:val="0"/>
                                                                                                                                                                                                              <w:marTop w:val="0"/>
                                                                                                                                                                                                              <w:marBottom w:val="0"/>
                                                                                                                                                                                                              <w:divBdr>
                                                                                                                                                                                                                <w:top w:val="none" w:sz="0" w:space="0" w:color="auto"/>
                                                                                                                                                                                                                <w:left w:val="none" w:sz="0" w:space="0" w:color="auto"/>
                                                                                                                                                                                                                <w:bottom w:val="none" w:sz="0" w:space="0" w:color="auto"/>
                                                                                                                                                                                                                <w:right w:val="none" w:sz="0" w:space="0" w:color="auto"/>
                                                                                                                                                                                                              </w:divBdr>
                                                                                                                                                                                                              <w:divsChild>
                                                                                                                                                                                                                <w:div w:id="1640040385">
                                                                                                                                                                                                                  <w:marLeft w:val="0"/>
                                                                                                                                                                                                                  <w:marRight w:val="0"/>
                                                                                                                                                                                                                  <w:marTop w:val="0"/>
                                                                                                                                                                                                                  <w:marBottom w:val="0"/>
                                                                                                                                                                                                                  <w:divBdr>
                                                                                                                                                                                                                    <w:top w:val="none" w:sz="0" w:space="0" w:color="auto"/>
                                                                                                                                                                                                                    <w:left w:val="none" w:sz="0" w:space="0" w:color="auto"/>
                                                                                                                                                                                                                    <w:bottom w:val="none" w:sz="0" w:space="0" w:color="auto"/>
                                                                                                                                                                                                                    <w:right w:val="none" w:sz="0" w:space="0" w:color="auto"/>
                                                                                                                                                                                                                  </w:divBdr>
                                                                                                                                                                                                                  <w:divsChild>
                                                                                                                                                                                                                    <w:div w:id="1935476102">
                                                                                                                                                                                                                      <w:marLeft w:val="0"/>
                                                                                                                                                                                                                      <w:marRight w:val="0"/>
                                                                                                                                                                                                                      <w:marTop w:val="0"/>
                                                                                                                                                                                                                      <w:marBottom w:val="0"/>
                                                                                                                                                                                                                      <w:divBdr>
                                                                                                                                                                                                                        <w:top w:val="none" w:sz="0" w:space="0" w:color="auto"/>
                                                                                                                                                                                                                        <w:left w:val="none" w:sz="0" w:space="0" w:color="auto"/>
                                                                                                                                                                                                                        <w:bottom w:val="none" w:sz="0" w:space="0" w:color="auto"/>
                                                                                                                                                                                                                        <w:right w:val="none" w:sz="0" w:space="0" w:color="auto"/>
                                                                                                                                                                                                                      </w:divBdr>
                                                                                                                                                                                                                      <w:divsChild>
                                                                                                                                                                                                                        <w:div w:id="1830439714">
                                                                                                                                                                                                                          <w:marLeft w:val="0"/>
                                                                                                                                                                                                                          <w:marRight w:val="0"/>
                                                                                                                                                                                                                          <w:marTop w:val="0"/>
                                                                                                                                                                                                                          <w:marBottom w:val="0"/>
                                                                                                                                                                                                                          <w:divBdr>
                                                                                                                                                                                                                            <w:top w:val="none" w:sz="0" w:space="0" w:color="auto"/>
                                                                                                                                                                                                                            <w:left w:val="none" w:sz="0" w:space="0" w:color="auto"/>
                                                                                                                                                                                                                            <w:bottom w:val="none" w:sz="0" w:space="0" w:color="auto"/>
                                                                                                                                                                                                                            <w:right w:val="none" w:sz="0" w:space="0" w:color="auto"/>
                                                                                                                                                                                                                          </w:divBdr>
                                                                                                                                                                                                                          <w:divsChild>
                                                                                                                                                                                                                            <w:div w:id="281309088">
                                                                                                                                                                                                                              <w:marLeft w:val="0"/>
                                                                                                                                                                                                                              <w:marRight w:val="0"/>
                                                                                                                                                                                                                              <w:marTop w:val="0"/>
                                                                                                                                                                                                                              <w:marBottom w:val="0"/>
                                                                                                                                                                                                                              <w:divBdr>
                                                                                                                                                                                                                                <w:top w:val="none" w:sz="0" w:space="0" w:color="auto"/>
                                                                                                                                                                                                                                <w:left w:val="none" w:sz="0" w:space="0" w:color="auto"/>
                                                                                                                                                                                                                                <w:bottom w:val="none" w:sz="0" w:space="0" w:color="auto"/>
                                                                                                                                                                                                                                <w:right w:val="none" w:sz="0" w:space="0" w:color="auto"/>
                                                                                                                                                                                                                              </w:divBdr>
                                                                                                                                                                                                                              <w:divsChild>
                                                                                                                                                                                                                                <w:div w:id="1853451178">
                                                                                                                                                                                                                                  <w:marLeft w:val="0"/>
                                                                                                                                                                                                                                  <w:marRight w:val="0"/>
                                                                                                                                                                                                                                  <w:marTop w:val="0"/>
                                                                                                                                                                                                                                  <w:marBottom w:val="0"/>
                                                                                                                                                                                                                                  <w:divBdr>
                                                                                                                                                                                                                                    <w:top w:val="none" w:sz="0" w:space="0" w:color="auto"/>
                                                                                                                                                                                                                                    <w:left w:val="none" w:sz="0" w:space="0" w:color="auto"/>
                                                                                                                                                                                                                                    <w:bottom w:val="none" w:sz="0" w:space="0" w:color="auto"/>
                                                                                                                                                                                                                                    <w:right w:val="none" w:sz="0" w:space="0" w:color="auto"/>
                                                                                                                                                                                                                                  </w:divBdr>
                                                                                                                                                                                                                                  <w:divsChild>
                                                                                                                                                                                                                                    <w:div w:id="1341543689">
                                                                                                                                                                                                                                      <w:marLeft w:val="0"/>
                                                                                                                                                                                                                                      <w:marRight w:val="0"/>
                                                                                                                                                                                                                                      <w:marTop w:val="0"/>
                                                                                                                                                                                                                                      <w:marBottom w:val="0"/>
                                                                                                                                                                                                                                      <w:divBdr>
                                                                                                                                                                                                                                        <w:top w:val="none" w:sz="0" w:space="0" w:color="auto"/>
                                                                                                                                                                                                                                        <w:left w:val="none" w:sz="0" w:space="0" w:color="auto"/>
                                                                                                                                                                                                                                        <w:bottom w:val="none" w:sz="0" w:space="0" w:color="auto"/>
                                                                                                                                                                                                                                        <w:right w:val="none" w:sz="0" w:space="0" w:color="auto"/>
                                                                                                                                                                                                                                      </w:divBdr>
                                                                                                                                                                                                                                      <w:divsChild>
                                                                                                                                                                                                                                        <w:div w:id="446395002">
                                                                                                                                                                                                                                          <w:marLeft w:val="0"/>
                                                                                                                                                                                                                                          <w:marRight w:val="0"/>
                                                                                                                                                                                                                                          <w:marTop w:val="0"/>
                                                                                                                                                                                                                                          <w:marBottom w:val="0"/>
                                                                                                                                                                                                                                          <w:divBdr>
                                                                                                                                                                                                                                            <w:top w:val="none" w:sz="0" w:space="0" w:color="auto"/>
                                                                                                                                                                                                                                            <w:left w:val="none" w:sz="0" w:space="0" w:color="auto"/>
                                                                                                                                                                                                                                            <w:bottom w:val="none" w:sz="0" w:space="0" w:color="auto"/>
                                                                                                                                                                                                                                            <w:right w:val="none" w:sz="0" w:space="0" w:color="auto"/>
                                                                                                                                                                                                                                          </w:divBdr>
                                                                                                                                                                                                                                          <w:divsChild>
                                                                                                                                                                                                                                            <w:div w:id="916329607">
                                                                                                                                                                                                                                              <w:marLeft w:val="0"/>
                                                                                                                                                                                                                                              <w:marRight w:val="0"/>
                                                                                                                                                                                                                                              <w:marTop w:val="0"/>
                                                                                                                                                                                                                                              <w:marBottom w:val="0"/>
                                                                                                                                                                                                                                              <w:divBdr>
                                                                                                                                                                                                                                                <w:top w:val="none" w:sz="0" w:space="0" w:color="auto"/>
                                                                                                                                                                                                                                                <w:left w:val="none" w:sz="0" w:space="0" w:color="auto"/>
                                                                                                                                                                                                                                                <w:bottom w:val="none" w:sz="0" w:space="0" w:color="auto"/>
                                                                                                                                                                                                                                                <w:right w:val="none" w:sz="0" w:space="0" w:color="auto"/>
                                                                                                                                                                                                                                              </w:divBdr>
                                                                                                                                                                                                                                              <w:divsChild>
                                                                                                                                                                                                                                                <w:div w:id="1138841851">
                                                                                                                                                                                                                                                  <w:marLeft w:val="0"/>
                                                                                                                                                                                                                                                  <w:marRight w:val="0"/>
                                                                                                                                                                                                                                                  <w:marTop w:val="0"/>
                                                                                                                                                                                                                                                  <w:marBottom w:val="0"/>
                                                                                                                                                                                                                                                  <w:divBdr>
                                                                                                                                                                                                                                                    <w:top w:val="none" w:sz="0" w:space="0" w:color="auto"/>
                                                                                                                                                                                                                                                    <w:left w:val="none" w:sz="0" w:space="0" w:color="auto"/>
                                                                                                                                                                                                                                                    <w:bottom w:val="none" w:sz="0" w:space="0" w:color="auto"/>
                                                                                                                                                                                                                                                    <w:right w:val="none" w:sz="0" w:space="0" w:color="auto"/>
                                                                                                                                                                                                                                                  </w:divBdr>
                                                                                                                                                                                                                                                  <w:divsChild>
                                                                                                                                                                                                                                                    <w:div w:id="231549356">
                                                                                                                                                                                                                                                      <w:marLeft w:val="0"/>
                                                                                                                                                                                                                                                      <w:marRight w:val="0"/>
                                                                                                                                                                                                                                                      <w:marTop w:val="0"/>
                                                                                                                                                                                                                                                      <w:marBottom w:val="0"/>
                                                                                                                                                                                                                                                      <w:divBdr>
                                                                                                                                                                                                                                                        <w:top w:val="none" w:sz="0" w:space="0" w:color="auto"/>
                                                                                                                                                                                                                                                        <w:left w:val="none" w:sz="0" w:space="0" w:color="auto"/>
                                                                                                                                                                                                                                                        <w:bottom w:val="none" w:sz="0" w:space="0" w:color="auto"/>
                                                                                                                                                                                                                                                        <w:right w:val="none" w:sz="0" w:space="0" w:color="auto"/>
                                                                                                                                                                                                                                                      </w:divBdr>
                                                                                                                                                                                                                                                      <w:divsChild>
                                                                                                                                                                                                                                                        <w:div w:id="1844710131">
                                                                                                                                                                                                                                                          <w:marLeft w:val="0"/>
                                                                                                                                                                                                                                                          <w:marRight w:val="0"/>
                                                                                                                                                                                                                                                          <w:marTop w:val="0"/>
                                                                                                                                                                                                                                                          <w:marBottom w:val="0"/>
                                                                                                                                                                                                                                                          <w:divBdr>
                                                                                                                                                                                                                                                            <w:top w:val="none" w:sz="0" w:space="0" w:color="auto"/>
                                                                                                                                                                                                                                                            <w:left w:val="none" w:sz="0" w:space="0" w:color="auto"/>
                                                                                                                                                                                                                                                            <w:bottom w:val="none" w:sz="0" w:space="0" w:color="auto"/>
                                                                                                                                                                                                                                                            <w:right w:val="none" w:sz="0" w:space="0" w:color="auto"/>
                                                                                                                                                                                                                                                          </w:divBdr>
                                                                                                                                                                                                                                                          <w:divsChild>
                                                                                                                                                                                                                                                            <w:div w:id="2030334963">
                                                                                                                                                                                                                                                              <w:marLeft w:val="0"/>
                                                                                                                                                                                                                                                              <w:marRight w:val="0"/>
                                                                                                                                                                                                                                                              <w:marTop w:val="0"/>
                                                                                                                                                                                                                                                              <w:marBottom w:val="0"/>
                                                                                                                                                                                                                                                              <w:divBdr>
                                                                                                                                                                                                                                                                <w:top w:val="none" w:sz="0" w:space="0" w:color="auto"/>
                                                                                                                                                                                                                                                                <w:left w:val="none" w:sz="0" w:space="0" w:color="auto"/>
                                                                                                                                                                                                                                                                <w:bottom w:val="none" w:sz="0" w:space="0" w:color="auto"/>
                                                                                                                                                                                                                                                                <w:right w:val="none" w:sz="0" w:space="0" w:color="auto"/>
                                                                                                                                                                                                                                                              </w:divBdr>
                                                                                                                                                                                                                                                              <w:divsChild>
                                                                                                                                                                                                                                                                <w:div w:id="62879225">
                                                                                                                                                                                                                                                                  <w:marLeft w:val="0"/>
                                                                                                                                                                                                                                                                  <w:marRight w:val="0"/>
                                                                                                                                                                                                                                                                  <w:marTop w:val="0"/>
                                                                                                                                                                                                                                                                  <w:marBottom w:val="0"/>
                                                                                                                                                                                                                                                                  <w:divBdr>
                                                                                                                                                                                                                                                                    <w:top w:val="none" w:sz="0" w:space="0" w:color="auto"/>
                                                                                                                                                                                                                                                                    <w:left w:val="none" w:sz="0" w:space="0" w:color="auto"/>
                                                                                                                                                                                                                                                                    <w:bottom w:val="none" w:sz="0" w:space="0" w:color="auto"/>
                                                                                                                                                                                                                                                                    <w:right w:val="none" w:sz="0" w:space="0" w:color="auto"/>
                                                                                                                                                                                                                                                                  </w:divBdr>
                                                                                                                                                                                                                                                                  <w:divsChild>
                                                                                                                                                                                                                                                                    <w:div w:id="213935385">
                                                                                                                                                                                                                                                                      <w:marLeft w:val="0"/>
                                                                                                                                                                                                                                                                      <w:marRight w:val="0"/>
                                                                                                                                                                                                                                                                      <w:marTop w:val="0"/>
                                                                                                                                                                                                                                                                      <w:marBottom w:val="0"/>
                                                                                                                                                                                                                                                                      <w:divBdr>
                                                                                                                                                                                                                                                                        <w:top w:val="none" w:sz="0" w:space="0" w:color="auto"/>
                                                                                                                                                                                                                                                                        <w:left w:val="none" w:sz="0" w:space="0" w:color="auto"/>
                                                                                                                                                                                                                                                                        <w:bottom w:val="none" w:sz="0" w:space="0" w:color="auto"/>
                                                                                                                                                                                                                                                                        <w:right w:val="none" w:sz="0" w:space="0" w:color="auto"/>
                                                                                                                                                                                                                                                                      </w:divBdr>
                                                                                                                                                                                                                                                                      <w:divsChild>
                                                                                                                                                                                                                                                                        <w:div w:id="1337735035">
                                                                                                                                                                                                                                                                          <w:marLeft w:val="0"/>
                                                                                                                                                                                                                                                                          <w:marRight w:val="0"/>
                                                                                                                                                                                                                                                                          <w:marTop w:val="0"/>
                                                                                                                                                                                                                                                                          <w:marBottom w:val="0"/>
                                                                                                                                                                                                                                                                          <w:divBdr>
                                                                                                                                                                                                                                                                            <w:top w:val="none" w:sz="0" w:space="0" w:color="auto"/>
                                                                                                                                                                                                                                                                            <w:left w:val="none" w:sz="0" w:space="0" w:color="auto"/>
                                                                                                                                                                                                                                                                            <w:bottom w:val="none" w:sz="0" w:space="0" w:color="auto"/>
                                                                                                                                                                                                                                                                            <w:right w:val="none" w:sz="0" w:space="0" w:color="auto"/>
                                                                                                                                                                                                                                                                          </w:divBdr>
                                                                                                                                                                                                                                                                          <w:divsChild>
                                                                                                                                                                                                                                                                            <w:div w:id="2007709368">
                                                                                                                                                                                                                                                                              <w:marLeft w:val="0"/>
                                                                                                                                                                                                                                                                              <w:marRight w:val="0"/>
                                                                                                                                                                                                                                                                              <w:marTop w:val="0"/>
                                                                                                                                                                                                                                                                              <w:marBottom w:val="0"/>
                                                                                                                                                                                                                                                                              <w:divBdr>
                                                                                                                                                                                                                                                                                <w:top w:val="single" w:sz="6" w:space="0" w:color="E5E6E9"/>
                                                                                                                                                                                                                                                                                <w:left w:val="single" w:sz="6" w:space="0" w:color="DFE0E4"/>
                                                                                                                                                                                                                                                                                <w:bottom w:val="single" w:sz="6" w:space="0" w:color="D0D1D5"/>
                                                                                                                                                                                                                                                                                <w:right w:val="single" w:sz="6" w:space="0" w:color="DFE0E4"/>
                                                                                                                                                                                                                                                                              </w:divBdr>
                                                                                                                                                                                                                                                                              <w:divsChild>
                                                                                                                                                                                                                                                                                <w:div w:id="605701508">
                                                                                                                                                                                                                                                                                  <w:marLeft w:val="0"/>
                                                                                                                                                                                                                                                                                  <w:marRight w:val="0"/>
                                                                                                                                                                                                                                                                                  <w:marTop w:val="0"/>
                                                                                                                                                                                                                                                                                  <w:marBottom w:val="0"/>
                                                                                                                                                                                                                                                                                  <w:divBdr>
                                                                                                                                                                                                                                                                                    <w:top w:val="none" w:sz="0" w:space="0" w:color="auto"/>
                                                                                                                                                                                                                                                                                    <w:left w:val="none" w:sz="0" w:space="0" w:color="auto"/>
                                                                                                                                                                                                                                                                                    <w:bottom w:val="none" w:sz="0" w:space="0" w:color="auto"/>
                                                                                                                                                                                                                                                                                    <w:right w:val="none" w:sz="0" w:space="0" w:color="auto"/>
                                                                                                                                                                                                                                                                                  </w:divBdr>
                                                                                                                                                                                                                                                                                  <w:divsChild>
                                                                                                                                                                                                                                                                                    <w:div w:id="1230769621">
                                                                                                                                                                                                                                                                                      <w:marLeft w:val="0"/>
                                                                                                                                                                                                                                                                                      <w:marRight w:val="0"/>
                                                                                                                                                                                                                                                                                      <w:marTop w:val="0"/>
                                                                                                                                                                                                                                                                                      <w:marBottom w:val="0"/>
                                                                                                                                                                                                                                                                                      <w:divBdr>
                                                                                                                                                                                                                                                                                        <w:top w:val="none" w:sz="0" w:space="0" w:color="auto"/>
                                                                                                                                                                                                                                                                                        <w:left w:val="none" w:sz="0" w:space="0" w:color="auto"/>
                                                                                                                                                                                                                                                                                        <w:bottom w:val="none" w:sz="0" w:space="0" w:color="auto"/>
                                                                                                                                                                                                                                                                                        <w:right w:val="none" w:sz="0" w:space="0" w:color="auto"/>
                                                                                                                                                                                                                                                                                      </w:divBdr>
                                                                                                                                                                                                                                                                                      <w:divsChild>
                                                                                                                                                                                                                                                                                        <w:div w:id="649752569">
                                                                                                                                                                                                                                                                                          <w:marLeft w:val="0"/>
                                                                                                                                                                                                                                                                                          <w:marRight w:val="0"/>
                                                                                                                                                                                                                                                                                          <w:marTop w:val="0"/>
                                                                                                                                                                                                                                                                                          <w:marBottom w:val="0"/>
                                                                                                                                                                                                                                                                                          <w:divBdr>
                                                                                                                                                                                                                                                                                            <w:top w:val="none" w:sz="0" w:space="0" w:color="auto"/>
                                                                                                                                                                                                                                                                                            <w:left w:val="none" w:sz="0" w:space="0" w:color="auto"/>
                                                                                                                                                                                                                                                                                            <w:bottom w:val="none" w:sz="0" w:space="0" w:color="auto"/>
                                                                                                                                                                                                                                                                                            <w:right w:val="none" w:sz="0" w:space="0" w:color="auto"/>
                                                                                                                                                                                                                                                                                          </w:divBdr>
                                                                                                                                                                                                                                                                                          <w:divsChild>
                                                                                                                                                                                                                                                                                            <w:div w:id="873886008">
                                                                                                                                                                                                                                                                                              <w:marLeft w:val="0"/>
                                                                                                                                                                                                                                                                                              <w:marRight w:val="0"/>
                                                                                                                                                                                                                                                                                              <w:marTop w:val="0"/>
                                                                                                                                                                                                                                                                                              <w:marBottom w:val="0"/>
                                                                                                                                                                                                                                                                                              <w:divBdr>
                                                                                                                                                                                                                                                                                                <w:top w:val="none" w:sz="0" w:space="0" w:color="auto"/>
                                                                                                                                                                                                                                                                                                <w:left w:val="none" w:sz="0" w:space="0" w:color="auto"/>
                                                                                                                                                                                                                                                                                                <w:bottom w:val="none" w:sz="0" w:space="0" w:color="auto"/>
                                                                                                                                                                                                                                                                                                <w:right w:val="none" w:sz="0" w:space="0" w:color="auto"/>
                                                                                                                                                                                                                                                                                              </w:divBdr>
                                                                                                                                                                                                                                                                                              <w:divsChild>
                                                                                                                                                                                                                                                                                                <w:div w:id="1285113148">
                                                                                                                                                                                                                                                                                                  <w:marLeft w:val="0"/>
                                                                                                                                                                                                                                                                                                  <w:marRight w:val="0"/>
                                                                                                                                                                                                                                                                                                  <w:marTop w:val="0"/>
                                                                                                                                                                                                                                                                                                  <w:marBottom w:val="0"/>
                                                                                                                                                                                                                                                                                                  <w:divBdr>
                                                                                                                                                                                                                                                                                                    <w:top w:val="none" w:sz="0" w:space="0" w:color="auto"/>
                                                                                                                                                                                                                                                                                                    <w:left w:val="none" w:sz="0" w:space="0" w:color="auto"/>
                                                                                                                                                                                                                                                                                                    <w:bottom w:val="none" w:sz="0" w:space="0" w:color="auto"/>
                                                                                                                                                                                                                                                                                                    <w:right w:val="none" w:sz="0" w:space="0" w:color="auto"/>
                                                                                                                                                                                                                                                                                                  </w:divBdr>
                                                                                                                                                                                                                                                                                                  <w:divsChild>
                                                                                                                                                                                                                                                                                                    <w:div w:id="1488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727343">
      <w:bodyDiv w:val="1"/>
      <w:marLeft w:val="0"/>
      <w:marRight w:val="0"/>
      <w:marTop w:val="0"/>
      <w:marBottom w:val="0"/>
      <w:divBdr>
        <w:top w:val="none" w:sz="0" w:space="0" w:color="auto"/>
        <w:left w:val="none" w:sz="0" w:space="0" w:color="auto"/>
        <w:bottom w:val="none" w:sz="0" w:space="0" w:color="auto"/>
        <w:right w:val="none" w:sz="0" w:space="0" w:color="auto"/>
      </w:divBdr>
      <w:divsChild>
        <w:div w:id="117526286">
          <w:marLeft w:val="0"/>
          <w:marRight w:val="0"/>
          <w:marTop w:val="0"/>
          <w:marBottom w:val="0"/>
          <w:divBdr>
            <w:top w:val="none" w:sz="0" w:space="0" w:color="auto"/>
            <w:left w:val="none" w:sz="0" w:space="0" w:color="auto"/>
            <w:bottom w:val="none" w:sz="0" w:space="0" w:color="auto"/>
            <w:right w:val="none" w:sz="0" w:space="0" w:color="auto"/>
          </w:divBdr>
          <w:divsChild>
            <w:div w:id="303512570">
              <w:marLeft w:val="0"/>
              <w:marRight w:val="0"/>
              <w:marTop w:val="0"/>
              <w:marBottom w:val="0"/>
              <w:divBdr>
                <w:top w:val="none" w:sz="0" w:space="0" w:color="auto"/>
                <w:left w:val="none" w:sz="0" w:space="0" w:color="auto"/>
                <w:bottom w:val="none" w:sz="0" w:space="0" w:color="auto"/>
                <w:right w:val="none" w:sz="0" w:space="0" w:color="auto"/>
              </w:divBdr>
              <w:divsChild>
                <w:div w:id="1158493939">
                  <w:marLeft w:val="0"/>
                  <w:marRight w:val="0"/>
                  <w:marTop w:val="0"/>
                  <w:marBottom w:val="0"/>
                  <w:divBdr>
                    <w:top w:val="none" w:sz="0" w:space="0" w:color="auto"/>
                    <w:left w:val="none" w:sz="0" w:space="0" w:color="auto"/>
                    <w:bottom w:val="none" w:sz="0" w:space="0" w:color="auto"/>
                    <w:right w:val="none" w:sz="0" w:space="0" w:color="auto"/>
                  </w:divBdr>
                  <w:divsChild>
                    <w:div w:id="818614014">
                      <w:marLeft w:val="-15"/>
                      <w:marRight w:val="0"/>
                      <w:marTop w:val="0"/>
                      <w:marBottom w:val="0"/>
                      <w:divBdr>
                        <w:top w:val="none" w:sz="0" w:space="0" w:color="auto"/>
                        <w:left w:val="none" w:sz="0" w:space="0" w:color="auto"/>
                        <w:bottom w:val="none" w:sz="0" w:space="0" w:color="auto"/>
                        <w:right w:val="none" w:sz="0" w:space="0" w:color="auto"/>
                      </w:divBdr>
                      <w:divsChild>
                        <w:div w:id="517088373">
                          <w:marLeft w:val="0"/>
                          <w:marRight w:val="0"/>
                          <w:marTop w:val="0"/>
                          <w:marBottom w:val="0"/>
                          <w:divBdr>
                            <w:top w:val="none" w:sz="0" w:space="0" w:color="auto"/>
                            <w:left w:val="none" w:sz="0" w:space="0" w:color="auto"/>
                            <w:bottom w:val="none" w:sz="0" w:space="0" w:color="auto"/>
                            <w:right w:val="none" w:sz="0" w:space="0" w:color="auto"/>
                          </w:divBdr>
                          <w:divsChild>
                            <w:div w:id="212741297">
                              <w:marLeft w:val="0"/>
                              <w:marRight w:val="0"/>
                              <w:marTop w:val="0"/>
                              <w:marBottom w:val="0"/>
                              <w:divBdr>
                                <w:top w:val="none" w:sz="0" w:space="0" w:color="auto"/>
                                <w:left w:val="none" w:sz="0" w:space="0" w:color="auto"/>
                                <w:bottom w:val="none" w:sz="0" w:space="0" w:color="auto"/>
                                <w:right w:val="none" w:sz="0" w:space="0" w:color="auto"/>
                              </w:divBdr>
                              <w:divsChild>
                                <w:div w:id="1390374403">
                                  <w:marLeft w:val="0"/>
                                  <w:marRight w:val="0"/>
                                  <w:marTop w:val="0"/>
                                  <w:marBottom w:val="0"/>
                                  <w:divBdr>
                                    <w:top w:val="none" w:sz="0" w:space="0" w:color="auto"/>
                                    <w:left w:val="none" w:sz="0" w:space="0" w:color="auto"/>
                                    <w:bottom w:val="none" w:sz="0" w:space="0" w:color="auto"/>
                                    <w:right w:val="none" w:sz="0" w:space="0" w:color="auto"/>
                                  </w:divBdr>
                                  <w:divsChild>
                                    <w:div w:id="86579037">
                                      <w:marLeft w:val="0"/>
                                      <w:marRight w:val="0"/>
                                      <w:marTop w:val="0"/>
                                      <w:marBottom w:val="0"/>
                                      <w:divBdr>
                                        <w:top w:val="none" w:sz="0" w:space="0" w:color="auto"/>
                                        <w:left w:val="none" w:sz="0" w:space="0" w:color="auto"/>
                                        <w:bottom w:val="none" w:sz="0" w:space="0" w:color="auto"/>
                                        <w:right w:val="none" w:sz="0" w:space="0" w:color="auto"/>
                                      </w:divBdr>
                                      <w:divsChild>
                                        <w:div w:id="18894236">
                                          <w:marLeft w:val="0"/>
                                          <w:marRight w:val="0"/>
                                          <w:marTop w:val="0"/>
                                          <w:marBottom w:val="0"/>
                                          <w:divBdr>
                                            <w:top w:val="none" w:sz="0" w:space="0" w:color="auto"/>
                                            <w:left w:val="none" w:sz="0" w:space="0" w:color="auto"/>
                                            <w:bottom w:val="none" w:sz="0" w:space="0" w:color="auto"/>
                                            <w:right w:val="none" w:sz="0" w:space="0" w:color="auto"/>
                                          </w:divBdr>
                                          <w:divsChild>
                                            <w:div w:id="897981198">
                                              <w:marLeft w:val="0"/>
                                              <w:marRight w:val="0"/>
                                              <w:marTop w:val="0"/>
                                              <w:marBottom w:val="0"/>
                                              <w:divBdr>
                                                <w:top w:val="none" w:sz="0" w:space="0" w:color="auto"/>
                                                <w:left w:val="none" w:sz="0" w:space="0" w:color="auto"/>
                                                <w:bottom w:val="none" w:sz="0" w:space="0" w:color="auto"/>
                                                <w:right w:val="none" w:sz="0" w:space="0" w:color="auto"/>
                                              </w:divBdr>
                                              <w:divsChild>
                                                <w:div w:id="2085487074">
                                                  <w:marLeft w:val="0"/>
                                                  <w:marRight w:val="0"/>
                                                  <w:marTop w:val="0"/>
                                                  <w:marBottom w:val="120"/>
                                                  <w:divBdr>
                                                    <w:top w:val="none" w:sz="0" w:space="0" w:color="auto"/>
                                                    <w:left w:val="none" w:sz="0" w:space="0" w:color="auto"/>
                                                    <w:bottom w:val="none" w:sz="0" w:space="0" w:color="auto"/>
                                                    <w:right w:val="none" w:sz="0" w:space="0" w:color="auto"/>
                                                  </w:divBdr>
                                                  <w:divsChild>
                                                    <w:div w:id="788666786">
                                                      <w:marLeft w:val="0"/>
                                                      <w:marRight w:val="0"/>
                                                      <w:marTop w:val="0"/>
                                                      <w:marBottom w:val="0"/>
                                                      <w:divBdr>
                                                        <w:top w:val="none" w:sz="0" w:space="0" w:color="auto"/>
                                                        <w:left w:val="none" w:sz="0" w:space="0" w:color="auto"/>
                                                        <w:bottom w:val="none" w:sz="0" w:space="0" w:color="auto"/>
                                                        <w:right w:val="none" w:sz="0" w:space="0" w:color="auto"/>
                                                      </w:divBdr>
                                                      <w:divsChild>
                                                        <w:div w:id="1563177018">
                                                          <w:marLeft w:val="0"/>
                                                          <w:marRight w:val="0"/>
                                                          <w:marTop w:val="0"/>
                                                          <w:marBottom w:val="0"/>
                                                          <w:divBdr>
                                                            <w:top w:val="none" w:sz="0" w:space="0" w:color="auto"/>
                                                            <w:left w:val="none" w:sz="0" w:space="0" w:color="auto"/>
                                                            <w:bottom w:val="none" w:sz="0" w:space="0" w:color="auto"/>
                                                            <w:right w:val="none" w:sz="0" w:space="0" w:color="auto"/>
                                                          </w:divBdr>
                                                          <w:divsChild>
                                                            <w:div w:id="1945725348">
                                                              <w:marLeft w:val="0"/>
                                                              <w:marRight w:val="0"/>
                                                              <w:marTop w:val="0"/>
                                                              <w:marBottom w:val="0"/>
                                                              <w:divBdr>
                                                                <w:top w:val="none" w:sz="0" w:space="0" w:color="auto"/>
                                                                <w:left w:val="none" w:sz="0" w:space="0" w:color="auto"/>
                                                                <w:bottom w:val="none" w:sz="0" w:space="0" w:color="auto"/>
                                                                <w:right w:val="none" w:sz="0" w:space="0" w:color="auto"/>
                                                              </w:divBdr>
                                                              <w:divsChild>
                                                                <w:div w:id="674770326">
                                                                  <w:marLeft w:val="0"/>
                                                                  <w:marRight w:val="0"/>
                                                                  <w:marTop w:val="0"/>
                                                                  <w:marBottom w:val="0"/>
                                                                  <w:divBdr>
                                                                    <w:top w:val="none" w:sz="0" w:space="0" w:color="auto"/>
                                                                    <w:left w:val="none" w:sz="0" w:space="0" w:color="auto"/>
                                                                    <w:bottom w:val="none" w:sz="0" w:space="0" w:color="auto"/>
                                                                    <w:right w:val="none" w:sz="0" w:space="0" w:color="auto"/>
                                                                  </w:divBdr>
                                                                  <w:divsChild>
                                                                    <w:div w:id="794642641">
                                                                      <w:marLeft w:val="0"/>
                                                                      <w:marRight w:val="0"/>
                                                                      <w:marTop w:val="0"/>
                                                                      <w:marBottom w:val="0"/>
                                                                      <w:divBdr>
                                                                        <w:top w:val="none" w:sz="0" w:space="0" w:color="auto"/>
                                                                        <w:left w:val="none" w:sz="0" w:space="0" w:color="auto"/>
                                                                        <w:bottom w:val="none" w:sz="0" w:space="0" w:color="auto"/>
                                                                        <w:right w:val="none" w:sz="0" w:space="0" w:color="auto"/>
                                                                      </w:divBdr>
                                                                      <w:divsChild>
                                                                        <w:div w:id="1219437028">
                                                                          <w:marLeft w:val="0"/>
                                                                          <w:marRight w:val="0"/>
                                                                          <w:marTop w:val="0"/>
                                                                          <w:marBottom w:val="0"/>
                                                                          <w:divBdr>
                                                                            <w:top w:val="none" w:sz="0" w:space="0" w:color="auto"/>
                                                                            <w:left w:val="none" w:sz="0" w:space="0" w:color="auto"/>
                                                                            <w:bottom w:val="none" w:sz="0" w:space="0" w:color="auto"/>
                                                                            <w:right w:val="none" w:sz="0" w:space="0" w:color="auto"/>
                                                                          </w:divBdr>
                                                                          <w:divsChild>
                                                                            <w:div w:id="1952274647">
                                                                              <w:marLeft w:val="0"/>
                                                                              <w:marRight w:val="0"/>
                                                                              <w:marTop w:val="0"/>
                                                                              <w:marBottom w:val="0"/>
                                                                              <w:divBdr>
                                                                                <w:top w:val="none" w:sz="0" w:space="0" w:color="auto"/>
                                                                                <w:left w:val="none" w:sz="0" w:space="0" w:color="auto"/>
                                                                                <w:bottom w:val="none" w:sz="0" w:space="0" w:color="auto"/>
                                                                                <w:right w:val="none" w:sz="0" w:space="0" w:color="auto"/>
                                                                              </w:divBdr>
                                                                              <w:divsChild>
                                                                                <w:div w:id="370151531">
                                                                                  <w:marLeft w:val="0"/>
                                                                                  <w:marRight w:val="0"/>
                                                                                  <w:marTop w:val="0"/>
                                                                                  <w:marBottom w:val="0"/>
                                                                                  <w:divBdr>
                                                                                    <w:top w:val="none" w:sz="0" w:space="0" w:color="auto"/>
                                                                                    <w:left w:val="none" w:sz="0" w:space="0" w:color="auto"/>
                                                                                    <w:bottom w:val="none" w:sz="0" w:space="0" w:color="auto"/>
                                                                                    <w:right w:val="none" w:sz="0" w:space="0" w:color="auto"/>
                                                                                  </w:divBdr>
                                                                                  <w:divsChild>
                                                                                    <w:div w:id="1853765039">
                                                                                      <w:marLeft w:val="0"/>
                                                                                      <w:marRight w:val="0"/>
                                                                                      <w:marTop w:val="0"/>
                                                                                      <w:marBottom w:val="0"/>
                                                                                      <w:divBdr>
                                                                                        <w:top w:val="none" w:sz="0" w:space="0" w:color="auto"/>
                                                                                        <w:left w:val="none" w:sz="0" w:space="0" w:color="auto"/>
                                                                                        <w:bottom w:val="none" w:sz="0" w:space="0" w:color="auto"/>
                                                                                        <w:right w:val="none" w:sz="0" w:space="0" w:color="auto"/>
                                                                                      </w:divBdr>
                                                                                      <w:divsChild>
                                                                                        <w:div w:id="901020430">
                                                                                          <w:marLeft w:val="0"/>
                                                                                          <w:marRight w:val="0"/>
                                                                                          <w:marTop w:val="0"/>
                                                                                          <w:marBottom w:val="0"/>
                                                                                          <w:divBdr>
                                                                                            <w:top w:val="none" w:sz="0" w:space="0" w:color="auto"/>
                                                                                            <w:left w:val="none" w:sz="0" w:space="0" w:color="auto"/>
                                                                                            <w:bottom w:val="none" w:sz="0" w:space="0" w:color="auto"/>
                                                                                            <w:right w:val="none" w:sz="0" w:space="0" w:color="auto"/>
                                                                                          </w:divBdr>
                                                                                          <w:divsChild>
                                                                                            <w:div w:id="902257892">
                                                                                              <w:marLeft w:val="0"/>
                                                                                              <w:marRight w:val="0"/>
                                                                                              <w:marTop w:val="0"/>
                                                                                              <w:marBottom w:val="0"/>
                                                                                              <w:divBdr>
                                                                                                <w:top w:val="none" w:sz="0" w:space="0" w:color="auto"/>
                                                                                                <w:left w:val="none" w:sz="0" w:space="0" w:color="auto"/>
                                                                                                <w:bottom w:val="none" w:sz="0" w:space="0" w:color="auto"/>
                                                                                                <w:right w:val="none" w:sz="0" w:space="0" w:color="auto"/>
                                                                                              </w:divBdr>
                                                                                              <w:divsChild>
                                                                                                <w:div w:id="1368289179">
                                                                                                  <w:marLeft w:val="0"/>
                                                                                                  <w:marRight w:val="0"/>
                                                                                                  <w:marTop w:val="0"/>
                                                                                                  <w:marBottom w:val="0"/>
                                                                                                  <w:divBdr>
                                                                                                    <w:top w:val="none" w:sz="0" w:space="0" w:color="auto"/>
                                                                                                    <w:left w:val="none" w:sz="0" w:space="0" w:color="auto"/>
                                                                                                    <w:bottom w:val="none" w:sz="0" w:space="0" w:color="auto"/>
                                                                                                    <w:right w:val="none" w:sz="0" w:space="0" w:color="auto"/>
                                                                                                  </w:divBdr>
                                                                                                  <w:divsChild>
                                                                                                    <w:div w:id="2035383784">
                                                                                                      <w:marLeft w:val="0"/>
                                                                                                      <w:marRight w:val="0"/>
                                                                                                      <w:marTop w:val="0"/>
                                                                                                      <w:marBottom w:val="0"/>
                                                                                                      <w:divBdr>
                                                                                                        <w:top w:val="none" w:sz="0" w:space="0" w:color="auto"/>
                                                                                                        <w:left w:val="none" w:sz="0" w:space="0" w:color="auto"/>
                                                                                                        <w:bottom w:val="none" w:sz="0" w:space="0" w:color="auto"/>
                                                                                                        <w:right w:val="none" w:sz="0" w:space="0" w:color="auto"/>
                                                                                                      </w:divBdr>
                                                                                                      <w:divsChild>
                                                                                                        <w:div w:id="750196921">
                                                                                                          <w:marLeft w:val="0"/>
                                                                                                          <w:marRight w:val="0"/>
                                                                                                          <w:marTop w:val="0"/>
                                                                                                          <w:marBottom w:val="0"/>
                                                                                                          <w:divBdr>
                                                                                                            <w:top w:val="none" w:sz="0" w:space="0" w:color="auto"/>
                                                                                                            <w:left w:val="none" w:sz="0" w:space="0" w:color="auto"/>
                                                                                                            <w:bottom w:val="none" w:sz="0" w:space="0" w:color="auto"/>
                                                                                                            <w:right w:val="none" w:sz="0" w:space="0" w:color="auto"/>
                                                                                                          </w:divBdr>
                                                                                                          <w:divsChild>
                                                                                                            <w:div w:id="1437017725">
                                                                                                              <w:marLeft w:val="0"/>
                                                                                                              <w:marRight w:val="0"/>
                                                                                                              <w:marTop w:val="0"/>
                                                                                                              <w:marBottom w:val="0"/>
                                                                                                              <w:divBdr>
                                                                                                                <w:top w:val="none" w:sz="0" w:space="0" w:color="auto"/>
                                                                                                                <w:left w:val="none" w:sz="0" w:space="0" w:color="auto"/>
                                                                                                                <w:bottom w:val="none" w:sz="0" w:space="0" w:color="auto"/>
                                                                                                                <w:right w:val="none" w:sz="0" w:space="0" w:color="auto"/>
                                                                                                              </w:divBdr>
                                                                                                              <w:divsChild>
                                                                                                                <w:div w:id="986394593">
                                                                                                                  <w:marLeft w:val="0"/>
                                                                                                                  <w:marRight w:val="0"/>
                                                                                                                  <w:marTop w:val="0"/>
                                                                                                                  <w:marBottom w:val="0"/>
                                                                                                                  <w:divBdr>
                                                                                                                    <w:top w:val="none" w:sz="0" w:space="0" w:color="auto"/>
                                                                                                                    <w:left w:val="none" w:sz="0" w:space="0" w:color="auto"/>
                                                                                                                    <w:bottom w:val="none" w:sz="0" w:space="0" w:color="auto"/>
                                                                                                                    <w:right w:val="none" w:sz="0" w:space="0" w:color="auto"/>
                                                                                                                  </w:divBdr>
                                                                                                                  <w:divsChild>
                                                                                                                    <w:div w:id="1661421504">
                                                                                                                      <w:marLeft w:val="0"/>
                                                                                                                      <w:marRight w:val="0"/>
                                                                                                                      <w:marTop w:val="0"/>
                                                                                                                      <w:marBottom w:val="0"/>
                                                                                                                      <w:divBdr>
                                                                                                                        <w:top w:val="none" w:sz="0" w:space="0" w:color="auto"/>
                                                                                                                        <w:left w:val="none" w:sz="0" w:space="0" w:color="auto"/>
                                                                                                                        <w:bottom w:val="none" w:sz="0" w:space="0" w:color="auto"/>
                                                                                                                        <w:right w:val="none" w:sz="0" w:space="0" w:color="auto"/>
                                                                                                                      </w:divBdr>
                                                                                                                      <w:divsChild>
                                                                                                                        <w:div w:id="381176589">
                                                                                                                          <w:marLeft w:val="0"/>
                                                                                                                          <w:marRight w:val="0"/>
                                                                                                                          <w:marTop w:val="0"/>
                                                                                                                          <w:marBottom w:val="0"/>
                                                                                                                          <w:divBdr>
                                                                                                                            <w:top w:val="none" w:sz="0" w:space="0" w:color="auto"/>
                                                                                                                            <w:left w:val="none" w:sz="0" w:space="0" w:color="auto"/>
                                                                                                                            <w:bottom w:val="none" w:sz="0" w:space="0" w:color="auto"/>
                                                                                                                            <w:right w:val="none" w:sz="0" w:space="0" w:color="auto"/>
                                                                                                                          </w:divBdr>
                                                                                                                          <w:divsChild>
                                                                                                                            <w:div w:id="1526090514">
                                                                                                                              <w:marLeft w:val="0"/>
                                                                                                                              <w:marRight w:val="0"/>
                                                                                                                              <w:marTop w:val="0"/>
                                                                                                                              <w:marBottom w:val="0"/>
                                                                                                                              <w:divBdr>
                                                                                                                                <w:top w:val="none" w:sz="0" w:space="0" w:color="auto"/>
                                                                                                                                <w:left w:val="none" w:sz="0" w:space="0" w:color="auto"/>
                                                                                                                                <w:bottom w:val="none" w:sz="0" w:space="0" w:color="auto"/>
                                                                                                                                <w:right w:val="none" w:sz="0" w:space="0" w:color="auto"/>
                                                                                                                              </w:divBdr>
                                                                                                                              <w:divsChild>
                                                                                                                                <w:div w:id="1549762244">
                                                                                                                                  <w:marLeft w:val="0"/>
                                                                                                                                  <w:marRight w:val="0"/>
                                                                                                                                  <w:marTop w:val="0"/>
                                                                                                                                  <w:marBottom w:val="0"/>
                                                                                                                                  <w:divBdr>
                                                                                                                                    <w:top w:val="none" w:sz="0" w:space="0" w:color="auto"/>
                                                                                                                                    <w:left w:val="none" w:sz="0" w:space="0" w:color="auto"/>
                                                                                                                                    <w:bottom w:val="none" w:sz="0" w:space="0" w:color="auto"/>
                                                                                                                                    <w:right w:val="none" w:sz="0" w:space="0" w:color="auto"/>
                                                                                                                                  </w:divBdr>
                                                                                                                                  <w:divsChild>
                                                                                                                                    <w:div w:id="2106460586">
                                                                                                                                      <w:marLeft w:val="0"/>
                                                                                                                                      <w:marRight w:val="0"/>
                                                                                                                                      <w:marTop w:val="0"/>
                                                                                                                                      <w:marBottom w:val="0"/>
                                                                                                                                      <w:divBdr>
                                                                                                                                        <w:top w:val="none" w:sz="0" w:space="0" w:color="auto"/>
                                                                                                                                        <w:left w:val="none" w:sz="0" w:space="0" w:color="auto"/>
                                                                                                                                        <w:bottom w:val="none" w:sz="0" w:space="0" w:color="auto"/>
                                                                                                                                        <w:right w:val="none" w:sz="0" w:space="0" w:color="auto"/>
                                                                                                                                      </w:divBdr>
                                                                                                                                      <w:divsChild>
                                                                                                                                        <w:div w:id="2049136135">
                                                                                                                                          <w:marLeft w:val="0"/>
                                                                                                                                          <w:marRight w:val="0"/>
                                                                                                                                          <w:marTop w:val="0"/>
                                                                                                                                          <w:marBottom w:val="0"/>
                                                                                                                                          <w:divBdr>
                                                                                                                                            <w:top w:val="none" w:sz="0" w:space="0" w:color="auto"/>
                                                                                                                                            <w:left w:val="none" w:sz="0" w:space="0" w:color="auto"/>
                                                                                                                                            <w:bottom w:val="none" w:sz="0" w:space="0" w:color="auto"/>
                                                                                                                                            <w:right w:val="none" w:sz="0" w:space="0" w:color="auto"/>
                                                                                                                                          </w:divBdr>
                                                                                                                                          <w:divsChild>
                                                                                                                                            <w:div w:id="1716925483">
                                                                                                                                              <w:marLeft w:val="0"/>
                                                                                                                                              <w:marRight w:val="0"/>
                                                                                                                                              <w:marTop w:val="0"/>
                                                                                                                                              <w:marBottom w:val="0"/>
                                                                                                                                              <w:divBdr>
                                                                                                                                                <w:top w:val="none" w:sz="0" w:space="0" w:color="auto"/>
                                                                                                                                                <w:left w:val="none" w:sz="0" w:space="0" w:color="auto"/>
                                                                                                                                                <w:bottom w:val="none" w:sz="0" w:space="0" w:color="auto"/>
                                                                                                                                                <w:right w:val="none" w:sz="0" w:space="0" w:color="auto"/>
                                                                                                                                              </w:divBdr>
                                                                                                                                              <w:divsChild>
                                                                                                                                                <w:div w:id="1381512925">
                                                                                                                                                  <w:marLeft w:val="0"/>
                                                                                                                                                  <w:marRight w:val="0"/>
                                                                                                                                                  <w:marTop w:val="0"/>
                                                                                                                                                  <w:marBottom w:val="0"/>
                                                                                                                                                  <w:divBdr>
                                                                                                                                                    <w:top w:val="none" w:sz="0" w:space="0" w:color="auto"/>
                                                                                                                                                    <w:left w:val="none" w:sz="0" w:space="0" w:color="auto"/>
                                                                                                                                                    <w:bottom w:val="none" w:sz="0" w:space="0" w:color="auto"/>
                                                                                                                                                    <w:right w:val="none" w:sz="0" w:space="0" w:color="auto"/>
                                                                                                                                                  </w:divBdr>
                                                                                                                                                  <w:divsChild>
                                                                                                                                                    <w:div w:id="1836845752">
                                                                                                                                                      <w:marLeft w:val="0"/>
                                                                                                                                                      <w:marRight w:val="0"/>
                                                                                                                                                      <w:marTop w:val="0"/>
                                                                                                                                                      <w:marBottom w:val="0"/>
                                                                                                                                                      <w:divBdr>
                                                                                                                                                        <w:top w:val="none" w:sz="0" w:space="0" w:color="auto"/>
                                                                                                                                                        <w:left w:val="none" w:sz="0" w:space="0" w:color="auto"/>
                                                                                                                                                        <w:bottom w:val="none" w:sz="0" w:space="0" w:color="auto"/>
                                                                                                                                                        <w:right w:val="none" w:sz="0" w:space="0" w:color="auto"/>
                                                                                                                                                      </w:divBdr>
                                                                                                                                                      <w:divsChild>
                                                                                                                                                        <w:div w:id="656956825">
                                                                                                                                                          <w:marLeft w:val="0"/>
                                                                                                                                                          <w:marRight w:val="0"/>
                                                                                                                                                          <w:marTop w:val="0"/>
                                                                                                                                                          <w:marBottom w:val="0"/>
                                                                                                                                                          <w:divBdr>
                                                                                                                                                            <w:top w:val="none" w:sz="0" w:space="0" w:color="auto"/>
                                                                                                                                                            <w:left w:val="none" w:sz="0" w:space="0" w:color="auto"/>
                                                                                                                                                            <w:bottom w:val="none" w:sz="0" w:space="0" w:color="auto"/>
                                                                                                                                                            <w:right w:val="none" w:sz="0" w:space="0" w:color="auto"/>
                                                                                                                                                          </w:divBdr>
                                                                                                                                                          <w:divsChild>
                                                                                                                                                            <w:div w:id="2015910179">
                                                                                                                                                              <w:marLeft w:val="0"/>
                                                                                                                                                              <w:marRight w:val="0"/>
                                                                                                                                                              <w:marTop w:val="0"/>
                                                                                                                                                              <w:marBottom w:val="0"/>
                                                                                                                                                              <w:divBdr>
                                                                                                                                                                <w:top w:val="none" w:sz="0" w:space="0" w:color="auto"/>
                                                                                                                                                                <w:left w:val="none" w:sz="0" w:space="0" w:color="auto"/>
                                                                                                                                                                <w:bottom w:val="none" w:sz="0" w:space="0" w:color="auto"/>
                                                                                                                                                                <w:right w:val="none" w:sz="0" w:space="0" w:color="auto"/>
                                                                                                                                                              </w:divBdr>
                                                                                                                                                              <w:divsChild>
                                                                                                                                                                <w:div w:id="1121915942">
                                                                                                                                                                  <w:marLeft w:val="0"/>
                                                                                                                                                                  <w:marRight w:val="0"/>
                                                                                                                                                                  <w:marTop w:val="0"/>
                                                                                                                                                                  <w:marBottom w:val="0"/>
                                                                                                                                                                  <w:divBdr>
                                                                                                                                                                    <w:top w:val="none" w:sz="0" w:space="0" w:color="auto"/>
                                                                                                                                                                    <w:left w:val="none" w:sz="0" w:space="0" w:color="auto"/>
                                                                                                                                                                    <w:bottom w:val="none" w:sz="0" w:space="0" w:color="auto"/>
                                                                                                                                                                    <w:right w:val="none" w:sz="0" w:space="0" w:color="auto"/>
                                                                                                                                                                  </w:divBdr>
                                                                                                                                                                  <w:divsChild>
                                                                                                                                                                    <w:div w:id="1516571727">
                                                                                                                                                                      <w:marLeft w:val="0"/>
                                                                                                                                                                      <w:marRight w:val="0"/>
                                                                                                                                                                      <w:marTop w:val="0"/>
                                                                                                                                                                      <w:marBottom w:val="0"/>
                                                                                                                                                                      <w:divBdr>
                                                                                                                                                                        <w:top w:val="none" w:sz="0" w:space="0" w:color="auto"/>
                                                                                                                                                                        <w:left w:val="none" w:sz="0" w:space="0" w:color="auto"/>
                                                                                                                                                                        <w:bottom w:val="none" w:sz="0" w:space="0" w:color="auto"/>
                                                                                                                                                                        <w:right w:val="none" w:sz="0" w:space="0" w:color="auto"/>
                                                                                                                                                                      </w:divBdr>
                                                                                                                                                                      <w:divsChild>
                                                                                                                                                                        <w:div w:id="687752082">
                                                                                                                                                                          <w:marLeft w:val="0"/>
                                                                                                                                                                          <w:marRight w:val="0"/>
                                                                                                                                                                          <w:marTop w:val="0"/>
                                                                                                                                                                          <w:marBottom w:val="0"/>
                                                                                                                                                                          <w:divBdr>
                                                                                                                                                                            <w:top w:val="none" w:sz="0" w:space="0" w:color="auto"/>
                                                                                                                                                                            <w:left w:val="none" w:sz="0" w:space="0" w:color="auto"/>
                                                                                                                                                                            <w:bottom w:val="none" w:sz="0" w:space="0" w:color="auto"/>
                                                                                                                                                                            <w:right w:val="none" w:sz="0" w:space="0" w:color="auto"/>
                                                                                                                                                                          </w:divBdr>
                                                                                                                                                                          <w:divsChild>
                                                                                                                                                                            <w:div w:id="1677346598">
                                                                                                                                                                              <w:marLeft w:val="0"/>
                                                                                                                                                                              <w:marRight w:val="0"/>
                                                                                                                                                                              <w:marTop w:val="0"/>
                                                                                                                                                                              <w:marBottom w:val="0"/>
                                                                                                                                                                              <w:divBdr>
                                                                                                                                                                                <w:top w:val="none" w:sz="0" w:space="0" w:color="auto"/>
                                                                                                                                                                                <w:left w:val="none" w:sz="0" w:space="0" w:color="auto"/>
                                                                                                                                                                                <w:bottom w:val="none" w:sz="0" w:space="0" w:color="auto"/>
                                                                                                                                                                                <w:right w:val="none" w:sz="0" w:space="0" w:color="auto"/>
                                                                                                                                                                              </w:divBdr>
                                                                                                                                                                              <w:divsChild>
                                                                                                                                                                                <w:div w:id="452330499">
                                                                                                                                                                                  <w:marLeft w:val="0"/>
                                                                                                                                                                                  <w:marRight w:val="0"/>
                                                                                                                                                                                  <w:marTop w:val="0"/>
                                                                                                                                                                                  <w:marBottom w:val="0"/>
                                                                                                                                                                                  <w:divBdr>
                                                                                                                                                                                    <w:top w:val="none" w:sz="0" w:space="0" w:color="auto"/>
                                                                                                                                                                                    <w:left w:val="none" w:sz="0" w:space="0" w:color="auto"/>
                                                                                                                                                                                    <w:bottom w:val="none" w:sz="0" w:space="0" w:color="auto"/>
                                                                                                                                                                                    <w:right w:val="none" w:sz="0" w:space="0" w:color="auto"/>
                                                                                                                                                                                  </w:divBdr>
                                                                                                                                                                                  <w:divsChild>
                                                                                                                                                                                    <w:div w:id="1960914397">
                                                                                                                                                                                      <w:marLeft w:val="0"/>
                                                                                                                                                                                      <w:marRight w:val="0"/>
                                                                                                                                                                                      <w:marTop w:val="0"/>
                                                                                                                                                                                      <w:marBottom w:val="0"/>
                                                                                                                                                                                      <w:divBdr>
                                                                                                                                                                                        <w:top w:val="none" w:sz="0" w:space="0" w:color="auto"/>
                                                                                                                                                                                        <w:left w:val="none" w:sz="0" w:space="0" w:color="auto"/>
                                                                                                                                                                                        <w:bottom w:val="none" w:sz="0" w:space="0" w:color="auto"/>
                                                                                                                                                                                        <w:right w:val="none" w:sz="0" w:space="0" w:color="auto"/>
                                                                                                                                                                                      </w:divBdr>
                                                                                                                                                                                      <w:divsChild>
                                                                                                                                                                                        <w:div w:id="470248899">
                                                                                                                                                                                          <w:marLeft w:val="0"/>
                                                                                                                                                                                          <w:marRight w:val="0"/>
                                                                                                                                                                                          <w:marTop w:val="0"/>
                                                                                                                                                                                          <w:marBottom w:val="0"/>
                                                                                                                                                                                          <w:divBdr>
                                                                                                                                                                                            <w:top w:val="none" w:sz="0" w:space="0" w:color="auto"/>
                                                                                                                                                                                            <w:left w:val="none" w:sz="0" w:space="0" w:color="auto"/>
                                                                                                                                                                                            <w:bottom w:val="none" w:sz="0" w:space="0" w:color="auto"/>
                                                                                                                                                                                            <w:right w:val="none" w:sz="0" w:space="0" w:color="auto"/>
                                                                                                                                                                                          </w:divBdr>
                                                                                                                                                                                          <w:divsChild>
                                                                                                                                                                                            <w:div w:id="1815489056">
                                                                                                                                                                                              <w:marLeft w:val="0"/>
                                                                                                                                                                                              <w:marRight w:val="0"/>
                                                                                                                                                                                              <w:marTop w:val="0"/>
                                                                                                                                                                                              <w:marBottom w:val="0"/>
                                                                                                                                                                                              <w:divBdr>
                                                                                                                                                                                                <w:top w:val="none" w:sz="0" w:space="0" w:color="auto"/>
                                                                                                                                                                                                <w:left w:val="none" w:sz="0" w:space="0" w:color="auto"/>
                                                                                                                                                                                                <w:bottom w:val="none" w:sz="0" w:space="0" w:color="auto"/>
                                                                                                                                                                                                <w:right w:val="none" w:sz="0" w:space="0" w:color="auto"/>
                                                                                                                                                                                              </w:divBdr>
                                                                                                                                                                                              <w:divsChild>
                                                                                                                                                                                                <w:div w:id="1257789689">
                                                                                                                                                                                                  <w:marLeft w:val="0"/>
                                                                                                                                                                                                  <w:marRight w:val="0"/>
                                                                                                                                                                                                  <w:marTop w:val="0"/>
                                                                                                                                                                                                  <w:marBottom w:val="0"/>
                                                                                                                                                                                                  <w:divBdr>
                                                                                                                                                                                                    <w:top w:val="none" w:sz="0" w:space="0" w:color="auto"/>
                                                                                                                                                                                                    <w:left w:val="none" w:sz="0" w:space="0" w:color="auto"/>
                                                                                                                                                                                                    <w:bottom w:val="none" w:sz="0" w:space="0" w:color="auto"/>
                                                                                                                                                                                                    <w:right w:val="none" w:sz="0" w:space="0" w:color="auto"/>
                                                                                                                                                                                                  </w:divBdr>
                                                                                                                                                                                                  <w:divsChild>
                                                                                                                                                                                                    <w:div w:id="1256790827">
                                                                                                                                                                                                      <w:marLeft w:val="0"/>
                                                                                                                                                                                                      <w:marRight w:val="0"/>
                                                                                                                                                                                                      <w:marTop w:val="0"/>
                                                                                                                                                                                                      <w:marBottom w:val="0"/>
                                                                                                                                                                                                      <w:divBdr>
                                                                                                                                                                                                        <w:top w:val="none" w:sz="0" w:space="0" w:color="auto"/>
                                                                                                                                                                                                        <w:left w:val="none" w:sz="0" w:space="0" w:color="auto"/>
                                                                                                                                                                                                        <w:bottom w:val="none" w:sz="0" w:space="0" w:color="auto"/>
                                                                                                                                                                                                        <w:right w:val="none" w:sz="0" w:space="0" w:color="auto"/>
                                                                                                                                                                                                      </w:divBdr>
                                                                                                                                                                                                      <w:divsChild>
                                                                                                                                                                                                        <w:div w:id="1285163027">
                                                                                                                                                                                                          <w:marLeft w:val="0"/>
                                                                                                                                                                                                          <w:marRight w:val="0"/>
                                                                                                                                                                                                          <w:marTop w:val="0"/>
                                                                                                                                                                                                          <w:marBottom w:val="0"/>
                                                                                                                                                                                                          <w:divBdr>
                                                                                                                                                                                                            <w:top w:val="none" w:sz="0" w:space="0" w:color="auto"/>
                                                                                                                                                                                                            <w:left w:val="none" w:sz="0" w:space="0" w:color="auto"/>
                                                                                                                                                                                                            <w:bottom w:val="none" w:sz="0" w:space="0" w:color="auto"/>
                                                                                                                                                                                                            <w:right w:val="none" w:sz="0" w:space="0" w:color="auto"/>
                                                                                                                                                                                                          </w:divBdr>
                                                                                                                                                                                                          <w:divsChild>
                                                                                                                                                                                                            <w:div w:id="990061329">
                                                                                                                                                                                                              <w:marLeft w:val="0"/>
                                                                                                                                                                                                              <w:marRight w:val="0"/>
                                                                                                                                                                                                              <w:marTop w:val="0"/>
                                                                                                                                                                                                              <w:marBottom w:val="0"/>
                                                                                                                                                                                                              <w:divBdr>
                                                                                                                                                                                                                <w:top w:val="none" w:sz="0" w:space="0" w:color="auto"/>
                                                                                                                                                                                                                <w:left w:val="none" w:sz="0" w:space="0" w:color="auto"/>
                                                                                                                                                                                                                <w:bottom w:val="none" w:sz="0" w:space="0" w:color="auto"/>
                                                                                                                                                                                                                <w:right w:val="none" w:sz="0" w:space="0" w:color="auto"/>
                                                                                                                                                                                                              </w:divBdr>
                                                                                                                                                                                                              <w:divsChild>
                                                                                                                                                                                                                <w:div w:id="1534728879">
                                                                                                                                                                                                                  <w:marLeft w:val="0"/>
                                                                                                                                                                                                                  <w:marRight w:val="0"/>
                                                                                                                                                                                                                  <w:marTop w:val="0"/>
                                                                                                                                                                                                                  <w:marBottom w:val="0"/>
                                                                                                                                                                                                                  <w:divBdr>
                                                                                                                                                                                                                    <w:top w:val="none" w:sz="0" w:space="0" w:color="auto"/>
                                                                                                                                                                                                                    <w:left w:val="none" w:sz="0" w:space="0" w:color="auto"/>
                                                                                                                                                                                                                    <w:bottom w:val="none" w:sz="0" w:space="0" w:color="auto"/>
                                                                                                                                                                                                                    <w:right w:val="none" w:sz="0" w:space="0" w:color="auto"/>
                                                                                                                                                                                                                  </w:divBdr>
                                                                                                                                                                                                                  <w:divsChild>
                                                                                                                                                                                                                    <w:div w:id="500506835">
                                                                                                                                                                                                                      <w:marLeft w:val="0"/>
                                                                                                                                                                                                                      <w:marRight w:val="0"/>
                                                                                                                                                                                                                      <w:marTop w:val="0"/>
                                                                                                                                                                                                                      <w:marBottom w:val="0"/>
                                                                                                                                                                                                                      <w:divBdr>
                                                                                                                                                                                                                        <w:top w:val="none" w:sz="0" w:space="0" w:color="auto"/>
                                                                                                                                                                                                                        <w:left w:val="none" w:sz="0" w:space="0" w:color="auto"/>
                                                                                                                                                                                                                        <w:bottom w:val="none" w:sz="0" w:space="0" w:color="auto"/>
                                                                                                                                                                                                                        <w:right w:val="none" w:sz="0" w:space="0" w:color="auto"/>
                                                                                                                                                                                                                      </w:divBdr>
                                                                                                                                                                                                                      <w:divsChild>
                                                                                                                                                                                                                        <w:div w:id="1304114657">
                                                                                                                                                                                                                          <w:marLeft w:val="0"/>
                                                                                                                                                                                                                          <w:marRight w:val="0"/>
                                                                                                                                                                                                                          <w:marTop w:val="0"/>
                                                                                                                                                                                                                          <w:marBottom w:val="0"/>
                                                                                                                                                                                                                          <w:divBdr>
                                                                                                                                                                                                                            <w:top w:val="none" w:sz="0" w:space="0" w:color="auto"/>
                                                                                                                                                                                                                            <w:left w:val="none" w:sz="0" w:space="0" w:color="auto"/>
                                                                                                                                                                                                                            <w:bottom w:val="none" w:sz="0" w:space="0" w:color="auto"/>
                                                                                                                                                                                                                            <w:right w:val="none" w:sz="0" w:space="0" w:color="auto"/>
                                                                                                                                                                                                                          </w:divBdr>
                                                                                                                                                                                                                          <w:divsChild>
                                                                                                                                                                                                                            <w:div w:id="460341004">
                                                                                                                                                                                                                              <w:marLeft w:val="0"/>
                                                                                                                                                                                                                              <w:marRight w:val="0"/>
                                                                                                                                                                                                                              <w:marTop w:val="0"/>
                                                                                                                                                                                                                              <w:marBottom w:val="0"/>
                                                                                                                                                                                                                              <w:divBdr>
                                                                                                                                                                                                                                <w:top w:val="none" w:sz="0" w:space="0" w:color="auto"/>
                                                                                                                                                                                                                                <w:left w:val="none" w:sz="0" w:space="0" w:color="auto"/>
                                                                                                                                                                                                                                <w:bottom w:val="none" w:sz="0" w:space="0" w:color="auto"/>
                                                                                                                                                                                                                                <w:right w:val="none" w:sz="0" w:space="0" w:color="auto"/>
                                                                                                                                                                                                                              </w:divBdr>
                                                                                                                                                                                                                              <w:divsChild>
                                                                                                                                                                                                                                <w:div w:id="108935573">
                                                                                                                                                                                                                                  <w:marLeft w:val="0"/>
                                                                                                                                                                                                                                  <w:marRight w:val="0"/>
                                                                                                                                                                                                                                  <w:marTop w:val="0"/>
                                                                                                                                                                                                                                  <w:marBottom w:val="0"/>
                                                                                                                                                                                                                                  <w:divBdr>
                                                                                                                                                                                                                                    <w:top w:val="none" w:sz="0" w:space="0" w:color="auto"/>
                                                                                                                                                                                                                                    <w:left w:val="none" w:sz="0" w:space="0" w:color="auto"/>
                                                                                                                                                                                                                                    <w:bottom w:val="none" w:sz="0" w:space="0" w:color="auto"/>
                                                                                                                                                                                                                                    <w:right w:val="none" w:sz="0" w:space="0" w:color="auto"/>
                                                                                                                                                                                                                                  </w:divBdr>
                                                                                                                                                                                                                                  <w:divsChild>
                                                                                                                                                                                                                                    <w:div w:id="1451045258">
                                                                                                                                                                                                                                      <w:marLeft w:val="0"/>
                                                                                                                                                                                                                                      <w:marRight w:val="0"/>
                                                                                                                                                                                                                                      <w:marTop w:val="0"/>
                                                                                                                                                                                                                                      <w:marBottom w:val="0"/>
                                                                                                                                                                                                                                      <w:divBdr>
                                                                                                                                                                                                                                        <w:top w:val="none" w:sz="0" w:space="0" w:color="auto"/>
                                                                                                                                                                                                                                        <w:left w:val="none" w:sz="0" w:space="0" w:color="auto"/>
                                                                                                                                                                                                                                        <w:bottom w:val="none" w:sz="0" w:space="0" w:color="auto"/>
                                                                                                                                                                                                                                        <w:right w:val="none" w:sz="0" w:space="0" w:color="auto"/>
                                                                                                                                                                                                                                      </w:divBdr>
                                                                                                                                                                                                                                      <w:divsChild>
                                                                                                                                                                                                                                        <w:div w:id="2048337314">
                                                                                                                                                                                                                                          <w:marLeft w:val="0"/>
                                                                                                                                                                                                                                          <w:marRight w:val="0"/>
                                                                                                                                                                                                                                          <w:marTop w:val="0"/>
                                                                                                                                                                                                                                          <w:marBottom w:val="0"/>
                                                                                                                                                                                                                                          <w:divBdr>
                                                                                                                                                                                                                                            <w:top w:val="none" w:sz="0" w:space="0" w:color="auto"/>
                                                                                                                                                                                                                                            <w:left w:val="none" w:sz="0" w:space="0" w:color="auto"/>
                                                                                                                                                                                                                                            <w:bottom w:val="none" w:sz="0" w:space="0" w:color="auto"/>
                                                                                                                                                                                                                                            <w:right w:val="none" w:sz="0" w:space="0" w:color="auto"/>
                                                                                                                                                                                                                                          </w:divBdr>
                                                                                                                                                                                                                                          <w:divsChild>
                                                                                                                                                                                                                                            <w:div w:id="1078602341">
                                                                                                                                                                                                                                              <w:marLeft w:val="0"/>
                                                                                                                                                                                                                                              <w:marRight w:val="0"/>
                                                                                                                                                                                                                                              <w:marTop w:val="0"/>
                                                                                                                                                                                                                                              <w:marBottom w:val="0"/>
                                                                                                                                                                                                                                              <w:divBdr>
                                                                                                                                                                                                                                                <w:top w:val="none" w:sz="0" w:space="0" w:color="auto"/>
                                                                                                                                                                                                                                                <w:left w:val="none" w:sz="0" w:space="0" w:color="auto"/>
                                                                                                                                                                                                                                                <w:bottom w:val="none" w:sz="0" w:space="0" w:color="auto"/>
                                                                                                                                                                                                                                                <w:right w:val="none" w:sz="0" w:space="0" w:color="auto"/>
                                                                                                                                                                                                                                              </w:divBdr>
                                                                                                                                                                                                                                              <w:divsChild>
                                                                                                                                                                                                                                                <w:div w:id="143356998">
                                                                                                                                                                                                                                                  <w:marLeft w:val="0"/>
                                                                                                                                                                                                                                                  <w:marRight w:val="0"/>
                                                                                                                                                                                                                                                  <w:marTop w:val="0"/>
                                                                                                                                                                                                                                                  <w:marBottom w:val="0"/>
                                                                                                                                                                                                                                                  <w:divBdr>
                                                                                                                                                                                                                                                    <w:top w:val="none" w:sz="0" w:space="0" w:color="auto"/>
                                                                                                                                                                                                                                                    <w:left w:val="none" w:sz="0" w:space="0" w:color="auto"/>
                                                                                                                                                                                                                                                    <w:bottom w:val="none" w:sz="0" w:space="0" w:color="auto"/>
                                                                                                                                                                                                                                                    <w:right w:val="none" w:sz="0" w:space="0" w:color="auto"/>
                                                                                                                                                                                                                                                  </w:divBdr>
                                                                                                                                                                                                                                                  <w:divsChild>
                                                                                                                                                                                                                                                    <w:div w:id="1327855805">
                                                                                                                                                                                                                                                      <w:marLeft w:val="0"/>
                                                                                                                                                                                                                                                      <w:marRight w:val="0"/>
                                                                                                                                                                                                                                                      <w:marTop w:val="0"/>
                                                                                                                                                                                                                                                      <w:marBottom w:val="0"/>
                                                                                                                                                                                                                                                      <w:divBdr>
                                                                                                                                                                                                                                                        <w:top w:val="none" w:sz="0" w:space="0" w:color="auto"/>
                                                                                                                                                                                                                                                        <w:left w:val="none" w:sz="0" w:space="0" w:color="auto"/>
                                                                                                                                                                                                                                                        <w:bottom w:val="none" w:sz="0" w:space="0" w:color="auto"/>
                                                                                                                                                                                                                                                        <w:right w:val="none" w:sz="0" w:space="0" w:color="auto"/>
                                                                                                                                                                                                                                                      </w:divBdr>
                                                                                                                                                                                                                                                      <w:divsChild>
                                                                                                                                                                                                                                                        <w:div w:id="544878400">
                                                                                                                                                                                                                                                          <w:marLeft w:val="0"/>
                                                                                                                                                                                                                                                          <w:marRight w:val="0"/>
                                                                                                                                                                                                                                                          <w:marTop w:val="0"/>
                                                                                                                                                                                                                                                          <w:marBottom w:val="0"/>
                                                                                                                                                                                                                                                          <w:divBdr>
                                                                                                                                                                                                                                                            <w:top w:val="none" w:sz="0" w:space="0" w:color="auto"/>
                                                                                                                                                                                                                                                            <w:left w:val="none" w:sz="0" w:space="0" w:color="auto"/>
                                                                                                                                                                                                                                                            <w:bottom w:val="none" w:sz="0" w:space="0" w:color="auto"/>
                                                                                                                                                                                                                                                            <w:right w:val="none" w:sz="0" w:space="0" w:color="auto"/>
                                                                                                                                                                                                                                                          </w:divBdr>
                                                                                                                                                                                                                                                          <w:divsChild>
                                                                                                                                                                                                                                                            <w:div w:id="1621911583">
                                                                                                                                                                                                                                                              <w:marLeft w:val="0"/>
                                                                                                                                                                                                                                                              <w:marRight w:val="0"/>
                                                                                                                                                                                                                                                              <w:marTop w:val="0"/>
                                                                                                                                                                                                                                                              <w:marBottom w:val="0"/>
                                                                                                                                                                                                                                                              <w:divBdr>
                                                                                                                                                                                                                                                                <w:top w:val="none" w:sz="0" w:space="0" w:color="auto"/>
                                                                                                                                                                                                                                                                <w:left w:val="none" w:sz="0" w:space="0" w:color="auto"/>
                                                                                                                                                                                                                                                                <w:bottom w:val="none" w:sz="0" w:space="0" w:color="auto"/>
                                                                                                                                                                                                                                                                <w:right w:val="none" w:sz="0" w:space="0" w:color="auto"/>
                                                                                                                                                                                                                                                              </w:divBdr>
                                                                                                                                                                                                                                                              <w:divsChild>
                                                                                                                                                                                                                                                                <w:div w:id="1601332984">
                                                                                                                                                                                                                                                                  <w:marLeft w:val="0"/>
                                                                                                                                                                                                                                                                  <w:marRight w:val="0"/>
                                                                                                                                                                                                                                                                  <w:marTop w:val="0"/>
                                                                                                                                                                                                                                                                  <w:marBottom w:val="0"/>
                                                                                                                                                                                                                                                                  <w:divBdr>
                                                                                                                                                                                                                                                                    <w:top w:val="none" w:sz="0" w:space="0" w:color="auto"/>
                                                                                                                                                                                                                                                                    <w:left w:val="none" w:sz="0" w:space="0" w:color="auto"/>
                                                                                                                                                                                                                                                                    <w:bottom w:val="none" w:sz="0" w:space="0" w:color="auto"/>
                                                                                                                                                                                                                                                                    <w:right w:val="none" w:sz="0" w:space="0" w:color="auto"/>
                                                                                                                                                                                                                                                                  </w:divBdr>
                                                                                                                                                                                                                                                                  <w:divsChild>
                                                                                                                                                                                                                                                                    <w:div w:id="1097213507">
                                                                                                                                                                                                                                                                      <w:marLeft w:val="0"/>
                                                                                                                                                                                                                                                                      <w:marRight w:val="0"/>
                                                                                                                                                                                                                                                                      <w:marTop w:val="0"/>
                                                                                                                                                                                                                                                                      <w:marBottom w:val="0"/>
                                                                                                                                                                                                                                                                      <w:divBdr>
                                                                                                                                                                                                                                                                        <w:top w:val="none" w:sz="0" w:space="0" w:color="auto"/>
                                                                                                                                                                                                                                                                        <w:left w:val="none" w:sz="0" w:space="0" w:color="auto"/>
                                                                                                                                                                                                                                                                        <w:bottom w:val="none" w:sz="0" w:space="0" w:color="auto"/>
                                                                                                                                                                                                                                                                        <w:right w:val="none" w:sz="0" w:space="0" w:color="auto"/>
                                                                                                                                                                                                                                                                      </w:divBdr>
                                                                                                                                                                                                                                                                      <w:divsChild>
                                                                                                                                                                                                                                                                        <w:div w:id="774059700">
                                                                                                                                                                                                                                                                          <w:marLeft w:val="0"/>
                                                                                                                                                                                                                                                                          <w:marRight w:val="0"/>
                                                                                                                                                                                                                                                                          <w:marTop w:val="0"/>
                                                                                                                                                                                                                                                                          <w:marBottom w:val="0"/>
                                                                                                                                                                                                                                                                          <w:divBdr>
                                                                                                                                                                                                                                                                            <w:top w:val="none" w:sz="0" w:space="0" w:color="auto"/>
                                                                                                                                                                                                                                                                            <w:left w:val="none" w:sz="0" w:space="0" w:color="auto"/>
                                                                                                                                                                                                                                                                            <w:bottom w:val="none" w:sz="0" w:space="0" w:color="auto"/>
                                                                                                                                                                                                                                                                            <w:right w:val="none" w:sz="0" w:space="0" w:color="auto"/>
                                                                                                                                                                                                                                                                          </w:divBdr>
                                                                                                                                                                                                                                                                          <w:divsChild>
                                                                                                                                                                                                                                                                            <w:div w:id="2142337764">
                                                                                                                                                                                                                                                                              <w:marLeft w:val="0"/>
                                                                                                                                                                                                                                                                              <w:marRight w:val="0"/>
                                                                                                                                                                                                                                                                              <w:marTop w:val="0"/>
                                                                                                                                                                                                                                                                              <w:marBottom w:val="0"/>
                                                                                                                                                                                                                                                                              <w:divBdr>
                                                                                                                                                                                                                                                                                <w:top w:val="none" w:sz="0" w:space="0" w:color="auto"/>
                                                                                                                                                                                                                                                                                <w:left w:val="none" w:sz="0" w:space="0" w:color="auto"/>
                                                                                                                                                                                                                                                                                <w:bottom w:val="none" w:sz="0" w:space="0" w:color="auto"/>
                                                                                                                                                                                                                                                                                <w:right w:val="none" w:sz="0" w:space="0" w:color="auto"/>
                                                                                                                                                                                                                                                                              </w:divBdr>
                                                                                                                                                                                                                                                                              <w:divsChild>
                                                                                                                                                                                                                                                                                <w:div w:id="1098526490">
                                                                                                                                                                                                                                                                                  <w:marLeft w:val="0"/>
                                                                                                                                                                                                                                                                                  <w:marRight w:val="0"/>
                                                                                                                                                                                                                                                                                  <w:marTop w:val="0"/>
                                                                                                                                                                                                                                                                                  <w:marBottom w:val="0"/>
                                                                                                                                                                                                                                                                                  <w:divBdr>
                                                                                                                                                                                                                                                                                    <w:top w:val="none" w:sz="0" w:space="0" w:color="auto"/>
                                                                                                                                                                                                                                                                                    <w:left w:val="none" w:sz="0" w:space="0" w:color="auto"/>
                                                                                                                                                                                                                                                                                    <w:bottom w:val="none" w:sz="0" w:space="0" w:color="auto"/>
                                                                                                                                                                                                                                                                                    <w:right w:val="none" w:sz="0" w:space="0" w:color="auto"/>
                                                                                                                                                                                                                                                                                  </w:divBdr>
                                                                                                                                                                                                                                                                                  <w:divsChild>
                                                                                                                                                                                                                                                                                    <w:div w:id="135950879">
                                                                                                                                                                                                                                                                                      <w:marLeft w:val="0"/>
                                                                                                                                                                                                                                                                                      <w:marRight w:val="0"/>
                                                                                                                                                                                                                                                                                      <w:marTop w:val="0"/>
                                                                                                                                                                                                                                                                                      <w:marBottom w:val="0"/>
                                                                                                                                                                                                                                                                                      <w:divBdr>
                                                                                                                                                                                                                                                                                        <w:top w:val="none" w:sz="0" w:space="0" w:color="auto"/>
                                                                                                                                                                                                                                                                                        <w:left w:val="none" w:sz="0" w:space="0" w:color="auto"/>
                                                                                                                                                                                                                                                                                        <w:bottom w:val="none" w:sz="0" w:space="0" w:color="auto"/>
                                                                                                                                                                                                                                                                                        <w:right w:val="none" w:sz="0" w:space="0" w:color="auto"/>
                                                                                                                                                                                                                                                                                      </w:divBdr>
                                                                                                                                                                                                                                                                                      <w:divsChild>
                                                                                                                                                                                                                                                                                        <w:div w:id="1524857318">
                                                                                                                                                                                                                                                                                          <w:marLeft w:val="0"/>
                                                                                                                                                                                                                                                                                          <w:marRight w:val="0"/>
                                                                                                                                                                                                                                                                                          <w:marTop w:val="0"/>
                                                                                                                                                                                                                                                                                          <w:marBottom w:val="0"/>
                                                                                                                                                                                                                                                                                          <w:divBdr>
                                                                                                                                                                                                                                                                                            <w:top w:val="none" w:sz="0" w:space="0" w:color="auto"/>
                                                                                                                                                                                                                                                                                            <w:left w:val="none" w:sz="0" w:space="0" w:color="auto"/>
                                                                                                                                                                                                                                                                                            <w:bottom w:val="none" w:sz="0" w:space="0" w:color="auto"/>
                                                                                                                                                                                                                                                                                            <w:right w:val="none" w:sz="0" w:space="0" w:color="auto"/>
                                                                                                                                                                                                                                                                                          </w:divBdr>
                                                                                                                                                                                                                                                                                          <w:divsChild>
                                                                                                                                                                                                                                                                                            <w:div w:id="1228682359">
                                                                                                                                                                                                                                                                                              <w:marLeft w:val="0"/>
                                                                                                                                                                                                                                                                                              <w:marRight w:val="0"/>
                                                                                                                                                                                                                                                                                              <w:marTop w:val="0"/>
                                                                                                                                                                                                                                                                                              <w:marBottom w:val="0"/>
                                                                                                                                                                                                                                                                                              <w:divBdr>
                                                                                                                                                                                                                                                                                                <w:top w:val="none" w:sz="0" w:space="0" w:color="auto"/>
                                                                                                                                                                                                                                                                                                <w:left w:val="none" w:sz="0" w:space="0" w:color="auto"/>
                                                                                                                                                                                                                                                                                                <w:bottom w:val="none" w:sz="0" w:space="0" w:color="auto"/>
                                                                                                                                                                                                                                                                                                <w:right w:val="none" w:sz="0" w:space="0" w:color="auto"/>
                                                                                                                                                                                                                                                                                              </w:divBdr>
                                                                                                                                                                                                                                                                                              <w:divsChild>
                                                                                                                                                                                                                                                                                                <w:div w:id="1243754091">
                                                                                                                                                                                                                                                                                                  <w:marLeft w:val="0"/>
                                                                                                                                                                                                                                                                                                  <w:marRight w:val="0"/>
                                                                                                                                                                                                                                                                                                  <w:marTop w:val="0"/>
                                                                                                                                                                                                                                                                                                  <w:marBottom w:val="0"/>
                                                                                                                                                                                                                                                                                                  <w:divBdr>
                                                                                                                                                                                                                                                                                                    <w:top w:val="none" w:sz="0" w:space="0" w:color="auto"/>
                                                                                                                                                                                                                                                                                                    <w:left w:val="none" w:sz="0" w:space="0" w:color="auto"/>
                                                                                                                                                                                                                                                                                                    <w:bottom w:val="none" w:sz="0" w:space="0" w:color="auto"/>
                                                                                                                                                                                                                                                                                                    <w:right w:val="none" w:sz="0" w:space="0" w:color="auto"/>
                                                                                                                                                                                                                                                                                                  </w:divBdr>
                                                                                                                                                                                                                                                                                                  <w:divsChild>
                                                                                                                                                                                                                                                                                                    <w:div w:id="1636711800">
                                                                                                                                                                                                                                                                                                      <w:marLeft w:val="0"/>
                                                                                                                                                                                                                                                                                                      <w:marRight w:val="0"/>
                                                                                                                                                                                                                                                                                                      <w:marTop w:val="0"/>
                                                                                                                                                                                                                                                                                                      <w:marBottom w:val="0"/>
                                                                                                                                                                                                                                                                                                      <w:divBdr>
                                                                                                                                                                                                                                                                                                        <w:top w:val="none" w:sz="0" w:space="0" w:color="auto"/>
                                                                                                                                                                                                                                                                                                        <w:left w:val="none" w:sz="0" w:space="0" w:color="auto"/>
                                                                                                                                                                                                                                                                                                        <w:bottom w:val="none" w:sz="0" w:space="0" w:color="auto"/>
                                                                                                                                                                                                                                                                                                        <w:right w:val="none" w:sz="0" w:space="0" w:color="auto"/>
                                                                                                                                                                                                                                                                                                      </w:divBdr>
                                                                                                                                                                                                                                                                                                      <w:divsChild>
                                                                                                                                                                                                                                                                                                        <w:div w:id="411897409">
                                                                                                                                                                                                                                                                                                          <w:marLeft w:val="0"/>
                                                                                                                                                                                                                                                                                                          <w:marRight w:val="0"/>
                                                                                                                                                                                                                                                                                                          <w:marTop w:val="0"/>
                                                                                                                                                                                                                                                                                                          <w:marBottom w:val="0"/>
                                                                                                                                                                                                                                                                                                          <w:divBdr>
                                                                                                                                                                                                                                                                                                            <w:top w:val="none" w:sz="0" w:space="0" w:color="auto"/>
                                                                                                                                                                                                                                                                                                            <w:left w:val="none" w:sz="0" w:space="0" w:color="auto"/>
                                                                                                                                                                                                                                                                                                            <w:bottom w:val="none" w:sz="0" w:space="0" w:color="auto"/>
                                                                                                                                                                                                                                                                                                            <w:right w:val="none" w:sz="0" w:space="0" w:color="auto"/>
                                                                                                                                                                                                                                                                                                          </w:divBdr>
                                                                                                                                                                                                                                                                                                          <w:divsChild>
                                                                                                                                                                                                                                                                                                            <w:div w:id="1982005369">
                                                                                                                                                                                                                                                                                                              <w:marLeft w:val="0"/>
                                                                                                                                                                                                                                                                                                              <w:marRight w:val="0"/>
                                                                                                                                                                                                                                                                                                              <w:marTop w:val="0"/>
                                                                                                                                                                                                                                                                                                              <w:marBottom w:val="0"/>
                                                                                                                                                                                                                                                                                                              <w:divBdr>
                                                                                                                                                                                                                                                                                                                <w:top w:val="none" w:sz="0" w:space="0" w:color="auto"/>
                                                                                                                                                                                                                                                                                                                <w:left w:val="none" w:sz="0" w:space="0" w:color="auto"/>
                                                                                                                                                                                                                                                                                                                <w:bottom w:val="none" w:sz="0" w:space="0" w:color="auto"/>
                                                                                                                                                                                                                                                                                                                <w:right w:val="none" w:sz="0" w:space="0" w:color="auto"/>
                                                                                                                                                                                                                                                                                                              </w:divBdr>
                                                                                                                                                                                                                                                                                                              <w:divsChild>
                                                                                                                                                                                                                                                                                                                <w:div w:id="1416711220">
                                                                                                                                                                                                                                                                                                                  <w:marLeft w:val="0"/>
                                                                                                                                                                                                                                                                                                                  <w:marRight w:val="0"/>
                                                                                                                                                                                                                                                                                                                  <w:marTop w:val="0"/>
                                                                                                                                                                                                                                                                                                                  <w:marBottom w:val="0"/>
                                                                                                                                                                                                                                                                                                                  <w:divBdr>
                                                                                                                                                                                                                                                                                                                    <w:top w:val="single" w:sz="6" w:space="0" w:color="E5E6E9"/>
                                                                                                                                                                                                                                                                                                                    <w:left w:val="single" w:sz="6" w:space="0" w:color="DFE0E4"/>
                                                                                                                                                                                                                                                                                                                    <w:bottom w:val="single" w:sz="6" w:space="0" w:color="D0D1D5"/>
                                                                                                                                                                                                                                                                                                                    <w:right w:val="single" w:sz="6" w:space="0" w:color="DFE0E4"/>
                                                                                                                                                                                                                                                                                                                  </w:divBdr>
                                                                                                                                                                                                                                                                                                                  <w:divsChild>
                                                                                                                                                                                                                                                                                                                    <w:div w:id="1963878893">
                                                                                                                                                                                                                                                                                                                      <w:marLeft w:val="0"/>
                                                                                                                                                                                                                                                                                                                      <w:marRight w:val="0"/>
                                                                                                                                                                                                                                                                                                                      <w:marTop w:val="0"/>
                                                                                                                                                                                                                                                                                                                      <w:marBottom w:val="0"/>
                                                                                                                                                                                                                                                                                                                      <w:divBdr>
                                                                                                                                                                                                                                                                                                                        <w:top w:val="none" w:sz="0" w:space="0" w:color="auto"/>
                                                                                                                                                                                                                                                                                                                        <w:left w:val="none" w:sz="0" w:space="0" w:color="auto"/>
                                                                                                                                                                                                                                                                                                                        <w:bottom w:val="none" w:sz="0" w:space="0" w:color="auto"/>
                                                                                                                                                                                                                                                                                                                        <w:right w:val="none" w:sz="0" w:space="0" w:color="auto"/>
                                                                                                                                                                                                                                                                                                                      </w:divBdr>
                                                                                                                                                                                                                                                                                                                      <w:divsChild>
                                                                                                                                                                                                                                                                                                                        <w:div w:id="167445214">
                                                                                                                                                                                                                                                                                                                          <w:marLeft w:val="0"/>
                                                                                                                                                                                                                                                                                                                          <w:marRight w:val="0"/>
                                                                                                                                                                                                                                                                                                                          <w:marTop w:val="0"/>
                                                                                                                                                                                                                                                                                                                          <w:marBottom w:val="0"/>
                                                                                                                                                                                                                                                                                                                          <w:divBdr>
                                                                                                                                                                                                                                                                                                                            <w:top w:val="none" w:sz="0" w:space="0" w:color="auto"/>
                                                                                                                                                                                                                                                                                                                            <w:left w:val="none" w:sz="0" w:space="0" w:color="auto"/>
                                                                                                                                                                                                                                                                                                                            <w:bottom w:val="none" w:sz="0" w:space="0" w:color="auto"/>
                                                                                                                                                                                                                                                                                                                            <w:right w:val="none" w:sz="0" w:space="0" w:color="auto"/>
                                                                                                                                                                                                                                                                                                                          </w:divBdr>
                                                                                                                                                                                                                                                                                                                          <w:divsChild>
                                                                                                                                                                                                                                                                                                                            <w:div w:id="110587275">
                                                                                                                                                                                                                                                                                                                              <w:marLeft w:val="0"/>
                                                                                                                                                                                                                                                                                                                              <w:marRight w:val="0"/>
                                                                                                                                                                                                                                                                                                                              <w:marTop w:val="0"/>
                                                                                                                                                                                                                                                                                                                              <w:marBottom w:val="0"/>
                                                                                                                                                                                                                                                                                                                              <w:divBdr>
                                                                                                                                                                                                                                                                                                                                <w:top w:val="none" w:sz="0" w:space="0" w:color="auto"/>
                                                                                                                                                                                                                                                                                                                                <w:left w:val="none" w:sz="0" w:space="0" w:color="auto"/>
                                                                                                                                                                                                                                                                                                                                <w:bottom w:val="none" w:sz="0" w:space="0" w:color="auto"/>
                                                                                                                                                                                                                                                                                                                                <w:right w:val="none" w:sz="0" w:space="0" w:color="auto"/>
                                                                                                                                                                                                                                                                                                                              </w:divBdr>
                                                                                                                                                                                                                                                                                                                              <w:divsChild>
                                                                                                                                                                                                                                                                                                                                <w:div w:id="8429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647570">
      <w:bodyDiv w:val="1"/>
      <w:marLeft w:val="0"/>
      <w:marRight w:val="0"/>
      <w:marTop w:val="0"/>
      <w:marBottom w:val="0"/>
      <w:divBdr>
        <w:top w:val="none" w:sz="0" w:space="0" w:color="auto"/>
        <w:left w:val="none" w:sz="0" w:space="0" w:color="auto"/>
        <w:bottom w:val="none" w:sz="0" w:space="0" w:color="auto"/>
        <w:right w:val="none" w:sz="0" w:space="0" w:color="auto"/>
      </w:divBdr>
      <w:divsChild>
        <w:div w:id="18163677">
          <w:marLeft w:val="0"/>
          <w:marRight w:val="0"/>
          <w:marTop w:val="0"/>
          <w:marBottom w:val="0"/>
          <w:divBdr>
            <w:top w:val="none" w:sz="0" w:space="0" w:color="auto"/>
            <w:left w:val="none" w:sz="0" w:space="0" w:color="auto"/>
            <w:bottom w:val="none" w:sz="0" w:space="0" w:color="auto"/>
            <w:right w:val="none" w:sz="0" w:space="0" w:color="auto"/>
          </w:divBdr>
          <w:divsChild>
            <w:div w:id="1440874816">
              <w:marLeft w:val="0"/>
              <w:marRight w:val="0"/>
              <w:marTop w:val="0"/>
              <w:marBottom w:val="0"/>
              <w:divBdr>
                <w:top w:val="none" w:sz="0" w:space="0" w:color="auto"/>
                <w:left w:val="none" w:sz="0" w:space="0" w:color="auto"/>
                <w:bottom w:val="none" w:sz="0" w:space="0" w:color="auto"/>
                <w:right w:val="none" w:sz="0" w:space="0" w:color="auto"/>
              </w:divBdr>
              <w:divsChild>
                <w:div w:id="1613128930">
                  <w:marLeft w:val="0"/>
                  <w:marRight w:val="0"/>
                  <w:marTop w:val="0"/>
                  <w:marBottom w:val="0"/>
                  <w:divBdr>
                    <w:top w:val="none" w:sz="0" w:space="0" w:color="auto"/>
                    <w:left w:val="none" w:sz="0" w:space="0" w:color="auto"/>
                    <w:bottom w:val="none" w:sz="0" w:space="0" w:color="auto"/>
                    <w:right w:val="none" w:sz="0" w:space="0" w:color="auto"/>
                  </w:divBdr>
                  <w:divsChild>
                    <w:div w:id="58213286">
                      <w:marLeft w:val="-15"/>
                      <w:marRight w:val="0"/>
                      <w:marTop w:val="0"/>
                      <w:marBottom w:val="0"/>
                      <w:divBdr>
                        <w:top w:val="none" w:sz="0" w:space="0" w:color="auto"/>
                        <w:left w:val="none" w:sz="0" w:space="0" w:color="auto"/>
                        <w:bottom w:val="none" w:sz="0" w:space="0" w:color="auto"/>
                        <w:right w:val="none" w:sz="0" w:space="0" w:color="auto"/>
                      </w:divBdr>
                      <w:divsChild>
                        <w:div w:id="2041934012">
                          <w:marLeft w:val="0"/>
                          <w:marRight w:val="0"/>
                          <w:marTop w:val="0"/>
                          <w:marBottom w:val="0"/>
                          <w:divBdr>
                            <w:top w:val="none" w:sz="0" w:space="0" w:color="auto"/>
                            <w:left w:val="none" w:sz="0" w:space="0" w:color="auto"/>
                            <w:bottom w:val="none" w:sz="0" w:space="0" w:color="auto"/>
                            <w:right w:val="none" w:sz="0" w:space="0" w:color="auto"/>
                          </w:divBdr>
                          <w:divsChild>
                            <w:div w:id="806125416">
                              <w:marLeft w:val="0"/>
                              <w:marRight w:val="0"/>
                              <w:marTop w:val="0"/>
                              <w:marBottom w:val="0"/>
                              <w:divBdr>
                                <w:top w:val="none" w:sz="0" w:space="0" w:color="auto"/>
                                <w:left w:val="none" w:sz="0" w:space="0" w:color="auto"/>
                                <w:bottom w:val="none" w:sz="0" w:space="0" w:color="auto"/>
                                <w:right w:val="none" w:sz="0" w:space="0" w:color="auto"/>
                              </w:divBdr>
                              <w:divsChild>
                                <w:div w:id="1697267167">
                                  <w:marLeft w:val="0"/>
                                  <w:marRight w:val="0"/>
                                  <w:marTop w:val="0"/>
                                  <w:marBottom w:val="0"/>
                                  <w:divBdr>
                                    <w:top w:val="none" w:sz="0" w:space="0" w:color="auto"/>
                                    <w:left w:val="none" w:sz="0" w:space="0" w:color="auto"/>
                                    <w:bottom w:val="none" w:sz="0" w:space="0" w:color="auto"/>
                                    <w:right w:val="none" w:sz="0" w:space="0" w:color="auto"/>
                                  </w:divBdr>
                                  <w:divsChild>
                                    <w:div w:id="1744599468">
                                      <w:marLeft w:val="0"/>
                                      <w:marRight w:val="0"/>
                                      <w:marTop w:val="0"/>
                                      <w:marBottom w:val="0"/>
                                      <w:divBdr>
                                        <w:top w:val="none" w:sz="0" w:space="0" w:color="auto"/>
                                        <w:left w:val="none" w:sz="0" w:space="0" w:color="auto"/>
                                        <w:bottom w:val="none" w:sz="0" w:space="0" w:color="auto"/>
                                        <w:right w:val="none" w:sz="0" w:space="0" w:color="auto"/>
                                      </w:divBdr>
                                      <w:divsChild>
                                        <w:div w:id="2100635760">
                                          <w:marLeft w:val="0"/>
                                          <w:marRight w:val="0"/>
                                          <w:marTop w:val="0"/>
                                          <w:marBottom w:val="0"/>
                                          <w:divBdr>
                                            <w:top w:val="none" w:sz="0" w:space="0" w:color="auto"/>
                                            <w:left w:val="none" w:sz="0" w:space="0" w:color="auto"/>
                                            <w:bottom w:val="none" w:sz="0" w:space="0" w:color="auto"/>
                                            <w:right w:val="none" w:sz="0" w:space="0" w:color="auto"/>
                                          </w:divBdr>
                                          <w:divsChild>
                                            <w:div w:id="991130952">
                                              <w:marLeft w:val="0"/>
                                              <w:marRight w:val="0"/>
                                              <w:marTop w:val="0"/>
                                              <w:marBottom w:val="0"/>
                                              <w:divBdr>
                                                <w:top w:val="none" w:sz="0" w:space="0" w:color="auto"/>
                                                <w:left w:val="none" w:sz="0" w:space="0" w:color="auto"/>
                                                <w:bottom w:val="none" w:sz="0" w:space="0" w:color="auto"/>
                                                <w:right w:val="none" w:sz="0" w:space="0" w:color="auto"/>
                                              </w:divBdr>
                                              <w:divsChild>
                                                <w:div w:id="2143424595">
                                                  <w:marLeft w:val="0"/>
                                                  <w:marRight w:val="0"/>
                                                  <w:marTop w:val="0"/>
                                                  <w:marBottom w:val="120"/>
                                                  <w:divBdr>
                                                    <w:top w:val="none" w:sz="0" w:space="0" w:color="auto"/>
                                                    <w:left w:val="none" w:sz="0" w:space="0" w:color="auto"/>
                                                    <w:bottom w:val="none" w:sz="0" w:space="0" w:color="auto"/>
                                                    <w:right w:val="none" w:sz="0" w:space="0" w:color="auto"/>
                                                  </w:divBdr>
                                                  <w:divsChild>
                                                    <w:div w:id="714161293">
                                                      <w:marLeft w:val="0"/>
                                                      <w:marRight w:val="0"/>
                                                      <w:marTop w:val="0"/>
                                                      <w:marBottom w:val="0"/>
                                                      <w:divBdr>
                                                        <w:top w:val="none" w:sz="0" w:space="0" w:color="auto"/>
                                                        <w:left w:val="none" w:sz="0" w:space="0" w:color="auto"/>
                                                        <w:bottom w:val="none" w:sz="0" w:space="0" w:color="auto"/>
                                                        <w:right w:val="none" w:sz="0" w:space="0" w:color="auto"/>
                                                      </w:divBdr>
                                                      <w:divsChild>
                                                        <w:div w:id="1427723481">
                                                          <w:marLeft w:val="0"/>
                                                          <w:marRight w:val="0"/>
                                                          <w:marTop w:val="0"/>
                                                          <w:marBottom w:val="0"/>
                                                          <w:divBdr>
                                                            <w:top w:val="none" w:sz="0" w:space="0" w:color="auto"/>
                                                            <w:left w:val="none" w:sz="0" w:space="0" w:color="auto"/>
                                                            <w:bottom w:val="none" w:sz="0" w:space="0" w:color="auto"/>
                                                            <w:right w:val="none" w:sz="0" w:space="0" w:color="auto"/>
                                                          </w:divBdr>
                                                          <w:divsChild>
                                                            <w:div w:id="1450053178">
                                                              <w:marLeft w:val="0"/>
                                                              <w:marRight w:val="0"/>
                                                              <w:marTop w:val="0"/>
                                                              <w:marBottom w:val="0"/>
                                                              <w:divBdr>
                                                                <w:top w:val="none" w:sz="0" w:space="0" w:color="auto"/>
                                                                <w:left w:val="none" w:sz="0" w:space="0" w:color="auto"/>
                                                                <w:bottom w:val="none" w:sz="0" w:space="0" w:color="auto"/>
                                                                <w:right w:val="none" w:sz="0" w:space="0" w:color="auto"/>
                                                              </w:divBdr>
                                                              <w:divsChild>
                                                                <w:div w:id="1894458443">
                                                                  <w:marLeft w:val="0"/>
                                                                  <w:marRight w:val="0"/>
                                                                  <w:marTop w:val="0"/>
                                                                  <w:marBottom w:val="0"/>
                                                                  <w:divBdr>
                                                                    <w:top w:val="none" w:sz="0" w:space="0" w:color="auto"/>
                                                                    <w:left w:val="none" w:sz="0" w:space="0" w:color="auto"/>
                                                                    <w:bottom w:val="none" w:sz="0" w:space="0" w:color="auto"/>
                                                                    <w:right w:val="none" w:sz="0" w:space="0" w:color="auto"/>
                                                                  </w:divBdr>
                                                                  <w:divsChild>
                                                                    <w:div w:id="19746738">
                                                                      <w:marLeft w:val="0"/>
                                                                      <w:marRight w:val="0"/>
                                                                      <w:marTop w:val="0"/>
                                                                      <w:marBottom w:val="0"/>
                                                                      <w:divBdr>
                                                                        <w:top w:val="none" w:sz="0" w:space="0" w:color="auto"/>
                                                                        <w:left w:val="none" w:sz="0" w:space="0" w:color="auto"/>
                                                                        <w:bottom w:val="none" w:sz="0" w:space="0" w:color="auto"/>
                                                                        <w:right w:val="none" w:sz="0" w:space="0" w:color="auto"/>
                                                                      </w:divBdr>
                                                                      <w:divsChild>
                                                                        <w:div w:id="751783831">
                                                                          <w:marLeft w:val="0"/>
                                                                          <w:marRight w:val="0"/>
                                                                          <w:marTop w:val="0"/>
                                                                          <w:marBottom w:val="0"/>
                                                                          <w:divBdr>
                                                                            <w:top w:val="none" w:sz="0" w:space="0" w:color="auto"/>
                                                                            <w:left w:val="none" w:sz="0" w:space="0" w:color="auto"/>
                                                                            <w:bottom w:val="none" w:sz="0" w:space="0" w:color="auto"/>
                                                                            <w:right w:val="none" w:sz="0" w:space="0" w:color="auto"/>
                                                                          </w:divBdr>
                                                                          <w:divsChild>
                                                                            <w:div w:id="187461629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sChild>
                                                                                    <w:div w:id="486827800">
                                                                                      <w:marLeft w:val="0"/>
                                                                                      <w:marRight w:val="0"/>
                                                                                      <w:marTop w:val="0"/>
                                                                                      <w:marBottom w:val="0"/>
                                                                                      <w:divBdr>
                                                                                        <w:top w:val="none" w:sz="0" w:space="0" w:color="auto"/>
                                                                                        <w:left w:val="none" w:sz="0" w:space="0" w:color="auto"/>
                                                                                        <w:bottom w:val="none" w:sz="0" w:space="0" w:color="auto"/>
                                                                                        <w:right w:val="none" w:sz="0" w:space="0" w:color="auto"/>
                                                                                      </w:divBdr>
                                                                                      <w:divsChild>
                                                                                        <w:div w:id="1477842696">
                                                                                          <w:marLeft w:val="0"/>
                                                                                          <w:marRight w:val="0"/>
                                                                                          <w:marTop w:val="0"/>
                                                                                          <w:marBottom w:val="0"/>
                                                                                          <w:divBdr>
                                                                                            <w:top w:val="none" w:sz="0" w:space="0" w:color="auto"/>
                                                                                            <w:left w:val="none" w:sz="0" w:space="0" w:color="auto"/>
                                                                                            <w:bottom w:val="none" w:sz="0" w:space="0" w:color="auto"/>
                                                                                            <w:right w:val="none" w:sz="0" w:space="0" w:color="auto"/>
                                                                                          </w:divBdr>
                                                                                          <w:divsChild>
                                                                                            <w:div w:id="1987009591">
                                                                                              <w:marLeft w:val="0"/>
                                                                                              <w:marRight w:val="0"/>
                                                                                              <w:marTop w:val="0"/>
                                                                                              <w:marBottom w:val="0"/>
                                                                                              <w:divBdr>
                                                                                                <w:top w:val="none" w:sz="0" w:space="0" w:color="auto"/>
                                                                                                <w:left w:val="none" w:sz="0" w:space="0" w:color="auto"/>
                                                                                                <w:bottom w:val="none" w:sz="0" w:space="0" w:color="auto"/>
                                                                                                <w:right w:val="none" w:sz="0" w:space="0" w:color="auto"/>
                                                                                              </w:divBdr>
                                                                                              <w:divsChild>
                                                                                                <w:div w:id="227108447">
                                                                                                  <w:marLeft w:val="0"/>
                                                                                                  <w:marRight w:val="0"/>
                                                                                                  <w:marTop w:val="0"/>
                                                                                                  <w:marBottom w:val="0"/>
                                                                                                  <w:divBdr>
                                                                                                    <w:top w:val="none" w:sz="0" w:space="0" w:color="auto"/>
                                                                                                    <w:left w:val="none" w:sz="0" w:space="0" w:color="auto"/>
                                                                                                    <w:bottom w:val="none" w:sz="0" w:space="0" w:color="auto"/>
                                                                                                    <w:right w:val="none" w:sz="0" w:space="0" w:color="auto"/>
                                                                                                  </w:divBdr>
                                                                                                  <w:divsChild>
                                                                                                    <w:div w:id="780493194">
                                                                                                      <w:marLeft w:val="0"/>
                                                                                                      <w:marRight w:val="0"/>
                                                                                                      <w:marTop w:val="0"/>
                                                                                                      <w:marBottom w:val="0"/>
                                                                                                      <w:divBdr>
                                                                                                        <w:top w:val="none" w:sz="0" w:space="0" w:color="auto"/>
                                                                                                        <w:left w:val="none" w:sz="0" w:space="0" w:color="auto"/>
                                                                                                        <w:bottom w:val="none" w:sz="0" w:space="0" w:color="auto"/>
                                                                                                        <w:right w:val="none" w:sz="0" w:space="0" w:color="auto"/>
                                                                                                      </w:divBdr>
                                                                                                      <w:divsChild>
                                                                                                        <w:div w:id="1063334193">
                                                                                                          <w:marLeft w:val="0"/>
                                                                                                          <w:marRight w:val="0"/>
                                                                                                          <w:marTop w:val="0"/>
                                                                                                          <w:marBottom w:val="0"/>
                                                                                                          <w:divBdr>
                                                                                                            <w:top w:val="none" w:sz="0" w:space="0" w:color="auto"/>
                                                                                                            <w:left w:val="none" w:sz="0" w:space="0" w:color="auto"/>
                                                                                                            <w:bottom w:val="none" w:sz="0" w:space="0" w:color="auto"/>
                                                                                                            <w:right w:val="none" w:sz="0" w:space="0" w:color="auto"/>
                                                                                                          </w:divBdr>
                                                                                                          <w:divsChild>
                                                                                                            <w:div w:id="1069038571">
                                                                                                              <w:marLeft w:val="0"/>
                                                                                                              <w:marRight w:val="0"/>
                                                                                                              <w:marTop w:val="0"/>
                                                                                                              <w:marBottom w:val="0"/>
                                                                                                              <w:divBdr>
                                                                                                                <w:top w:val="none" w:sz="0" w:space="0" w:color="auto"/>
                                                                                                                <w:left w:val="none" w:sz="0" w:space="0" w:color="auto"/>
                                                                                                                <w:bottom w:val="none" w:sz="0" w:space="0" w:color="auto"/>
                                                                                                                <w:right w:val="none" w:sz="0" w:space="0" w:color="auto"/>
                                                                                                              </w:divBdr>
                                                                                                              <w:divsChild>
                                                                                                                <w:div w:id="21592391">
                                                                                                                  <w:marLeft w:val="0"/>
                                                                                                                  <w:marRight w:val="0"/>
                                                                                                                  <w:marTop w:val="0"/>
                                                                                                                  <w:marBottom w:val="0"/>
                                                                                                                  <w:divBdr>
                                                                                                                    <w:top w:val="single" w:sz="6" w:space="0" w:color="E5E6E9"/>
                                                                                                                    <w:left w:val="single" w:sz="6" w:space="0" w:color="DFE0E4"/>
                                                                                                                    <w:bottom w:val="single" w:sz="6" w:space="0" w:color="D0D1D5"/>
                                                                                                                    <w:right w:val="single" w:sz="6" w:space="0" w:color="DFE0E4"/>
                                                                                                                  </w:divBdr>
                                                                                                                  <w:divsChild>
                                                                                                                    <w:div w:id="2045400370">
                                                                                                                      <w:marLeft w:val="0"/>
                                                                                                                      <w:marRight w:val="0"/>
                                                                                                                      <w:marTop w:val="0"/>
                                                                                                                      <w:marBottom w:val="0"/>
                                                                                                                      <w:divBdr>
                                                                                                                        <w:top w:val="none" w:sz="0" w:space="0" w:color="auto"/>
                                                                                                                        <w:left w:val="none" w:sz="0" w:space="0" w:color="auto"/>
                                                                                                                        <w:bottom w:val="none" w:sz="0" w:space="0" w:color="auto"/>
                                                                                                                        <w:right w:val="none" w:sz="0" w:space="0" w:color="auto"/>
                                                                                                                      </w:divBdr>
                                                                                                                      <w:divsChild>
                                                                                                                        <w:div w:id="1668054855">
                                                                                                                          <w:marLeft w:val="0"/>
                                                                                                                          <w:marRight w:val="0"/>
                                                                                                                          <w:marTop w:val="0"/>
                                                                                                                          <w:marBottom w:val="0"/>
                                                                                                                          <w:divBdr>
                                                                                                                            <w:top w:val="none" w:sz="0" w:space="0" w:color="auto"/>
                                                                                                                            <w:left w:val="none" w:sz="0" w:space="0" w:color="auto"/>
                                                                                                                            <w:bottom w:val="none" w:sz="0" w:space="0" w:color="auto"/>
                                                                                                                            <w:right w:val="none" w:sz="0" w:space="0" w:color="auto"/>
                                                                                                                          </w:divBdr>
                                                                                                                          <w:divsChild>
                                                                                                                            <w:div w:id="293756810">
                                                                                                                              <w:marLeft w:val="0"/>
                                                                                                                              <w:marRight w:val="0"/>
                                                                                                                              <w:marTop w:val="0"/>
                                                                                                                              <w:marBottom w:val="0"/>
                                                                                                                              <w:divBdr>
                                                                                                                                <w:top w:val="none" w:sz="0" w:space="0" w:color="auto"/>
                                                                                                                                <w:left w:val="none" w:sz="0" w:space="0" w:color="auto"/>
                                                                                                                                <w:bottom w:val="none" w:sz="0" w:space="0" w:color="auto"/>
                                                                                                                                <w:right w:val="none" w:sz="0" w:space="0" w:color="auto"/>
                                                                                                                              </w:divBdr>
                                                                                                                              <w:divsChild>
                                                                                                                                <w:div w:id="2001735845">
                                                                                                                                  <w:marLeft w:val="0"/>
                                                                                                                                  <w:marRight w:val="0"/>
                                                                                                                                  <w:marTop w:val="0"/>
                                                                                                                                  <w:marBottom w:val="0"/>
                                                                                                                                  <w:divBdr>
                                                                                                                                    <w:top w:val="none" w:sz="0" w:space="0" w:color="auto"/>
                                                                                                                                    <w:left w:val="none" w:sz="0" w:space="0" w:color="auto"/>
                                                                                                                                    <w:bottom w:val="none" w:sz="0" w:space="0" w:color="auto"/>
                                                                                                                                    <w:right w:val="none" w:sz="0" w:space="0" w:color="auto"/>
                                                                                                                                  </w:divBdr>
                                                                                                                                  <w:divsChild>
                                                                                                                                    <w:div w:id="1416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50364">
      <w:bodyDiv w:val="1"/>
      <w:marLeft w:val="0"/>
      <w:marRight w:val="0"/>
      <w:marTop w:val="0"/>
      <w:marBottom w:val="0"/>
      <w:divBdr>
        <w:top w:val="none" w:sz="0" w:space="0" w:color="auto"/>
        <w:left w:val="none" w:sz="0" w:space="0" w:color="auto"/>
        <w:bottom w:val="none" w:sz="0" w:space="0" w:color="auto"/>
        <w:right w:val="none" w:sz="0" w:space="0" w:color="auto"/>
      </w:divBdr>
      <w:divsChild>
        <w:div w:id="106437193">
          <w:marLeft w:val="0"/>
          <w:marRight w:val="0"/>
          <w:marTop w:val="0"/>
          <w:marBottom w:val="0"/>
          <w:divBdr>
            <w:top w:val="none" w:sz="0" w:space="0" w:color="auto"/>
            <w:left w:val="none" w:sz="0" w:space="0" w:color="auto"/>
            <w:bottom w:val="none" w:sz="0" w:space="0" w:color="auto"/>
            <w:right w:val="none" w:sz="0" w:space="0" w:color="auto"/>
          </w:divBdr>
          <w:divsChild>
            <w:div w:id="392585880">
              <w:marLeft w:val="0"/>
              <w:marRight w:val="0"/>
              <w:marTop w:val="0"/>
              <w:marBottom w:val="0"/>
              <w:divBdr>
                <w:top w:val="none" w:sz="0" w:space="0" w:color="auto"/>
                <w:left w:val="none" w:sz="0" w:space="0" w:color="auto"/>
                <w:bottom w:val="none" w:sz="0" w:space="0" w:color="auto"/>
                <w:right w:val="none" w:sz="0" w:space="0" w:color="auto"/>
              </w:divBdr>
              <w:divsChild>
                <w:div w:id="2013802550">
                  <w:marLeft w:val="0"/>
                  <w:marRight w:val="0"/>
                  <w:marTop w:val="0"/>
                  <w:marBottom w:val="0"/>
                  <w:divBdr>
                    <w:top w:val="none" w:sz="0" w:space="0" w:color="auto"/>
                    <w:left w:val="none" w:sz="0" w:space="0" w:color="auto"/>
                    <w:bottom w:val="none" w:sz="0" w:space="0" w:color="auto"/>
                    <w:right w:val="none" w:sz="0" w:space="0" w:color="auto"/>
                  </w:divBdr>
                  <w:divsChild>
                    <w:div w:id="315305240">
                      <w:marLeft w:val="-15"/>
                      <w:marRight w:val="0"/>
                      <w:marTop w:val="0"/>
                      <w:marBottom w:val="0"/>
                      <w:divBdr>
                        <w:top w:val="none" w:sz="0" w:space="0" w:color="auto"/>
                        <w:left w:val="none" w:sz="0" w:space="0" w:color="auto"/>
                        <w:bottom w:val="none" w:sz="0" w:space="0" w:color="auto"/>
                        <w:right w:val="none" w:sz="0" w:space="0" w:color="auto"/>
                      </w:divBdr>
                      <w:divsChild>
                        <w:div w:id="1041788022">
                          <w:marLeft w:val="0"/>
                          <w:marRight w:val="0"/>
                          <w:marTop w:val="0"/>
                          <w:marBottom w:val="0"/>
                          <w:divBdr>
                            <w:top w:val="none" w:sz="0" w:space="0" w:color="auto"/>
                            <w:left w:val="none" w:sz="0" w:space="0" w:color="auto"/>
                            <w:bottom w:val="none" w:sz="0" w:space="0" w:color="auto"/>
                            <w:right w:val="none" w:sz="0" w:space="0" w:color="auto"/>
                          </w:divBdr>
                          <w:divsChild>
                            <w:div w:id="52167475">
                              <w:marLeft w:val="0"/>
                              <w:marRight w:val="0"/>
                              <w:marTop w:val="0"/>
                              <w:marBottom w:val="0"/>
                              <w:divBdr>
                                <w:top w:val="none" w:sz="0" w:space="0" w:color="auto"/>
                                <w:left w:val="none" w:sz="0" w:space="0" w:color="auto"/>
                                <w:bottom w:val="none" w:sz="0" w:space="0" w:color="auto"/>
                                <w:right w:val="none" w:sz="0" w:space="0" w:color="auto"/>
                              </w:divBdr>
                              <w:divsChild>
                                <w:div w:id="1714770513">
                                  <w:marLeft w:val="0"/>
                                  <w:marRight w:val="0"/>
                                  <w:marTop w:val="0"/>
                                  <w:marBottom w:val="0"/>
                                  <w:divBdr>
                                    <w:top w:val="none" w:sz="0" w:space="0" w:color="auto"/>
                                    <w:left w:val="none" w:sz="0" w:space="0" w:color="auto"/>
                                    <w:bottom w:val="none" w:sz="0" w:space="0" w:color="auto"/>
                                    <w:right w:val="none" w:sz="0" w:space="0" w:color="auto"/>
                                  </w:divBdr>
                                  <w:divsChild>
                                    <w:div w:id="431708235">
                                      <w:marLeft w:val="0"/>
                                      <w:marRight w:val="0"/>
                                      <w:marTop w:val="0"/>
                                      <w:marBottom w:val="0"/>
                                      <w:divBdr>
                                        <w:top w:val="none" w:sz="0" w:space="0" w:color="auto"/>
                                        <w:left w:val="none" w:sz="0" w:space="0" w:color="auto"/>
                                        <w:bottom w:val="none" w:sz="0" w:space="0" w:color="auto"/>
                                        <w:right w:val="none" w:sz="0" w:space="0" w:color="auto"/>
                                      </w:divBdr>
                                      <w:divsChild>
                                        <w:div w:id="171535478">
                                          <w:marLeft w:val="0"/>
                                          <w:marRight w:val="0"/>
                                          <w:marTop w:val="0"/>
                                          <w:marBottom w:val="0"/>
                                          <w:divBdr>
                                            <w:top w:val="none" w:sz="0" w:space="0" w:color="auto"/>
                                            <w:left w:val="none" w:sz="0" w:space="0" w:color="auto"/>
                                            <w:bottom w:val="none" w:sz="0" w:space="0" w:color="auto"/>
                                            <w:right w:val="none" w:sz="0" w:space="0" w:color="auto"/>
                                          </w:divBdr>
                                          <w:divsChild>
                                            <w:div w:id="1555307942">
                                              <w:marLeft w:val="0"/>
                                              <w:marRight w:val="0"/>
                                              <w:marTop w:val="0"/>
                                              <w:marBottom w:val="0"/>
                                              <w:divBdr>
                                                <w:top w:val="none" w:sz="0" w:space="0" w:color="auto"/>
                                                <w:left w:val="none" w:sz="0" w:space="0" w:color="auto"/>
                                                <w:bottom w:val="none" w:sz="0" w:space="0" w:color="auto"/>
                                                <w:right w:val="none" w:sz="0" w:space="0" w:color="auto"/>
                                              </w:divBdr>
                                              <w:divsChild>
                                                <w:div w:id="1843280289">
                                                  <w:marLeft w:val="0"/>
                                                  <w:marRight w:val="0"/>
                                                  <w:marTop w:val="0"/>
                                                  <w:marBottom w:val="120"/>
                                                  <w:divBdr>
                                                    <w:top w:val="none" w:sz="0" w:space="0" w:color="auto"/>
                                                    <w:left w:val="none" w:sz="0" w:space="0" w:color="auto"/>
                                                    <w:bottom w:val="none" w:sz="0" w:space="0" w:color="auto"/>
                                                    <w:right w:val="none" w:sz="0" w:space="0" w:color="auto"/>
                                                  </w:divBdr>
                                                  <w:divsChild>
                                                    <w:div w:id="1085154146">
                                                      <w:marLeft w:val="0"/>
                                                      <w:marRight w:val="0"/>
                                                      <w:marTop w:val="0"/>
                                                      <w:marBottom w:val="0"/>
                                                      <w:divBdr>
                                                        <w:top w:val="none" w:sz="0" w:space="0" w:color="auto"/>
                                                        <w:left w:val="none" w:sz="0" w:space="0" w:color="auto"/>
                                                        <w:bottom w:val="none" w:sz="0" w:space="0" w:color="auto"/>
                                                        <w:right w:val="none" w:sz="0" w:space="0" w:color="auto"/>
                                                      </w:divBdr>
                                                      <w:divsChild>
                                                        <w:div w:id="1566648675">
                                                          <w:marLeft w:val="0"/>
                                                          <w:marRight w:val="0"/>
                                                          <w:marTop w:val="0"/>
                                                          <w:marBottom w:val="0"/>
                                                          <w:divBdr>
                                                            <w:top w:val="none" w:sz="0" w:space="0" w:color="auto"/>
                                                            <w:left w:val="none" w:sz="0" w:space="0" w:color="auto"/>
                                                            <w:bottom w:val="none" w:sz="0" w:space="0" w:color="auto"/>
                                                            <w:right w:val="none" w:sz="0" w:space="0" w:color="auto"/>
                                                          </w:divBdr>
                                                          <w:divsChild>
                                                            <w:div w:id="540095871">
                                                              <w:marLeft w:val="0"/>
                                                              <w:marRight w:val="0"/>
                                                              <w:marTop w:val="0"/>
                                                              <w:marBottom w:val="0"/>
                                                              <w:divBdr>
                                                                <w:top w:val="none" w:sz="0" w:space="0" w:color="auto"/>
                                                                <w:left w:val="none" w:sz="0" w:space="0" w:color="auto"/>
                                                                <w:bottom w:val="none" w:sz="0" w:space="0" w:color="auto"/>
                                                                <w:right w:val="none" w:sz="0" w:space="0" w:color="auto"/>
                                                              </w:divBdr>
                                                              <w:divsChild>
                                                                <w:div w:id="1682469610">
                                                                  <w:marLeft w:val="0"/>
                                                                  <w:marRight w:val="0"/>
                                                                  <w:marTop w:val="0"/>
                                                                  <w:marBottom w:val="0"/>
                                                                  <w:divBdr>
                                                                    <w:top w:val="none" w:sz="0" w:space="0" w:color="auto"/>
                                                                    <w:left w:val="none" w:sz="0" w:space="0" w:color="auto"/>
                                                                    <w:bottom w:val="none" w:sz="0" w:space="0" w:color="auto"/>
                                                                    <w:right w:val="none" w:sz="0" w:space="0" w:color="auto"/>
                                                                  </w:divBdr>
                                                                  <w:divsChild>
                                                                    <w:div w:id="445392991">
                                                                      <w:marLeft w:val="0"/>
                                                                      <w:marRight w:val="0"/>
                                                                      <w:marTop w:val="0"/>
                                                                      <w:marBottom w:val="0"/>
                                                                      <w:divBdr>
                                                                        <w:top w:val="none" w:sz="0" w:space="0" w:color="auto"/>
                                                                        <w:left w:val="none" w:sz="0" w:space="0" w:color="auto"/>
                                                                        <w:bottom w:val="none" w:sz="0" w:space="0" w:color="auto"/>
                                                                        <w:right w:val="none" w:sz="0" w:space="0" w:color="auto"/>
                                                                      </w:divBdr>
                                                                      <w:divsChild>
                                                                        <w:div w:id="1825514192">
                                                                          <w:marLeft w:val="0"/>
                                                                          <w:marRight w:val="0"/>
                                                                          <w:marTop w:val="0"/>
                                                                          <w:marBottom w:val="0"/>
                                                                          <w:divBdr>
                                                                            <w:top w:val="none" w:sz="0" w:space="0" w:color="auto"/>
                                                                            <w:left w:val="none" w:sz="0" w:space="0" w:color="auto"/>
                                                                            <w:bottom w:val="none" w:sz="0" w:space="0" w:color="auto"/>
                                                                            <w:right w:val="none" w:sz="0" w:space="0" w:color="auto"/>
                                                                          </w:divBdr>
                                                                          <w:divsChild>
                                                                            <w:div w:id="1641808435">
                                                                              <w:marLeft w:val="0"/>
                                                                              <w:marRight w:val="0"/>
                                                                              <w:marTop w:val="0"/>
                                                                              <w:marBottom w:val="0"/>
                                                                              <w:divBdr>
                                                                                <w:top w:val="none" w:sz="0" w:space="0" w:color="auto"/>
                                                                                <w:left w:val="none" w:sz="0" w:space="0" w:color="auto"/>
                                                                                <w:bottom w:val="none" w:sz="0" w:space="0" w:color="auto"/>
                                                                                <w:right w:val="none" w:sz="0" w:space="0" w:color="auto"/>
                                                                              </w:divBdr>
                                                                              <w:divsChild>
                                                                                <w:div w:id="1042826147">
                                                                                  <w:marLeft w:val="0"/>
                                                                                  <w:marRight w:val="0"/>
                                                                                  <w:marTop w:val="0"/>
                                                                                  <w:marBottom w:val="0"/>
                                                                                  <w:divBdr>
                                                                                    <w:top w:val="none" w:sz="0" w:space="0" w:color="auto"/>
                                                                                    <w:left w:val="none" w:sz="0" w:space="0" w:color="auto"/>
                                                                                    <w:bottom w:val="none" w:sz="0" w:space="0" w:color="auto"/>
                                                                                    <w:right w:val="none" w:sz="0" w:space="0" w:color="auto"/>
                                                                                  </w:divBdr>
                                                                                  <w:divsChild>
                                                                                    <w:div w:id="1181630356">
                                                                                      <w:marLeft w:val="0"/>
                                                                                      <w:marRight w:val="0"/>
                                                                                      <w:marTop w:val="0"/>
                                                                                      <w:marBottom w:val="0"/>
                                                                                      <w:divBdr>
                                                                                        <w:top w:val="none" w:sz="0" w:space="0" w:color="auto"/>
                                                                                        <w:left w:val="none" w:sz="0" w:space="0" w:color="auto"/>
                                                                                        <w:bottom w:val="none" w:sz="0" w:space="0" w:color="auto"/>
                                                                                        <w:right w:val="none" w:sz="0" w:space="0" w:color="auto"/>
                                                                                      </w:divBdr>
                                                                                      <w:divsChild>
                                                                                        <w:div w:id="1462452891">
                                                                                          <w:marLeft w:val="0"/>
                                                                                          <w:marRight w:val="0"/>
                                                                                          <w:marTop w:val="0"/>
                                                                                          <w:marBottom w:val="0"/>
                                                                                          <w:divBdr>
                                                                                            <w:top w:val="none" w:sz="0" w:space="0" w:color="auto"/>
                                                                                            <w:left w:val="none" w:sz="0" w:space="0" w:color="auto"/>
                                                                                            <w:bottom w:val="none" w:sz="0" w:space="0" w:color="auto"/>
                                                                                            <w:right w:val="none" w:sz="0" w:space="0" w:color="auto"/>
                                                                                          </w:divBdr>
                                                                                          <w:divsChild>
                                                                                            <w:div w:id="1265379543">
                                                                                              <w:marLeft w:val="0"/>
                                                                                              <w:marRight w:val="0"/>
                                                                                              <w:marTop w:val="0"/>
                                                                                              <w:marBottom w:val="0"/>
                                                                                              <w:divBdr>
                                                                                                <w:top w:val="none" w:sz="0" w:space="0" w:color="auto"/>
                                                                                                <w:left w:val="none" w:sz="0" w:space="0" w:color="auto"/>
                                                                                                <w:bottom w:val="none" w:sz="0" w:space="0" w:color="auto"/>
                                                                                                <w:right w:val="none" w:sz="0" w:space="0" w:color="auto"/>
                                                                                              </w:divBdr>
                                                                                              <w:divsChild>
                                                                                                <w:div w:id="675228410">
                                                                                                  <w:marLeft w:val="0"/>
                                                                                                  <w:marRight w:val="0"/>
                                                                                                  <w:marTop w:val="0"/>
                                                                                                  <w:marBottom w:val="0"/>
                                                                                                  <w:divBdr>
                                                                                                    <w:top w:val="none" w:sz="0" w:space="0" w:color="auto"/>
                                                                                                    <w:left w:val="none" w:sz="0" w:space="0" w:color="auto"/>
                                                                                                    <w:bottom w:val="none" w:sz="0" w:space="0" w:color="auto"/>
                                                                                                    <w:right w:val="none" w:sz="0" w:space="0" w:color="auto"/>
                                                                                                  </w:divBdr>
                                                                                                  <w:divsChild>
                                                                                                    <w:div w:id="1376807084">
                                                                                                      <w:marLeft w:val="0"/>
                                                                                                      <w:marRight w:val="0"/>
                                                                                                      <w:marTop w:val="0"/>
                                                                                                      <w:marBottom w:val="0"/>
                                                                                                      <w:divBdr>
                                                                                                        <w:top w:val="none" w:sz="0" w:space="0" w:color="auto"/>
                                                                                                        <w:left w:val="none" w:sz="0" w:space="0" w:color="auto"/>
                                                                                                        <w:bottom w:val="none" w:sz="0" w:space="0" w:color="auto"/>
                                                                                                        <w:right w:val="none" w:sz="0" w:space="0" w:color="auto"/>
                                                                                                      </w:divBdr>
                                                                                                      <w:divsChild>
                                                                                                        <w:div w:id="1938321832">
                                                                                                          <w:marLeft w:val="0"/>
                                                                                                          <w:marRight w:val="0"/>
                                                                                                          <w:marTop w:val="0"/>
                                                                                                          <w:marBottom w:val="0"/>
                                                                                                          <w:divBdr>
                                                                                                            <w:top w:val="none" w:sz="0" w:space="0" w:color="auto"/>
                                                                                                            <w:left w:val="none" w:sz="0" w:space="0" w:color="auto"/>
                                                                                                            <w:bottom w:val="none" w:sz="0" w:space="0" w:color="auto"/>
                                                                                                            <w:right w:val="none" w:sz="0" w:space="0" w:color="auto"/>
                                                                                                          </w:divBdr>
                                                                                                          <w:divsChild>
                                                                                                            <w:div w:id="804010918">
                                                                                                              <w:marLeft w:val="0"/>
                                                                                                              <w:marRight w:val="0"/>
                                                                                                              <w:marTop w:val="0"/>
                                                                                                              <w:marBottom w:val="0"/>
                                                                                                              <w:divBdr>
                                                                                                                <w:top w:val="none" w:sz="0" w:space="0" w:color="auto"/>
                                                                                                                <w:left w:val="none" w:sz="0" w:space="0" w:color="auto"/>
                                                                                                                <w:bottom w:val="none" w:sz="0" w:space="0" w:color="auto"/>
                                                                                                                <w:right w:val="none" w:sz="0" w:space="0" w:color="auto"/>
                                                                                                              </w:divBdr>
                                                                                                              <w:divsChild>
                                                                                                                <w:div w:id="1367559435">
                                                                                                                  <w:marLeft w:val="0"/>
                                                                                                                  <w:marRight w:val="0"/>
                                                                                                                  <w:marTop w:val="0"/>
                                                                                                                  <w:marBottom w:val="0"/>
                                                                                                                  <w:divBdr>
                                                                                                                    <w:top w:val="single" w:sz="6" w:space="0" w:color="E5E6E9"/>
                                                                                                                    <w:left w:val="single" w:sz="6" w:space="0" w:color="DFE0E4"/>
                                                                                                                    <w:bottom w:val="single" w:sz="6" w:space="0" w:color="D0D1D5"/>
                                                                                                                    <w:right w:val="single" w:sz="6" w:space="0" w:color="DFE0E4"/>
                                                                                                                  </w:divBdr>
                                                                                                                  <w:divsChild>
                                                                                                                    <w:div w:id="89860544">
                                                                                                                      <w:marLeft w:val="0"/>
                                                                                                                      <w:marRight w:val="0"/>
                                                                                                                      <w:marTop w:val="0"/>
                                                                                                                      <w:marBottom w:val="0"/>
                                                                                                                      <w:divBdr>
                                                                                                                        <w:top w:val="none" w:sz="0" w:space="0" w:color="auto"/>
                                                                                                                        <w:left w:val="none" w:sz="0" w:space="0" w:color="auto"/>
                                                                                                                        <w:bottom w:val="none" w:sz="0" w:space="0" w:color="auto"/>
                                                                                                                        <w:right w:val="none" w:sz="0" w:space="0" w:color="auto"/>
                                                                                                                      </w:divBdr>
                                                                                                                      <w:divsChild>
                                                                                                                        <w:div w:id="1124157342">
                                                                                                                          <w:marLeft w:val="0"/>
                                                                                                                          <w:marRight w:val="0"/>
                                                                                                                          <w:marTop w:val="0"/>
                                                                                                                          <w:marBottom w:val="0"/>
                                                                                                                          <w:divBdr>
                                                                                                                            <w:top w:val="none" w:sz="0" w:space="0" w:color="auto"/>
                                                                                                                            <w:left w:val="none" w:sz="0" w:space="0" w:color="auto"/>
                                                                                                                            <w:bottom w:val="none" w:sz="0" w:space="0" w:color="auto"/>
                                                                                                                            <w:right w:val="none" w:sz="0" w:space="0" w:color="auto"/>
                                                                                                                          </w:divBdr>
                                                                                                                          <w:divsChild>
                                                                                                                            <w:div w:id="1620792768">
                                                                                                                              <w:marLeft w:val="0"/>
                                                                                                                              <w:marRight w:val="0"/>
                                                                                                                              <w:marTop w:val="0"/>
                                                                                                                              <w:marBottom w:val="0"/>
                                                                                                                              <w:divBdr>
                                                                                                                                <w:top w:val="none" w:sz="0" w:space="0" w:color="auto"/>
                                                                                                                                <w:left w:val="none" w:sz="0" w:space="0" w:color="auto"/>
                                                                                                                                <w:bottom w:val="none" w:sz="0" w:space="0" w:color="auto"/>
                                                                                                                                <w:right w:val="none" w:sz="0" w:space="0" w:color="auto"/>
                                                                                                                              </w:divBdr>
                                                                                                                              <w:divsChild>
                                                                                                                                <w:div w:id="2106996569">
                                                                                                                                  <w:marLeft w:val="0"/>
                                                                                                                                  <w:marRight w:val="0"/>
                                                                                                                                  <w:marTop w:val="0"/>
                                                                                                                                  <w:marBottom w:val="0"/>
                                                                                                                                  <w:divBdr>
                                                                                                                                    <w:top w:val="none" w:sz="0" w:space="0" w:color="auto"/>
                                                                                                                                    <w:left w:val="none" w:sz="0" w:space="0" w:color="auto"/>
                                                                                                                                    <w:bottom w:val="none" w:sz="0" w:space="0" w:color="auto"/>
                                                                                                                                    <w:right w:val="none" w:sz="0" w:space="0" w:color="auto"/>
                                                                                                                                  </w:divBdr>
                                                                                                                                  <w:divsChild>
                                                                                                                                    <w:div w:id="18480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255633">
      <w:bodyDiv w:val="1"/>
      <w:marLeft w:val="0"/>
      <w:marRight w:val="0"/>
      <w:marTop w:val="0"/>
      <w:marBottom w:val="0"/>
      <w:divBdr>
        <w:top w:val="none" w:sz="0" w:space="0" w:color="auto"/>
        <w:left w:val="none" w:sz="0" w:space="0" w:color="auto"/>
        <w:bottom w:val="none" w:sz="0" w:space="0" w:color="auto"/>
        <w:right w:val="none" w:sz="0" w:space="0" w:color="auto"/>
      </w:divBdr>
    </w:div>
    <w:div w:id="1835147523">
      <w:bodyDiv w:val="1"/>
      <w:marLeft w:val="0"/>
      <w:marRight w:val="0"/>
      <w:marTop w:val="0"/>
      <w:marBottom w:val="0"/>
      <w:divBdr>
        <w:top w:val="none" w:sz="0" w:space="0" w:color="auto"/>
        <w:left w:val="none" w:sz="0" w:space="0" w:color="auto"/>
        <w:bottom w:val="none" w:sz="0" w:space="0" w:color="auto"/>
        <w:right w:val="none" w:sz="0" w:space="0" w:color="auto"/>
      </w:divBdr>
    </w:div>
    <w:div w:id="1995988795">
      <w:bodyDiv w:val="1"/>
      <w:marLeft w:val="0"/>
      <w:marRight w:val="0"/>
      <w:marTop w:val="0"/>
      <w:marBottom w:val="0"/>
      <w:divBdr>
        <w:top w:val="none" w:sz="0" w:space="0" w:color="auto"/>
        <w:left w:val="none" w:sz="0" w:space="0" w:color="auto"/>
        <w:bottom w:val="none" w:sz="0" w:space="0" w:color="auto"/>
        <w:right w:val="none" w:sz="0" w:space="0" w:color="auto"/>
      </w:divBdr>
    </w:div>
    <w:div w:id="2005626796">
      <w:bodyDiv w:val="1"/>
      <w:marLeft w:val="0"/>
      <w:marRight w:val="0"/>
      <w:marTop w:val="0"/>
      <w:marBottom w:val="0"/>
      <w:divBdr>
        <w:top w:val="none" w:sz="0" w:space="0" w:color="auto"/>
        <w:left w:val="none" w:sz="0" w:space="0" w:color="auto"/>
        <w:bottom w:val="none" w:sz="0" w:space="0" w:color="auto"/>
        <w:right w:val="none" w:sz="0" w:space="0" w:color="auto"/>
      </w:divBdr>
      <w:divsChild>
        <w:div w:id="92290756">
          <w:marLeft w:val="0"/>
          <w:marRight w:val="0"/>
          <w:marTop w:val="0"/>
          <w:marBottom w:val="0"/>
          <w:divBdr>
            <w:top w:val="none" w:sz="0" w:space="0" w:color="auto"/>
            <w:left w:val="none" w:sz="0" w:space="0" w:color="auto"/>
            <w:bottom w:val="none" w:sz="0" w:space="0" w:color="auto"/>
            <w:right w:val="none" w:sz="0" w:space="0" w:color="auto"/>
          </w:divBdr>
          <w:divsChild>
            <w:div w:id="297731496">
              <w:marLeft w:val="0"/>
              <w:marRight w:val="0"/>
              <w:marTop w:val="0"/>
              <w:marBottom w:val="0"/>
              <w:divBdr>
                <w:top w:val="none" w:sz="0" w:space="0" w:color="auto"/>
                <w:left w:val="none" w:sz="0" w:space="0" w:color="auto"/>
                <w:bottom w:val="none" w:sz="0" w:space="0" w:color="auto"/>
                <w:right w:val="none" w:sz="0" w:space="0" w:color="auto"/>
              </w:divBdr>
              <w:divsChild>
                <w:div w:id="1663587127">
                  <w:marLeft w:val="0"/>
                  <w:marRight w:val="0"/>
                  <w:marTop w:val="0"/>
                  <w:marBottom w:val="0"/>
                  <w:divBdr>
                    <w:top w:val="none" w:sz="0" w:space="0" w:color="auto"/>
                    <w:left w:val="none" w:sz="0" w:space="0" w:color="auto"/>
                    <w:bottom w:val="none" w:sz="0" w:space="0" w:color="auto"/>
                    <w:right w:val="none" w:sz="0" w:space="0" w:color="auto"/>
                  </w:divBdr>
                  <w:divsChild>
                    <w:div w:id="1668439636">
                      <w:marLeft w:val="-15"/>
                      <w:marRight w:val="0"/>
                      <w:marTop w:val="0"/>
                      <w:marBottom w:val="0"/>
                      <w:divBdr>
                        <w:top w:val="none" w:sz="0" w:space="0" w:color="auto"/>
                        <w:left w:val="none" w:sz="0" w:space="0" w:color="auto"/>
                        <w:bottom w:val="none" w:sz="0" w:space="0" w:color="auto"/>
                        <w:right w:val="none" w:sz="0" w:space="0" w:color="auto"/>
                      </w:divBdr>
                      <w:divsChild>
                        <w:div w:id="122695549">
                          <w:marLeft w:val="0"/>
                          <w:marRight w:val="0"/>
                          <w:marTop w:val="0"/>
                          <w:marBottom w:val="0"/>
                          <w:divBdr>
                            <w:top w:val="none" w:sz="0" w:space="0" w:color="auto"/>
                            <w:left w:val="none" w:sz="0" w:space="0" w:color="auto"/>
                            <w:bottom w:val="none" w:sz="0" w:space="0" w:color="auto"/>
                            <w:right w:val="none" w:sz="0" w:space="0" w:color="auto"/>
                          </w:divBdr>
                          <w:divsChild>
                            <w:div w:id="305429813">
                              <w:marLeft w:val="0"/>
                              <w:marRight w:val="0"/>
                              <w:marTop w:val="0"/>
                              <w:marBottom w:val="0"/>
                              <w:divBdr>
                                <w:top w:val="none" w:sz="0" w:space="0" w:color="auto"/>
                                <w:left w:val="none" w:sz="0" w:space="0" w:color="auto"/>
                                <w:bottom w:val="none" w:sz="0" w:space="0" w:color="auto"/>
                                <w:right w:val="none" w:sz="0" w:space="0" w:color="auto"/>
                              </w:divBdr>
                              <w:divsChild>
                                <w:div w:id="1499033341">
                                  <w:marLeft w:val="0"/>
                                  <w:marRight w:val="0"/>
                                  <w:marTop w:val="0"/>
                                  <w:marBottom w:val="0"/>
                                  <w:divBdr>
                                    <w:top w:val="none" w:sz="0" w:space="0" w:color="auto"/>
                                    <w:left w:val="none" w:sz="0" w:space="0" w:color="auto"/>
                                    <w:bottom w:val="none" w:sz="0" w:space="0" w:color="auto"/>
                                    <w:right w:val="none" w:sz="0" w:space="0" w:color="auto"/>
                                  </w:divBdr>
                                  <w:divsChild>
                                    <w:div w:id="522941200">
                                      <w:marLeft w:val="0"/>
                                      <w:marRight w:val="0"/>
                                      <w:marTop w:val="0"/>
                                      <w:marBottom w:val="0"/>
                                      <w:divBdr>
                                        <w:top w:val="none" w:sz="0" w:space="0" w:color="auto"/>
                                        <w:left w:val="none" w:sz="0" w:space="0" w:color="auto"/>
                                        <w:bottom w:val="none" w:sz="0" w:space="0" w:color="auto"/>
                                        <w:right w:val="none" w:sz="0" w:space="0" w:color="auto"/>
                                      </w:divBdr>
                                      <w:divsChild>
                                        <w:div w:id="1543789085">
                                          <w:marLeft w:val="0"/>
                                          <w:marRight w:val="0"/>
                                          <w:marTop w:val="0"/>
                                          <w:marBottom w:val="0"/>
                                          <w:divBdr>
                                            <w:top w:val="none" w:sz="0" w:space="0" w:color="auto"/>
                                            <w:left w:val="none" w:sz="0" w:space="0" w:color="auto"/>
                                            <w:bottom w:val="none" w:sz="0" w:space="0" w:color="auto"/>
                                            <w:right w:val="none" w:sz="0" w:space="0" w:color="auto"/>
                                          </w:divBdr>
                                          <w:divsChild>
                                            <w:div w:id="22900176">
                                              <w:marLeft w:val="0"/>
                                              <w:marRight w:val="0"/>
                                              <w:marTop w:val="0"/>
                                              <w:marBottom w:val="0"/>
                                              <w:divBdr>
                                                <w:top w:val="none" w:sz="0" w:space="0" w:color="auto"/>
                                                <w:left w:val="none" w:sz="0" w:space="0" w:color="auto"/>
                                                <w:bottom w:val="none" w:sz="0" w:space="0" w:color="auto"/>
                                                <w:right w:val="none" w:sz="0" w:space="0" w:color="auto"/>
                                              </w:divBdr>
                                              <w:divsChild>
                                                <w:div w:id="224605925">
                                                  <w:marLeft w:val="0"/>
                                                  <w:marRight w:val="0"/>
                                                  <w:marTop w:val="0"/>
                                                  <w:marBottom w:val="120"/>
                                                  <w:divBdr>
                                                    <w:top w:val="none" w:sz="0" w:space="0" w:color="auto"/>
                                                    <w:left w:val="none" w:sz="0" w:space="0" w:color="auto"/>
                                                    <w:bottom w:val="none" w:sz="0" w:space="0" w:color="auto"/>
                                                    <w:right w:val="none" w:sz="0" w:space="0" w:color="auto"/>
                                                  </w:divBdr>
                                                  <w:divsChild>
                                                    <w:div w:id="1425347249">
                                                      <w:marLeft w:val="0"/>
                                                      <w:marRight w:val="0"/>
                                                      <w:marTop w:val="0"/>
                                                      <w:marBottom w:val="0"/>
                                                      <w:divBdr>
                                                        <w:top w:val="none" w:sz="0" w:space="0" w:color="auto"/>
                                                        <w:left w:val="none" w:sz="0" w:space="0" w:color="auto"/>
                                                        <w:bottom w:val="none" w:sz="0" w:space="0" w:color="auto"/>
                                                        <w:right w:val="none" w:sz="0" w:space="0" w:color="auto"/>
                                                      </w:divBdr>
                                                      <w:divsChild>
                                                        <w:div w:id="1379741631">
                                                          <w:marLeft w:val="0"/>
                                                          <w:marRight w:val="0"/>
                                                          <w:marTop w:val="0"/>
                                                          <w:marBottom w:val="0"/>
                                                          <w:divBdr>
                                                            <w:top w:val="none" w:sz="0" w:space="0" w:color="auto"/>
                                                            <w:left w:val="none" w:sz="0" w:space="0" w:color="auto"/>
                                                            <w:bottom w:val="none" w:sz="0" w:space="0" w:color="auto"/>
                                                            <w:right w:val="none" w:sz="0" w:space="0" w:color="auto"/>
                                                          </w:divBdr>
                                                          <w:divsChild>
                                                            <w:div w:id="273368615">
                                                              <w:marLeft w:val="0"/>
                                                              <w:marRight w:val="0"/>
                                                              <w:marTop w:val="0"/>
                                                              <w:marBottom w:val="0"/>
                                                              <w:divBdr>
                                                                <w:top w:val="none" w:sz="0" w:space="0" w:color="auto"/>
                                                                <w:left w:val="none" w:sz="0" w:space="0" w:color="auto"/>
                                                                <w:bottom w:val="none" w:sz="0" w:space="0" w:color="auto"/>
                                                                <w:right w:val="none" w:sz="0" w:space="0" w:color="auto"/>
                                                              </w:divBdr>
                                                              <w:divsChild>
                                                                <w:div w:id="660157324">
                                                                  <w:marLeft w:val="0"/>
                                                                  <w:marRight w:val="0"/>
                                                                  <w:marTop w:val="0"/>
                                                                  <w:marBottom w:val="0"/>
                                                                  <w:divBdr>
                                                                    <w:top w:val="none" w:sz="0" w:space="0" w:color="auto"/>
                                                                    <w:left w:val="none" w:sz="0" w:space="0" w:color="auto"/>
                                                                    <w:bottom w:val="none" w:sz="0" w:space="0" w:color="auto"/>
                                                                    <w:right w:val="none" w:sz="0" w:space="0" w:color="auto"/>
                                                                  </w:divBdr>
                                                                  <w:divsChild>
                                                                    <w:div w:id="1225291415">
                                                                      <w:marLeft w:val="0"/>
                                                                      <w:marRight w:val="0"/>
                                                                      <w:marTop w:val="0"/>
                                                                      <w:marBottom w:val="0"/>
                                                                      <w:divBdr>
                                                                        <w:top w:val="none" w:sz="0" w:space="0" w:color="auto"/>
                                                                        <w:left w:val="none" w:sz="0" w:space="0" w:color="auto"/>
                                                                        <w:bottom w:val="none" w:sz="0" w:space="0" w:color="auto"/>
                                                                        <w:right w:val="none" w:sz="0" w:space="0" w:color="auto"/>
                                                                      </w:divBdr>
                                                                      <w:divsChild>
                                                                        <w:div w:id="1425494050">
                                                                          <w:marLeft w:val="0"/>
                                                                          <w:marRight w:val="0"/>
                                                                          <w:marTop w:val="0"/>
                                                                          <w:marBottom w:val="0"/>
                                                                          <w:divBdr>
                                                                            <w:top w:val="none" w:sz="0" w:space="0" w:color="auto"/>
                                                                            <w:left w:val="none" w:sz="0" w:space="0" w:color="auto"/>
                                                                            <w:bottom w:val="none" w:sz="0" w:space="0" w:color="auto"/>
                                                                            <w:right w:val="none" w:sz="0" w:space="0" w:color="auto"/>
                                                                          </w:divBdr>
                                                                          <w:divsChild>
                                                                            <w:div w:id="51076842">
                                                                              <w:marLeft w:val="0"/>
                                                                              <w:marRight w:val="0"/>
                                                                              <w:marTop w:val="0"/>
                                                                              <w:marBottom w:val="0"/>
                                                                              <w:divBdr>
                                                                                <w:top w:val="none" w:sz="0" w:space="0" w:color="auto"/>
                                                                                <w:left w:val="none" w:sz="0" w:space="0" w:color="auto"/>
                                                                                <w:bottom w:val="none" w:sz="0" w:space="0" w:color="auto"/>
                                                                                <w:right w:val="none" w:sz="0" w:space="0" w:color="auto"/>
                                                                              </w:divBdr>
                                                                              <w:divsChild>
                                                                                <w:div w:id="324825706">
                                                                                  <w:marLeft w:val="0"/>
                                                                                  <w:marRight w:val="0"/>
                                                                                  <w:marTop w:val="0"/>
                                                                                  <w:marBottom w:val="0"/>
                                                                                  <w:divBdr>
                                                                                    <w:top w:val="none" w:sz="0" w:space="0" w:color="auto"/>
                                                                                    <w:left w:val="none" w:sz="0" w:space="0" w:color="auto"/>
                                                                                    <w:bottom w:val="none" w:sz="0" w:space="0" w:color="auto"/>
                                                                                    <w:right w:val="none" w:sz="0" w:space="0" w:color="auto"/>
                                                                                  </w:divBdr>
                                                                                  <w:divsChild>
                                                                                    <w:div w:id="1637102873">
                                                                                      <w:marLeft w:val="0"/>
                                                                                      <w:marRight w:val="0"/>
                                                                                      <w:marTop w:val="0"/>
                                                                                      <w:marBottom w:val="0"/>
                                                                                      <w:divBdr>
                                                                                        <w:top w:val="none" w:sz="0" w:space="0" w:color="auto"/>
                                                                                        <w:left w:val="none" w:sz="0" w:space="0" w:color="auto"/>
                                                                                        <w:bottom w:val="none" w:sz="0" w:space="0" w:color="auto"/>
                                                                                        <w:right w:val="none" w:sz="0" w:space="0" w:color="auto"/>
                                                                                      </w:divBdr>
                                                                                      <w:divsChild>
                                                                                        <w:div w:id="1741247406">
                                                                                          <w:marLeft w:val="0"/>
                                                                                          <w:marRight w:val="0"/>
                                                                                          <w:marTop w:val="0"/>
                                                                                          <w:marBottom w:val="0"/>
                                                                                          <w:divBdr>
                                                                                            <w:top w:val="none" w:sz="0" w:space="0" w:color="auto"/>
                                                                                            <w:left w:val="none" w:sz="0" w:space="0" w:color="auto"/>
                                                                                            <w:bottom w:val="none" w:sz="0" w:space="0" w:color="auto"/>
                                                                                            <w:right w:val="none" w:sz="0" w:space="0" w:color="auto"/>
                                                                                          </w:divBdr>
                                                                                          <w:divsChild>
                                                                                            <w:div w:id="1289434996">
                                                                                              <w:marLeft w:val="0"/>
                                                                                              <w:marRight w:val="0"/>
                                                                                              <w:marTop w:val="0"/>
                                                                                              <w:marBottom w:val="0"/>
                                                                                              <w:divBdr>
                                                                                                <w:top w:val="none" w:sz="0" w:space="0" w:color="auto"/>
                                                                                                <w:left w:val="none" w:sz="0" w:space="0" w:color="auto"/>
                                                                                                <w:bottom w:val="none" w:sz="0" w:space="0" w:color="auto"/>
                                                                                                <w:right w:val="none" w:sz="0" w:space="0" w:color="auto"/>
                                                                                              </w:divBdr>
                                                                                              <w:divsChild>
                                                                                                <w:div w:id="1038621600">
                                                                                                  <w:marLeft w:val="0"/>
                                                                                                  <w:marRight w:val="0"/>
                                                                                                  <w:marTop w:val="0"/>
                                                                                                  <w:marBottom w:val="0"/>
                                                                                                  <w:divBdr>
                                                                                                    <w:top w:val="none" w:sz="0" w:space="0" w:color="auto"/>
                                                                                                    <w:left w:val="none" w:sz="0" w:space="0" w:color="auto"/>
                                                                                                    <w:bottom w:val="none" w:sz="0" w:space="0" w:color="auto"/>
                                                                                                    <w:right w:val="none" w:sz="0" w:space="0" w:color="auto"/>
                                                                                                  </w:divBdr>
                                                                                                  <w:divsChild>
                                                                                                    <w:div w:id="1138496178">
                                                                                                      <w:marLeft w:val="0"/>
                                                                                                      <w:marRight w:val="0"/>
                                                                                                      <w:marTop w:val="0"/>
                                                                                                      <w:marBottom w:val="0"/>
                                                                                                      <w:divBdr>
                                                                                                        <w:top w:val="none" w:sz="0" w:space="0" w:color="auto"/>
                                                                                                        <w:left w:val="none" w:sz="0" w:space="0" w:color="auto"/>
                                                                                                        <w:bottom w:val="none" w:sz="0" w:space="0" w:color="auto"/>
                                                                                                        <w:right w:val="none" w:sz="0" w:space="0" w:color="auto"/>
                                                                                                      </w:divBdr>
                                                                                                      <w:divsChild>
                                                                                                        <w:div w:id="1531336145">
                                                                                                          <w:marLeft w:val="0"/>
                                                                                                          <w:marRight w:val="0"/>
                                                                                                          <w:marTop w:val="0"/>
                                                                                                          <w:marBottom w:val="0"/>
                                                                                                          <w:divBdr>
                                                                                                            <w:top w:val="none" w:sz="0" w:space="0" w:color="auto"/>
                                                                                                            <w:left w:val="none" w:sz="0" w:space="0" w:color="auto"/>
                                                                                                            <w:bottom w:val="none" w:sz="0" w:space="0" w:color="auto"/>
                                                                                                            <w:right w:val="none" w:sz="0" w:space="0" w:color="auto"/>
                                                                                                          </w:divBdr>
                                                                                                          <w:divsChild>
                                                                                                            <w:div w:id="155924790">
                                                                                                              <w:marLeft w:val="0"/>
                                                                                                              <w:marRight w:val="0"/>
                                                                                                              <w:marTop w:val="0"/>
                                                                                                              <w:marBottom w:val="0"/>
                                                                                                              <w:divBdr>
                                                                                                                <w:top w:val="none" w:sz="0" w:space="0" w:color="auto"/>
                                                                                                                <w:left w:val="none" w:sz="0" w:space="0" w:color="auto"/>
                                                                                                                <w:bottom w:val="none" w:sz="0" w:space="0" w:color="auto"/>
                                                                                                                <w:right w:val="none" w:sz="0" w:space="0" w:color="auto"/>
                                                                                                              </w:divBdr>
                                                                                                              <w:divsChild>
                                                                                                                <w:div w:id="615915079">
                                                                                                                  <w:marLeft w:val="0"/>
                                                                                                                  <w:marRight w:val="0"/>
                                                                                                                  <w:marTop w:val="0"/>
                                                                                                                  <w:marBottom w:val="0"/>
                                                                                                                  <w:divBdr>
                                                                                                                    <w:top w:val="none" w:sz="0" w:space="0" w:color="auto"/>
                                                                                                                    <w:left w:val="none" w:sz="0" w:space="0" w:color="auto"/>
                                                                                                                    <w:bottom w:val="none" w:sz="0" w:space="0" w:color="auto"/>
                                                                                                                    <w:right w:val="none" w:sz="0" w:space="0" w:color="auto"/>
                                                                                                                  </w:divBdr>
                                                                                                                  <w:divsChild>
                                                                                                                    <w:div w:id="224801997">
                                                                                                                      <w:marLeft w:val="0"/>
                                                                                                                      <w:marRight w:val="0"/>
                                                                                                                      <w:marTop w:val="0"/>
                                                                                                                      <w:marBottom w:val="0"/>
                                                                                                                      <w:divBdr>
                                                                                                                        <w:top w:val="none" w:sz="0" w:space="0" w:color="auto"/>
                                                                                                                        <w:left w:val="none" w:sz="0" w:space="0" w:color="auto"/>
                                                                                                                        <w:bottom w:val="none" w:sz="0" w:space="0" w:color="auto"/>
                                                                                                                        <w:right w:val="none" w:sz="0" w:space="0" w:color="auto"/>
                                                                                                                      </w:divBdr>
                                                                                                                      <w:divsChild>
                                                                                                                        <w:div w:id="165248740">
                                                                                                                          <w:marLeft w:val="0"/>
                                                                                                                          <w:marRight w:val="0"/>
                                                                                                                          <w:marTop w:val="0"/>
                                                                                                                          <w:marBottom w:val="0"/>
                                                                                                                          <w:divBdr>
                                                                                                                            <w:top w:val="none" w:sz="0" w:space="0" w:color="auto"/>
                                                                                                                            <w:left w:val="none" w:sz="0" w:space="0" w:color="auto"/>
                                                                                                                            <w:bottom w:val="none" w:sz="0" w:space="0" w:color="auto"/>
                                                                                                                            <w:right w:val="none" w:sz="0" w:space="0" w:color="auto"/>
                                                                                                                          </w:divBdr>
                                                                                                                          <w:divsChild>
                                                                                                                            <w:div w:id="298152891">
                                                                                                                              <w:marLeft w:val="0"/>
                                                                                                                              <w:marRight w:val="0"/>
                                                                                                                              <w:marTop w:val="0"/>
                                                                                                                              <w:marBottom w:val="0"/>
                                                                                                                              <w:divBdr>
                                                                                                                                <w:top w:val="none" w:sz="0" w:space="0" w:color="auto"/>
                                                                                                                                <w:left w:val="none" w:sz="0" w:space="0" w:color="auto"/>
                                                                                                                                <w:bottom w:val="none" w:sz="0" w:space="0" w:color="auto"/>
                                                                                                                                <w:right w:val="none" w:sz="0" w:space="0" w:color="auto"/>
                                                                                                                              </w:divBdr>
                                                                                                                              <w:divsChild>
                                                                                                                                <w:div w:id="1524781459">
                                                                                                                                  <w:marLeft w:val="0"/>
                                                                                                                                  <w:marRight w:val="0"/>
                                                                                                                                  <w:marTop w:val="0"/>
                                                                                                                                  <w:marBottom w:val="0"/>
                                                                                                                                  <w:divBdr>
                                                                                                                                    <w:top w:val="none" w:sz="0" w:space="0" w:color="auto"/>
                                                                                                                                    <w:left w:val="none" w:sz="0" w:space="0" w:color="auto"/>
                                                                                                                                    <w:bottom w:val="none" w:sz="0" w:space="0" w:color="auto"/>
                                                                                                                                    <w:right w:val="none" w:sz="0" w:space="0" w:color="auto"/>
                                                                                                                                  </w:divBdr>
                                                                                                                                  <w:divsChild>
                                                                                                                                    <w:div w:id="1409883480">
                                                                                                                                      <w:marLeft w:val="0"/>
                                                                                                                                      <w:marRight w:val="0"/>
                                                                                                                                      <w:marTop w:val="0"/>
                                                                                                                                      <w:marBottom w:val="0"/>
                                                                                                                                      <w:divBdr>
                                                                                                                                        <w:top w:val="none" w:sz="0" w:space="0" w:color="auto"/>
                                                                                                                                        <w:left w:val="none" w:sz="0" w:space="0" w:color="auto"/>
                                                                                                                                        <w:bottom w:val="none" w:sz="0" w:space="0" w:color="auto"/>
                                                                                                                                        <w:right w:val="none" w:sz="0" w:space="0" w:color="auto"/>
                                                                                                                                      </w:divBdr>
                                                                                                                                      <w:divsChild>
                                                                                                                                        <w:div w:id="1407385682">
                                                                                                                                          <w:marLeft w:val="0"/>
                                                                                                                                          <w:marRight w:val="0"/>
                                                                                                                                          <w:marTop w:val="0"/>
                                                                                                                                          <w:marBottom w:val="0"/>
                                                                                                                                          <w:divBdr>
                                                                                                                                            <w:top w:val="none" w:sz="0" w:space="0" w:color="auto"/>
                                                                                                                                            <w:left w:val="none" w:sz="0" w:space="0" w:color="auto"/>
                                                                                                                                            <w:bottom w:val="none" w:sz="0" w:space="0" w:color="auto"/>
                                                                                                                                            <w:right w:val="none" w:sz="0" w:space="0" w:color="auto"/>
                                                                                                                                          </w:divBdr>
                                                                                                                                          <w:divsChild>
                                                                                                                                            <w:div w:id="1991130992">
                                                                                                                                              <w:marLeft w:val="0"/>
                                                                                                                                              <w:marRight w:val="0"/>
                                                                                                                                              <w:marTop w:val="0"/>
                                                                                                                                              <w:marBottom w:val="0"/>
                                                                                                                                              <w:divBdr>
                                                                                                                                                <w:top w:val="none" w:sz="0" w:space="0" w:color="auto"/>
                                                                                                                                                <w:left w:val="none" w:sz="0" w:space="0" w:color="auto"/>
                                                                                                                                                <w:bottom w:val="none" w:sz="0" w:space="0" w:color="auto"/>
                                                                                                                                                <w:right w:val="none" w:sz="0" w:space="0" w:color="auto"/>
                                                                                                                                              </w:divBdr>
                                                                                                                                              <w:divsChild>
                                                                                                                                                <w:div w:id="706175523">
                                                                                                                                                  <w:marLeft w:val="0"/>
                                                                                                                                                  <w:marRight w:val="0"/>
                                                                                                                                                  <w:marTop w:val="0"/>
                                                                                                                                                  <w:marBottom w:val="0"/>
                                                                                                                                                  <w:divBdr>
                                                                                                                                                    <w:top w:val="none" w:sz="0" w:space="0" w:color="auto"/>
                                                                                                                                                    <w:left w:val="none" w:sz="0" w:space="0" w:color="auto"/>
                                                                                                                                                    <w:bottom w:val="none" w:sz="0" w:space="0" w:color="auto"/>
                                                                                                                                                    <w:right w:val="none" w:sz="0" w:space="0" w:color="auto"/>
                                                                                                                                                  </w:divBdr>
                                                                                                                                                  <w:divsChild>
                                                                                                                                                    <w:div w:id="1522626402">
                                                                                                                                                      <w:marLeft w:val="0"/>
                                                                                                                                                      <w:marRight w:val="0"/>
                                                                                                                                                      <w:marTop w:val="0"/>
                                                                                                                                                      <w:marBottom w:val="0"/>
                                                                                                                                                      <w:divBdr>
                                                                                                                                                        <w:top w:val="none" w:sz="0" w:space="0" w:color="auto"/>
                                                                                                                                                        <w:left w:val="none" w:sz="0" w:space="0" w:color="auto"/>
                                                                                                                                                        <w:bottom w:val="none" w:sz="0" w:space="0" w:color="auto"/>
                                                                                                                                                        <w:right w:val="none" w:sz="0" w:space="0" w:color="auto"/>
                                                                                                                                                      </w:divBdr>
                                                                                                                                                      <w:divsChild>
                                                                                                                                                        <w:div w:id="59139725">
                                                                                                                                                          <w:marLeft w:val="0"/>
                                                                                                                                                          <w:marRight w:val="0"/>
                                                                                                                                                          <w:marTop w:val="0"/>
                                                                                                                                                          <w:marBottom w:val="0"/>
                                                                                                                                                          <w:divBdr>
                                                                                                                                                            <w:top w:val="none" w:sz="0" w:space="0" w:color="auto"/>
                                                                                                                                                            <w:left w:val="none" w:sz="0" w:space="0" w:color="auto"/>
                                                                                                                                                            <w:bottom w:val="none" w:sz="0" w:space="0" w:color="auto"/>
                                                                                                                                                            <w:right w:val="none" w:sz="0" w:space="0" w:color="auto"/>
                                                                                                                                                          </w:divBdr>
                                                                                                                                                          <w:divsChild>
                                                                                                                                                            <w:div w:id="351149975">
                                                                                                                                                              <w:marLeft w:val="0"/>
                                                                                                                                                              <w:marRight w:val="0"/>
                                                                                                                                                              <w:marTop w:val="0"/>
                                                                                                                                                              <w:marBottom w:val="0"/>
                                                                                                                                                              <w:divBdr>
                                                                                                                                                                <w:top w:val="none" w:sz="0" w:space="0" w:color="auto"/>
                                                                                                                                                                <w:left w:val="none" w:sz="0" w:space="0" w:color="auto"/>
                                                                                                                                                                <w:bottom w:val="none" w:sz="0" w:space="0" w:color="auto"/>
                                                                                                                                                                <w:right w:val="none" w:sz="0" w:space="0" w:color="auto"/>
                                                                                                                                                              </w:divBdr>
                                                                                                                                                              <w:divsChild>
                                                                                                                                                                <w:div w:id="1279988524">
                                                                                                                                                                  <w:marLeft w:val="0"/>
                                                                                                                                                                  <w:marRight w:val="0"/>
                                                                                                                                                                  <w:marTop w:val="0"/>
                                                                                                                                                                  <w:marBottom w:val="0"/>
                                                                                                                                                                  <w:divBdr>
                                                                                                                                                                    <w:top w:val="none" w:sz="0" w:space="0" w:color="auto"/>
                                                                                                                                                                    <w:left w:val="none" w:sz="0" w:space="0" w:color="auto"/>
                                                                                                                                                                    <w:bottom w:val="none" w:sz="0" w:space="0" w:color="auto"/>
                                                                                                                                                                    <w:right w:val="none" w:sz="0" w:space="0" w:color="auto"/>
                                                                                                                                                                  </w:divBdr>
                                                                                                                                                                  <w:divsChild>
                                                                                                                                                                    <w:div w:id="1340156543">
                                                                                                                                                                      <w:marLeft w:val="0"/>
                                                                                                                                                                      <w:marRight w:val="0"/>
                                                                                                                                                                      <w:marTop w:val="0"/>
                                                                                                                                                                      <w:marBottom w:val="0"/>
                                                                                                                                                                      <w:divBdr>
                                                                                                                                                                        <w:top w:val="none" w:sz="0" w:space="0" w:color="auto"/>
                                                                                                                                                                        <w:left w:val="none" w:sz="0" w:space="0" w:color="auto"/>
                                                                                                                                                                        <w:bottom w:val="none" w:sz="0" w:space="0" w:color="auto"/>
                                                                                                                                                                        <w:right w:val="none" w:sz="0" w:space="0" w:color="auto"/>
                                                                                                                                                                      </w:divBdr>
                                                                                                                                                                      <w:divsChild>
                                                                                                                                                                        <w:div w:id="1432630238">
                                                                                                                                                                          <w:marLeft w:val="0"/>
                                                                                                                                                                          <w:marRight w:val="0"/>
                                                                                                                                                                          <w:marTop w:val="0"/>
                                                                                                                                                                          <w:marBottom w:val="0"/>
                                                                                                                                                                          <w:divBdr>
                                                                                                                                                                            <w:top w:val="none" w:sz="0" w:space="0" w:color="auto"/>
                                                                                                                                                                            <w:left w:val="none" w:sz="0" w:space="0" w:color="auto"/>
                                                                                                                                                                            <w:bottom w:val="none" w:sz="0" w:space="0" w:color="auto"/>
                                                                                                                                                                            <w:right w:val="none" w:sz="0" w:space="0" w:color="auto"/>
                                                                                                                                                                          </w:divBdr>
                                                                                                                                                                          <w:divsChild>
                                                                                                                                                                            <w:div w:id="378745498">
                                                                                                                                                                              <w:marLeft w:val="0"/>
                                                                                                                                                                              <w:marRight w:val="0"/>
                                                                                                                                                                              <w:marTop w:val="0"/>
                                                                                                                                                                              <w:marBottom w:val="0"/>
                                                                                                                                                                              <w:divBdr>
                                                                                                                                                                                <w:top w:val="single" w:sz="6" w:space="0" w:color="E5E6E9"/>
                                                                                                                                                                                <w:left w:val="single" w:sz="6" w:space="0" w:color="DFE0E4"/>
                                                                                                                                                                                <w:bottom w:val="single" w:sz="6" w:space="0" w:color="D0D1D5"/>
                                                                                                                                                                                <w:right w:val="single" w:sz="6" w:space="0" w:color="DFE0E4"/>
                                                                                                                                                                              </w:divBdr>
                                                                                                                                                                              <w:divsChild>
                                                                                                                                                                                <w:div w:id="813720093">
                                                                                                                                                                                  <w:marLeft w:val="0"/>
                                                                                                                                                                                  <w:marRight w:val="0"/>
                                                                                                                                                                                  <w:marTop w:val="0"/>
                                                                                                                                                                                  <w:marBottom w:val="0"/>
                                                                                                                                                                                  <w:divBdr>
                                                                                                                                                                                    <w:top w:val="none" w:sz="0" w:space="0" w:color="auto"/>
                                                                                                                                                                                    <w:left w:val="none" w:sz="0" w:space="0" w:color="auto"/>
                                                                                                                                                                                    <w:bottom w:val="none" w:sz="0" w:space="0" w:color="auto"/>
                                                                                                                                                                                    <w:right w:val="none" w:sz="0" w:space="0" w:color="auto"/>
                                                                                                                                                                                  </w:divBdr>
                                                                                                                                                                                  <w:divsChild>
                                                                                                                                                                                    <w:div w:id="1609653546">
                                                                                                                                                                                      <w:marLeft w:val="0"/>
                                                                                                                                                                                      <w:marRight w:val="0"/>
                                                                                                                                                                                      <w:marTop w:val="0"/>
                                                                                                                                                                                      <w:marBottom w:val="0"/>
                                                                                                                                                                                      <w:divBdr>
                                                                                                                                                                                        <w:top w:val="none" w:sz="0" w:space="0" w:color="auto"/>
                                                                                                                                                                                        <w:left w:val="none" w:sz="0" w:space="0" w:color="auto"/>
                                                                                                                                                                                        <w:bottom w:val="none" w:sz="0" w:space="0" w:color="auto"/>
                                                                                                                                                                                        <w:right w:val="none" w:sz="0" w:space="0" w:color="auto"/>
                                                                                                                                                                                      </w:divBdr>
                                                                                                                                                                                      <w:divsChild>
                                                                                                                                                                                        <w:div w:id="1465000097">
                                                                                                                                                                                          <w:marLeft w:val="0"/>
                                                                                                                                                                                          <w:marRight w:val="0"/>
                                                                                                                                                                                          <w:marTop w:val="0"/>
                                                                                                                                                                                          <w:marBottom w:val="0"/>
                                                                                                                                                                                          <w:divBdr>
                                                                                                                                                                                            <w:top w:val="none" w:sz="0" w:space="0" w:color="auto"/>
                                                                                                                                                                                            <w:left w:val="none" w:sz="0" w:space="0" w:color="auto"/>
                                                                                                                                                                                            <w:bottom w:val="none" w:sz="0" w:space="0" w:color="auto"/>
                                                                                                                                                                                            <w:right w:val="none" w:sz="0" w:space="0" w:color="auto"/>
                                                                                                                                                                                          </w:divBdr>
                                                                                                                                                                                          <w:divsChild>
                                                                                                                                                                                            <w:div w:id="1416626865">
                                                                                                                                                                                              <w:marLeft w:val="0"/>
                                                                                                                                                                                              <w:marRight w:val="0"/>
                                                                                                                                                                                              <w:marTop w:val="0"/>
                                                                                                                                                                                              <w:marBottom w:val="0"/>
                                                                                                                                                                                              <w:divBdr>
                                                                                                                                                                                                <w:top w:val="none" w:sz="0" w:space="0" w:color="auto"/>
                                                                                                                                                                                                <w:left w:val="none" w:sz="0" w:space="0" w:color="auto"/>
                                                                                                                                                                                                <w:bottom w:val="none" w:sz="0" w:space="0" w:color="auto"/>
                                                                                                                                                                                                <w:right w:val="none" w:sz="0" w:space="0" w:color="auto"/>
                                                                                                                                                                                              </w:divBdr>
                                                                                                                                                                                              <w:divsChild>
                                                                                                                                                                                                <w:div w:id="5666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1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yperlink" Target="http://www.vrk.lt/rinkimai/409_lt/Kandidatai/Kandidatas29692/Kandidato29692Anketa.html" TargetMode="External"/><Relationship Id="rId39" Type="http://schemas.openxmlformats.org/officeDocument/2006/relationships/hyperlink" Target="http://www.vrk.lt/rinkimai/409_lt/Kandidatai/Kandidatas29692/Kandidato29692Anketa.html" TargetMode="External"/><Relationship Id="rId21" Type="http://schemas.openxmlformats.org/officeDocument/2006/relationships/hyperlink" Target="http://www.vrk.lt/rinkimai/409_lt/Kandidatai/Kandidatas49582/Kandidato49582Anketa.html" TargetMode="External"/><Relationship Id="rId34" Type="http://schemas.openxmlformats.org/officeDocument/2006/relationships/hyperlink" Target="http://www.vrk.lt/rinkimai/409_lt/Kandidatai/Kandidatas49592/Kandidato49592Anketa.html" TargetMode="External"/><Relationship Id="rId42" Type="http://schemas.openxmlformats.org/officeDocument/2006/relationships/hyperlink" Target="http://www.vrk.lt/rinkimai/409_lt/Kandidatai/Kandidatas49583/Kandidato49583Anketa.html"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vrk.lt/rinkimai/409_lt/Kandidatai/Kandidatas49587/Kandidato49587Anketa.html" TargetMode="External"/><Relationship Id="rId29" Type="http://schemas.openxmlformats.org/officeDocument/2006/relationships/hyperlink" Target="http://www.vrk.lt/rinkimai/409_lt/Kandidatai/Kandidatas49583/Kandidato49583Anketa.html" TargetMode="External"/><Relationship Id="rId41" Type="http://schemas.openxmlformats.org/officeDocument/2006/relationships/hyperlink" Target="http://www.vrk.lt/rinkimai/409_lt/Kandidatai/Kandidatas28922/Kandidato28922Anketa.html" TargetMode="External"/><Relationship Id="rId54" Type="http://schemas.openxmlformats.org/officeDocument/2006/relationships/image" Target="media/image14.jpeg"/><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rk.lt/rinkimai/409_lt/Kandidatai/Kandidatas28081/Kandidato28081Anketa.html" TargetMode="External"/><Relationship Id="rId32" Type="http://schemas.openxmlformats.org/officeDocument/2006/relationships/hyperlink" Target="http://www.vrk.lt/rinkimai/409_lt/Kandidatai/Kandidatas49598/Kandidato49598Anketa.html" TargetMode="External"/><Relationship Id="rId37" Type="http://schemas.openxmlformats.org/officeDocument/2006/relationships/hyperlink" Target="http://www.vrk.lt/rinkimai/409_lt/Kandidatai/Kandidatas28081/Kandidato28081Anketa.html" TargetMode="External"/><Relationship Id="rId40" Type="http://schemas.openxmlformats.org/officeDocument/2006/relationships/hyperlink" Target="http://www.vrk.lt/rinkimai/409_lt/Kandidatai/Kandidatas49597/Kandidato49597Anketa.html" TargetMode="External"/><Relationship Id="rId45" Type="http://schemas.openxmlformats.org/officeDocument/2006/relationships/hyperlink" Target="http://www.vrk.lt/rinkimai/409_lt/Kandidatai/Kandidatas49598/Kandidato49598Anketa.html"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vrk.lt/rinkimai/409_lt/Kandidatai/Kandidatas29505/Kandidato29505Anketa.html" TargetMode="External"/><Relationship Id="rId28" Type="http://schemas.openxmlformats.org/officeDocument/2006/relationships/hyperlink" Target="http://www.vrk.lt/rinkimai/409_lt/Kandidatai/Kandidatas28922/Kandidato28922Anketa.html" TargetMode="External"/><Relationship Id="rId36" Type="http://schemas.openxmlformats.org/officeDocument/2006/relationships/hyperlink" Target="http://www.vrk.lt/rinkimai/409_lt/Kandidatai/Kandidatas49581/Kandidato49581Anketa.html"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www.vrk.lt/rinkimai/409_lt/Kandidatai/Kandidatas49592/Kandidato49592Anketa.html" TargetMode="External"/><Relationship Id="rId31" Type="http://schemas.openxmlformats.org/officeDocument/2006/relationships/hyperlink" Target="http://www.vrk.lt/rinkimai/409_lt/Kandidatai/Kandidatas39536/Kandidato39536Anketa.html" TargetMode="External"/><Relationship Id="rId44" Type="http://schemas.openxmlformats.org/officeDocument/2006/relationships/hyperlink" Target="http://www.vrk.lt/rinkimai/409_lt/Kandidatai/Kandidatas39536/Kandidato39536Anketa.html"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www.vrk.lt/rinkimai/409_lt/Kandidatai/Kandidatas49581/Kandidato49581Anketa.html" TargetMode="External"/><Relationship Id="rId27" Type="http://schemas.openxmlformats.org/officeDocument/2006/relationships/hyperlink" Target="http://www.vrk.lt/rinkimai/409_lt/Kandidatai/Kandidatas49597/Kandidato49597Anketa.html" TargetMode="External"/><Relationship Id="rId30" Type="http://schemas.openxmlformats.org/officeDocument/2006/relationships/hyperlink" Target="http://www.vrk.lt/rinkimai/409_lt/Kandidatai/Kandidatas39533/Kandidato39533Anketa.html" TargetMode="External"/><Relationship Id="rId35" Type="http://schemas.openxmlformats.org/officeDocument/2006/relationships/hyperlink" Target="http://www.vrk.lt/rinkimai/409_lt/Kandidatai/Kandidatas49587/Kandidato49587Anketa.html" TargetMode="External"/><Relationship Id="rId43" Type="http://schemas.openxmlformats.org/officeDocument/2006/relationships/hyperlink" Target="http://www.vrk.lt/rinkimai/409_lt/Kandidatai/Kandidatas39533/Kandidato39533Anketa.html"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www.vrk.lt/rinkimai/409_lt/Kandidatai/Kandidatas49586/Kandidato49586Anketa.html" TargetMode="External"/><Relationship Id="rId33" Type="http://schemas.openxmlformats.org/officeDocument/2006/relationships/hyperlink" Target="http://www.vrk.lt/rinkimai/409_lt/Kandidatai/Kandidatas49584/Kandidato49584Anketa.html" TargetMode="External"/><Relationship Id="rId38" Type="http://schemas.openxmlformats.org/officeDocument/2006/relationships/hyperlink" Target="http://www.vrk.lt/rinkimai/409_lt/Kandidatai/Kandidatas49586/Kandidato49586Anketa.html" TargetMode="External"/><Relationship Id="rId46" Type="http://schemas.openxmlformats.org/officeDocument/2006/relationships/chart" Target="charts/chart5.xml"/><Relationship Id="rId5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a:solidFill>
                  <a:sysClr val="windowText" lastClr="000000"/>
                </a:solidFill>
                <a:latin typeface="Times New Roman" panose="02020603050405020304" pitchFamily="18" charset="0"/>
                <a:cs typeface="Times New Roman" panose="02020603050405020304" pitchFamily="18" charset="0"/>
              </a:rPr>
              <a:t>Kėdainių rajono savivaldybės taryba</a:t>
            </a:r>
          </a:p>
        </c:rich>
      </c:tx>
      <c:layout>
        <c:manualLayout>
          <c:xMode val="edge"/>
          <c:yMode val="edge"/>
          <c:x val="9.687707628464387E-2"/>
          <c:y val="3.5874433832070611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08553115123552"/>
          <c:y val="0.15715607073572094"/>
          <c:w val="0.77360587440953876"/>
          <c:h val="0.6399678856336859"/>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3.5484147814856475E-2"/>
                  <c:y val="-7.792803422507965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00" b="1">
                        <a:solidFill>
                          <a:sysClr val="windowText" lastClr="000000"/>
                        </a:solidFill>
                        <a:latin typeface="Times New Roman" panose="02020603050405020304" pitchFamily="18" charset="0"/>
                        <a:cs typeface="Times New Roman" panose="02020603050405020304" pitchFamily="18" charset="0"/>
                      </a:rPr>
                      <a:t>Lietuvos Respublikos liberalų sąjūdis</a:t>
                    </a:r>
                    <a:r>
                      <a:rPr lang="lt-LT" sz="1000" b="1" baseline="0">
                        <a:solidFill>
                          <a:sysClr val="windowText" lastClr="000000"/>
                        </a:solidFill>
                        <a:latin typeface="Times New Roman" panose="02020603050405020304" pitchFamily="18" charset="0"/>
                        <a:cs typeface="Times New Roman" panose="02020603050405020304" pitchFamily="18" charset="0"/>
                      </a:rPr>
                      <a:t> (</a:t>
                    </a:r>
                    <a:r>
                      <a:rPr lang="lt-LT" sz="1000" b="1">
                        <a:solidFill>
                          <a:sysClr val="windowText" lastClr="000000"/>
                        </a:solidFill>
                        <a:latin typeface="Times New Roman" panose="02020603050405020304" pitchFamily="18" charset="0"/>
                        <a:cs typeface="Times New Roman" panose="02020603050405020304" pitchFamily="18" charset="0"/>
                      </a:rPr>
                      <a:t>8)</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5814169836201811"/>
                      <c:h val="0.16290174737332144"/>
                    </c:manualLayout>
                  </c15:layout>
                </c:ext>
              </c:extLst>
            </c:dLbl>
            <c:dLbl>
              <c:idx val="1"/>
              <c:layout>
                <c:manualLayout>
                  <c:x val="3.8652168478940131E-2"/>
                  <c:y val="-0.13501248123801038"/>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00" b="1">
                        <a:latin typeface="Times New Roman" panose="02020603050405020304" pitchFamily="18" charset="0"/>
                        <a:cs typeface="Times New Roman" panose="02020603050405020304" pitchFamily="18" charset="0"/>
                      </a:rPr>
                      <a:t>Lietuvos valstiečių ir žaliųjų sąjunga</a:t>
                    </a:r>
                    <a:r>
                      <a:rPr lang="lt-LT" sz="1000" b="1" baseline="0">
                        <a:latin typeface="Times New Roman" panose="02020603050405020304" pitchFamily="18" charset="0"/>
                        <a:cs typeface="Times New Roman" panose="02020603050405020304" pitchFamily="18" charset="0"/>
                      </a:rPr>
                      <a:t> (</a:t>
                    </a:r>
                    <a:r>
                      <a:rPr lang="lt-LT" sz="1000" b="1">
                        <a:latin typeface="Times New Roman" panose="02020603050405020304" pitchFamily="18" charset="0"/>
                        <a:cs typeface="Times New Roman" panose="02020603050405020304" pitchFamily="18" charset="0"/>
                      </a:rPr>
                      <a:t>2)</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6.3560335785365185E-2"/>
                  <c:y val="0.11118310715801961"/>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00" b="1">
                        <a:latin typeface="Times New Roman" panose="02020603050405020304" pitchFamily="18" charset="0"/>
                        <a:cs typeface="Times New Roman" panose="02020603050405020304" pitchFamily="18" charset="0"/>
                      </a:rPr>
                      <a:t>Lietuvos socialdemokratų partija</a:t>
                    </a:r>
                    <a:r>
                      <a:rPr lang="lt-LT" sz="1000" b="1" baseline="0">
                        <a:latin typeface="Times New Roman" panose="02020603050405020304" pitchFamily="18" charset="0"/>
                        <a:cs typeface="Times New Roman" panose="02020603050405020304" pitchFamily="18" charset="0"/>
                      </a:rPr>
                      <a:t> (</a:t>
                    </a:r>
                    <a:r>
                      <a:rPr lang="lt-LT" sz="1000" b="1">
                        <a:latin typeface="Times New Roman" panose="02020603050405020304" pitchFamily="18" charset="0"/>
                        <a:cs typeface="Times New Roman" panose="02020603050405020304" pitchFamily="18" charset="0"/>
                      </a:rPr>
                      <a:t>2)</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8408037795275592"/>
                      <c:h val="0.22176384597494933"/>
                    </c:manualLayout>
                  </c15:layout>
                </c:ext>
              </c:extLst>
            </c:dLbl>
            <c:dLbl>
              <c:idx val="3"/>
              <c:layout>
                <c:manualLayout>
                  <c:x val="-0.25103890852820043"/>
                  <c:y val="3.971100545891959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00" b="1" i="0" u="none" strike="noStrike" kern="1200" baseline="0">
                        <a:solidFill>
                          <a:sysClr val="windowText" lastClr="000000"/>
                        </a:solidFill>
                        <a:latin typeface="Times New Roman" panose="02020603050405020304" pitchFamily="18" charset="0"/>
                        <a:cs typeface="Times New Roman" panose="02020603050405020304" pitchFamily="18" charset="0"/>
                      </a:rPr>
                      <a:t>Tėvynės sąjunga-Lietuvos krikščionys demokratai (2)</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2419489567035149E-2"/>
                  <c:y val="-5.979082889868127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Darbo</a:t>
                    </a:r>
                    <a:r>
                      <a:rPr lang="en-US" sz="1000" b="1" baseline="0">
                        <a:solidFill>
                          <a:sysClr val="windowText" lastClr="000000"/>
                        </a:solidFill>
                        <a:latin typeface="Times New Roman" panose="02020603050405020304" pitchFamily="18" charset="0"/>
                        <a:cs typeface="Times New Roman" panose="02020603050405020304" pitchFamily="18" charset="0"/>
                      </a:rPr>
                      <a:t> partija </a:t>
                    </a:r>
                  </a:p>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baseline="0">
                        <a:solidFill>
                          <a:sysClr val="windowText" lastClr="000000"/>
                        </a:solidFill>
                        <a:latin typeface="Times New Roman" panose="02020603050405020304" pitchFamily="18" charset="0"/>
                        <a:cs typeface="Times New Roman" panose="02020603050405020304" pitchFamily="18" charset="0"/>
                      </a:rPr>
                      <a:t>(13)</a:t>
                    </a:r>
                    <a:endParaRPr lang="en-US" sz="1000">
                      <a:solidFill>
                        <a:sysClr val="windowText" lastClr="000000"/>
                      </a:solidFill>
                    </a:endParaRP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0"/>
            <c:showBubbleSize val="0"/>
            <c:showLeaderLines val="1"/>
            <c:extLst>
              <c:ext xmlns:c15="http://schemas.microsoft.com/office/drawing/2012/chart" uri="{CE6537A1-D6FC-4f65-9D91-7224C49458BB}"/>
            </c:extLst>
          </c:dLbls>
          <c:cat>
            <c:strRef>
              <c:f>Lapas1!$H$5:$H$9</c:f>
              <c:strCache>
                <c:ptCount val="5"/>
                <c:pt idx="0">
                  <c:v>Lietuvos Respublikos liberalų sąjūdis</c:v>
                </c:pt>
                <c:pt idx="1">
                  <c:v>Lietuvos valstiečių ir žaliųjų sąjunga</c:v>
                </c:pt>
                <c:pt idx="2">
                  <c:v>Lietuvos socialdemokratų partija</c:v>
                </c:pt>
                <c:pt idx="3">
                  <c:v>Tėvynės sąjunga-Lietuvos krikščionys demokratai</c:v>
                </c:pt>
                <c:pt idx="4">
                  <c:v>Darbo partija</c:v>
                </c:pt>
              </c:strCache>
            </c:strRef>
          </c:cat>
          <c:val>
            <c:numRef>
              <c:f>Lapas1!$I$5:$I$9</c:f>
              <c:numCache>
                <c:formatCode>General</c:formatCode>
                <c:ptCount val="5"/>
                <c:pt idx="0">
                  <c:v>8</c:v>
                </c:pt>
                <c:pt idx="1">
                  <c:v>2</c:v>
                </c:pt>
                <c:pt idx="2">
                  <c:v>2</c:v>
                </c:pt>
                <c:pt idx="3">
                  <c:v>2</c:v>
                </c:pt>
                <c:pt idx="4">
                  <c:v>13</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400">
                <a:latin typeface="Times New Roman" panose="02020603050405020304" pitchFamily="18" charset="0"/>
                <a:cs typeface="Times New Roman" panose="02020603050405020304" pitchFamily="18" charset="0"/>
              </a:rPr>
              <a:t>Kėdainių</a:t>
            </a:r>
            <a:r>
              <a:rPr lang="lt-LT" sz="1400" baseline="0">
                <a:latin typeface="Times New Roman" panose="02020603050405020304" pitchFamily="18" charset="0"/>
                <a:cs typeface="Times New Roman" panose="02020603050405020304" pitchFamily="18" charset="0"/>
              </a:rPr>
              <a:t> rajono savivaldybės tarybos komitetų posėdžiai</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Lapas1!$E$3</c:f>
              <c:strCache>
                <c:ptCount val="1"/>
                <c:pt idx="0">
                  <c:v>2015 metai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Lapas1!$D$4:$D$9</c:f>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f>Lapas1!$E$4:$E$9</c:f>
              <c:numCache>
                <c:formatCode>General</c:formatCode>
                <c:ptCount val="6"/>
                <c:pt idx="0">
                  <c:v>12</c:v>
                </c:pt>
                <c:pt idx="1">
                  <c:v>12</c:v>
                </c:pt>
                <c:pt idx="2">
                  <c:v>13</c:v>
                </c:pt>
                <c:pt idx="3">
                  <c:v>12</c:v>
                </c:pt>
                <c:pt idx="4">
                  <c:v>13</c:v>
                </c:pt>
                <c:pt idx="5">
                  <c:v>6</c:v>
                </c:pt>
              </c:numCache>
            </c:numRef>
          </c:val>
        </c:ser>
        <c:ser>
          <c:idx val="1"/>
          <c:order val="1"/>
          <c:tx>
            <c:strRef>
              <c:f>Lapas1!$F$3</c:f>
              <c:strCache>
                <c:ptCount val="1"/>
                <c:pt idx="0">
                  <c:v>nuo 2015-04-17 (nauja kadencija)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Lapas1!$D$4:$D$9</c:f>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f>Lapas1!$F$4:$F$9</c:f>
              <c:numCache>
                <c:formatCode>General</c:formatCode>
                <c:ptCount val="6"/>
                <c:pt idx="0">
                  <c:v>9</c:v>
                </c:pt>
                <c:pt idx="1">
                  <c:v>9</c:v>
                </c:pt>
                <c:pt idx="2">
                  <c:v>10</c:v>
                </c:pt>
                <c:pt idx="3">
                  <c:v>9</c:v>
                </c:pt>
                <c:pt idx="4">
                  <c:v>9</c:v>
                </c:pt>
                <c:pt idx="5">
                  <c:v>6</c:v>
                </c:pt>
              </c:numCache>
            </c:numRef>
          </c:val>
        </c:ser>
        <c:dLbls>
          <c:dLblPos val="inEnd"/>
          <c:showLegendKey val="0"/>
          <c:showVal val="1"/>
          <c:showCatName val="0"/>
          <c:showSerName val="0"/>
          <c:showPercent val="0"/>
          <c:showBubbleSize val="0"/>
        </c:dLbls>
        <c:gapWidth val="65"/>
        <c:axId val="132185088"/>
        <c:axId val="132776704"/>
      </c:barChart>
      <c:catAx>
        <c:axId val="132185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2776704"/>
        <c:crosses val="autoZero"/>
        <c:auto val="1"/>
        <c:lblAlgn val="ctr"/>
        <c:lblOffset val="100"/>
        <c:noMultiLvlLbl val="0"/>
      </c:catAx>
      <c:valAx>
        <c:axId val="132776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21850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Kėdainių</a:t>
            </a:r>
            <a:r>
              <a:rPr lang="lt-LT" sz="1400" baseline="0">
                <a:solidFill>
                  <a:sysClr val="windowText" lastClr="000000"/>
                </a:solidFill>
                <a:latin typeface="Times New Roman" panose="02020603050405020304" pitchFamily="18" charset="0"/>
                <a:cs typeface="Times New Roman" panose="02020603050405020304" pitchFamily="18" charset="0"/>
              </a:rPr>
              <a:t> rajono savivaldybės tarybos 2015 m. posėdžių metu svarstyti sprendimų projektai</a:t>
            </a:r>
            <a:endParaRPr lang="en-US"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Lapas1!$M$7:$M$18</c:f>
              <c:numCache>
                <c:formatCode>yyyy\-mm\-dd;@</c:formatCode>
                <c:ptCount val="12"/>
                <c:pt idx="0">
                  <c:v>42048</c:v>
                </c:pt>
                <c:pt idx="1">
                  <c:v>42090</c:v>
                </c:pt>
                <c:pt idx="2">
                  <c:v>42111</c:v>
                </c:pt>
                <c:pt idx="3">
                  <c:v>42124</c:v>
                </c:pt>
                <c:pt idx="4">
                  <c:v>42139</c:v>
                </c:pt>
                <c:pt idx="5">
                  <c:v>42153</c:v>
                </c:pt>
                <c:pt idx="6">
                  <c:v>42188</c:v>
                </c:pt>
                <c:pt idx="7">
                  <c:v>42216</c:v>
                </c:pt>
                <c:pt idx="8">
                  <c:v>42265</c:v>
                </c:pt>
                <c:pt idx="9">
                  <c:v>42307</c:v>
                </c:pt>
                <c:pt idx="10">
                  <c:v>42335</c:v>
                </c:pt>
                <c:pt idx="11">
                  <c:v>42368</c:v>
                </c:pt>
              </c:numCache>
            </c:numRef>
          </c:cat>
          <c:val>
            <c:numRef>
              <c:f>Lapas1!$N$7:$N$18</c:f>
              <c:numCache>
                <c:formatCode>General</c:formatCode>
                <c:ptCount val="12"/>
                <c:pt idx="0">
                  <c:v>39</c:v>
                </c:pt>
                <c:pt idx="1">
                  <c:v>51</c:v>
                </c:pt>
                <c:pt idx="2">
                  <c:v>1</c:v>
                </c:pt>
                <c:pt idx="3">
                  <c:v>7</c:v>
                </c:pt>
                <c:pt idx="4">
                  <c:v>7</c:v>
                </c:pt>
                <c:pt idx="5">
                  <c:v>36</c:v>
                </c:pt>
                <c:pt idx="6">
                  <c:v>51</c:v>
                </c:pt>
                <c:pt idx="7">
                  <c:v>12</c:v>
                </c:pt>
                <c:pt idx="8">
                  <c:v>40</c:v>
                </c:pt>
                <c:pt idx="9">
                  <c:v>28</c:v>
                </c:pt>
                <c:pt idx="10">
                  <c:v>16</c:v>
                </c:pt>
                <c:pt idx="11">
                  <c:v>32</c:v>
                </c:pt>
              </c:numCache>
            </c:numRef>
          </c:val>
          <c:smooth val="0"/>
        </c:ser>
        <c:dLbls>
          <c:dLblPos val="ctr"/>
          <c:showLegendKey val="0"/>
          <c:showVal val="1"/>
          <c:showCatName val="0"/>
          <c:showSerName val="0"/>
          <c:showPercent val="0"/>
          <c:showBubbleSize val="0"/>
        </c:dLbls>
        <c:marker val="1"/>
        <c:smooth val="0"/>
        <c:axId val="172847104"/>
        <c:axId val="172849792"/>
      </c:lineChart>
      <c:catAx>
        <c:axId val="172847104"/>
        <c:scaling>
          <c:orientation val="minMax"/>
        </c:scaling>
        <c:delete val="0"/>
        <c:axPos val="b"/>
        <c:numFmt formatCode="yyyy\-mm\-dd;@"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72849792"/>
        <c:crosses val="autoZero"/>
        <c:auto val="0"/>
        <c:lblAlgn val="ctr"/>
        <c:lblOffset val="100"/>
        <c:noMultiLvlLbl val="0"/>
      </c:catAx>
      <c:valAx>
        <c:axId val="172849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2847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2015 metais Tarybos priimti sprendimai </a:t>
            </a:r>
            <a:endParaRPr lang="en-US"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791223018150622"/>
          <c:y val="3.5323193916349804E-2"/>
        </c:manualLayout>
      </c:layout>
      <c:overlay val="0"/>
      <c:spPr>
        <a:noFill/>
        <a:ln>
          <a:noFill/>
        </a:ln>
        <a:effectLst/>
      </c:spPr>
    </c:title>
    <c:autoTitleDeleted val="0"/>
    <c:plotArea>
      <c:layout>
        <c:manualLayout>
          <c:layoutTarget val="inner"/>
          <c:xMode val="edge"/>
          <c:yMode val="edge"/>
          <c:x val="0.43374447437491365"/>
          <c:y val="0.15678610206297502"/>
          <c:w val="0.54309763088824425"/>
          <c:h val="0.67510528610633769"/>
        </c:manualLayout>
      </c:layout>
      <c:barChart>
        <c:barDir val="bar"/>
        <c:grouping val="clustered"/>
        <c:varyColors val="0"/>
        <c:ser>
          <c:idx val="0"/>
          <c:order val="0"/>
          <c:tx>
            <c:strRef>
              <c:f>Lapas1!$H$4</c:f>
              <c:strCache>
                <c:ptCount val="1"/>
                <c:pt idx="0">
                  <c:v>2015 metai (nauja kadencija nuo 2015-04-17)</c:v>
                </c:pt>
              </c:strCache>
            </c:strRef>
          </c:tx>
          <c:spPr>
            <a:solidFill>
              <a:schemeClr val="accent6">
                <a:alpha val="85000"/>
              </a:schemeClr>
            </a:solidFill>
            <a:ln w="9525" cap="flat" cmpd="sng" algn="ctr">
              <a:solidFill>
                <a:schemeClr val="lt1">
                  <a:alpha val="50000"/>
                </a:schemeClr>
              </a:solidFill>
              <a:round/>
            </a:ln>
            <a:effectLst/>
          </c:spPr>
          <c:invertIfNegative val="0"/>
          <c:dLbls>
            <c:dLbl>
              <c:idx val="8"/>
              <c:tx>
                <c:rich>
                  <a:bodyPr/>
                  <a:lstStyle/>
                  <a:p>
                    <a:r>
                      <a:rPr lang="en-US">
                        <a:solidFill>
                          <a:sysClr val="windowText" lastClr="000000"/>
                        </a:solidFill>
                      </a:rPr>
                      <a:t> 59</a:t>
                    </a:r>
                    <a:endParaRPr lang="en-US"/>
                  </a:p>
                </c:rich>
              </c:tx>
              <c:dLblPos val="in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Lapas1!$G$5:$G$13</c:f>
              <c:strCache>
                <c:ptCount val="9"/>
                <c:pt idx="0">
                  <c:v>Strateginio planavimo ir investicijų klausimai</c:v>
                </c:pt>
                <c:pt idx="1">
                  <c:v>Sveikatos apsaugos ir socialiniai klausimai</c:v>
                </c:pt>
                <c:pt idx="2">
                  <c:v>Ekonomikos ir finansų klausimai</c:v>
                </c:pt>
                <c:pt idx="3">
                  <c:v>Turto valdymo klausimai</c:v>
                </c:pt>
                <c:pt idx="4">
                  <c:v>Architektūros ir urbanistikos klausimai</c:v>
                </c:pt>
                <c:pt idx="5">
                  <c:v>Švietimo, kultūros ir sporto klausimai</c:v>
                </c:pt>
                <c:pt idx="6">
                  <c:v>Žemės ūkio ir aplinkosaugos klausimai</c:v>
                </c:pt>
                <c:pt idx="7">
                  <c:v>Statybos ir komunalinio ūkio klausimai</c:v>
                </c:pt>
                <c:pt idx="8">
                  <c:v>Organizaciniai klausimai</c:v>
                </c:pt>
              </c:strCache>
            </c:strRef>
          </c:cat>
          <c:val>
            <c:numRef>
              <c:f>Lapas1!$H$5:$H$13</c:f>
              <c:numCache>
                <c:formatCode>General</c:formatCode>
                <c:ptCount val="9"/>
                <c:pt idx="0">
                  <c:v>12</c:v>
                </c:pt>
                <c:pt idx="1">
                  <c:v>16</c:v>
                </c:pt>
                <c:pt idx="2">
                  <c:v>20</c:v>
                </c:pt>
                <c:pt idx="3">
                  <c:v>46</c:v>
                </c:pt>
                <c:pt idx="4">
                  <c:v>19</c:v>
                </c:pt>
                <c:pt idx="5">
                  <c:v>44</c:v>
                </c:pt>
                <c:pt idx="6">
                  <c:v>3</c:v>
                </c:pt>
                <c:pt idx="7">
                  <c:v>5</c:v>
                </c:pt>
                <c:pt idx="8">
                  <c:v>59</c:v>
                </c:pt>
              </c:numCache>
            </c:numRef>
          </c:val>
        </c:ser>
        <c:ser>
          <c:idx val="1"/>
          <c:order val="1"/>
          <c:tx>
            <c:strRef>
              <c:f>Lapas1!$I$4</c:f>
              <c:strCache>
                <c:ptCount val="1"/>
                <c:pt idx="0">
                  <c:v>iš viso 2015 metais </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Lapas1!$G$5:$G$13</c:f>
              <c:strCache>
                <c:ptCount val="9"/>
                <c:pt idx="0">
                  <c:v>Strateginio planavimo ir investicijų klausimai</c:v>
                </c:pt>
                <c:pt idx="1">
                  <c:v>Sveikatos apsaugos ir socialiniai klausimai</c:v>
                </c:pt>
                <c:pt idx="2">
                  <c:v>Ekonomikos ir finansų klausimai</c:v>
                </c:pt>
                <c:pt idx="3">
                  <c:v>Turto valdymo klausimai</c:v>
                </c:pt>
                <c:pt idx="4">
                  <c:v>Architektūros ir urbanistikos klausimai</c:v>
                </c:pt>
                <c:pt idx="5">
                  <c:v>Švietimo, kultūros ir sporto klausimai</c:v>
                </c:pt>
                <c:pt idx="6">
                  <c:v>Žemės ūkio ir aplinkosaugos klausimai</c:v>
                </c:pt>
                <c:pt idx="7">
                  <c:v>Statybos ir komunalinio ūkio klausimai</c:v>
                </c:pt>
                <c:pt idx="8">
                  <c:v>Organizaciniai klausimai</c:v>
                </c:pt>
              </c:strCache>
            </c:strRef>
          </c:cat>
          <c:val>
            <c:numRef>
              <c:f>Lapas1!$I$5:$I$13</c:f>
              <c:numCache>
                <c:formatCode>General</c:formatCode>
                <c:ptCount val="9"/>
                <c:pt idx="0">
                  <c:v>14</c:v>
                </c:pt>
                <c:pt idx="1">
                  <c:v>27</c:v>
                </c:pt>
                <c:pt idx="2">
                  <c:v>27</c:v>
                </c:pt>
                <c:pt idx="3">
                  <c:v>72</c:v>
                </c:pt>
                <c:pt idx="4">
                  <c:v>28</c:v>
                </c:pt>
                <c:pt idx="5">
                  <c:v>58</c:v>
                </c:pt>
                <c:pt idx="6">
                  <c:v>5</c:v>
                </c:pt>
                <c:pt idx="7">
                  <c:v>9</c:v>
                </c:pt>
                <c:pt idx="8">
                  <c:v>73</c:v>
                </c:pt>
              </c:numCache>
            </c:numRef>
          </c:val>
        </c:ser>
        <c:dLbls>
          <c:dLblPos val="inEnd"/>
          <c:showLegendKey val="0"/>
          <c:showVal val="1"/>
          <c:showCatName val="0"/>
          <c:showSerName val="0"/>
          <c:showPercent val="0"/>
          <c:showBubbleSize val="0"/>
        </c:dLbls>
        <c:gapWidth val="65"/>
        <c:axId val="171982848"/>
        <c:axId val="171984384"/>
      </c:barChart>
      <c:catAx>
        <c:axId val="171982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171984384"/>
        <c:crosses val="autoZero"/>
        <c:auto val="1"/>
        <c:lblAlgn val="ctr"/>
        <c:lblOffset val="100"/>
        <c:noMultiLvlLbl val="0"/>
      </c:catAx>
      <c:valAx>
        <c:axId val="1719843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71982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Gyventojų kreipimasis pagal sritis</a:t>
            </a:r>
            <a:endParaRPr lang="en-US" sz="1200">
              <a:latin typeface="Times New Roman" panose="02020603050405020304" pitchFamily="18" charset="0"/>
              <a:cs typeface="Times New Roman" panose="02020603050405020304" pitchFamily="18" charset="0"/>
            </a:endParaRPr>
          </a:p>
        </c:rich>
      </c:tx>
      <c:layout>
        <c:manualLayout>
          <c:xMode val="edge"/>
          <c:yMode val="edge"/>
          <c:x val="0.20719317827952555"/>
          <c:y val="1.9266717902225984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862337432540034"/>
          <c:y val="0.23129550666631787"/>
          <c:w val="0.6167641334159073"/>
          <c:h val="0.7687044933336821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9325842696629074E-2"/>
                  <c:y val="-6.3281126404049993E-3"/>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3.1835205992509365E-2"/>
                  <c:y val="-1.16014058203124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42259304912638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2710681529977289"/>
                      <c:h val="0.12534421569396847"/>
                    </c:manualLayout>
                  </c15:layout>
                </c:ext>
              </c:extLst>
            </c:dLbl>
            <c:dLbl>
              <c:idx val="3"/>
              <c:layout>
                <c:manualLayout>
                  <c:x val="-4.4122163500756685E-2"/>
                  <c:y val="-1.16869910905864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4.8278332335083864E-2"/>
                  <c:y val="5.93855587440012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3.3613567382578022E-2"/>
                  <c:y val="1.161150384734117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2529181043380814"/>
                      <c:h val="0.11416762273486576"/>
                    </c:manualLayout>
                  </c15:layout>
                </c:ext>
              </c:extLst>
            </c:dLbl>
            <c:dLbl>
              <c:idx val="6"/>
              <c:layout>
                <c:manualLayout>
                  <c:x val="-9.624624614191632E-2"/>
                  <c:y val="-8.18052566920293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31114093959731542"/>
                      <c:h val="0.11470151242640945"/>
                    </c:manualLayout>
                  </c15:layout>
                </c:ext>
              </c:extLst>
            </c:dLbl>
            <c:dLbl>
              <c:idx val="7"/>
              <c:layout>
                <c:manualLayout>
                  <c:x val="7.8182418161834716E-3"/>
                  <c:y val="-7.28915046495505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4838169807425758"/>
                      <c:h val="0.11470152609661333"/>
                    </c:manualLayout>
                  </c15:layout>
                </c:ext>
              </c:extLst>
            </c:dLbl>
            <c:dLbl>
              <c:idx val="8"/>
              <c:layout>
                <c:manualLayout>
                  <c:x val="0.17729446142756902"/>
                  <c:y val="-3.33958121072888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Lapas1!$E$3:$E$11</c:f>
              <c:strCache>
                <c:ptCount val="9"/>
                <c:pt idx="0">
                  <c:v>Statybos ir komunalinio ūkio skyrius</c:v>
                </c:pt>
                <c:pt idx="1">
                  <c:v>Žemės ūkio ir aplinkosaugos skyrius</c:v>
                </c:pt>
                <c:pt idx="2">
                  <c:v>Švietimo ir kultūros skyrius</c:v>
                </c:pt>
                <c:pt idx="3">
                  <c:v>Vyr.specialistė (savivaldybės gydytoja)</c:v>
                </c:pt>
                <c:pt idx="4">
                  <c:v>Socialinės paramos skyrius</c:v>
                </c:pt>
                <c:pt idx="5">
                  <c:v>Bendrasis skyrius</c:v>
                </c:pt>
                <c:pt idx="6">
                  <c:v>Strateginio planavimo ir investicijų skyrius</c:v>
                </c:pt>
                <c:pt idx="7">
                  <c:v>Biudžeto ir finansų skyrius</c:v>
                </c:pt>
                <c:pt idx="8">
                  <c:v>Sporto ir turizmo skyrius</c:v>
                </c:pt>
              </c:strCache>
            </c:strRef>
          </c:cat>
          <c:val>
            <c:numRef>
              <c:f>Lapas1!$F$3:$F$11</c:f>
              <c:numCache>
                <c:formatCode>General</c:formatCode>
                <c:ptCount val="9"/>
                <c:pt idx="0">
                  <c:v>11</c:v>
                </c:pt>
                <c:pt idx="1">
                  <c:v>6</c:v>
                </c:pt>
                <c:pt idx="2">
                  <c:v>6</c:v>
                </c:pt>
                <c:pt idx="3">
                  <c:v>4</c:v>
                </c:pt>
                <c:pt idx="4">
                  <c:v>3</c:v>
                </c:pt>
                <c:pt idx="5">
                  <c:v>2</c:v>
                </c:pt>
                <c:pt idx="6">
                  <c:v>2</c:v>
                </c:pt>
                <c:pt idx="7">
                  <c:v>2</c:v>
                </c:pt>
                <c:pt idx="8">
                  <c:v>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C2DF8-8930-43B2-82AD-F5587F29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42</Pages>
  <Words>76661</Words>
  <Characters>43697</Characters>
  <Application>Microsoft Office Word</Application>
  <DocSecurity>0</DocSecurity>
  <Lines>364</Lines>
  <Paragraphs>240</Paragraphs>
  <ScaleCrop>false</ScaleCrop>
  <HeadingPairs>
    <vt:vector size="2" baseType="variant">
      <vt:variant>
        <vt:lpstr>Pavadinimas</vt:lpstr>
      </vt:variant>
      <vt:variant>
        <vt:i4>1</vt:i4>
      </vt:variant>
    </vt:vector>
  </HeadingPairs>
  <TitlesOfParts>
    <vt:vector size="1" baseType="lpstr">
      <vt:lpstr>Kėdainių rajono savivaldybės tarybos</vt:lpstr>
    </vt:vector>
  </TitlesOfParts>
  <Company>REO</Company>
  <LinksUpToDate>false</LinksUpToDate>
  <CharactersWithSpaces>120118</CharactersWithSpaces>
  <SharedDoc>false</SharedDoc>
  <HLinks>
    <vt:vector size="6" baseType="variant">
      <vt:variant>
        <vt:i4>917505</vt:i4>
      </vt:variant>
      <vt:variant>
        <vt:i4>0</vt:i4>
      </vt:variant>
      <vt:variant>
        <vt:i4>0</vt:i4>
      </vt:variant>
      <vt:variant>
        <vt:i4>5</vt:i4>
      </vt:variant>
      <vt:variant>
        <vt:lpwstr>http://www.kedainiai.lt/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Kėdainių rajono savivaldybės tarybos</dc:title>
  <dc:subject>2015 metų veiklos ataskaita</dc:subject>
  <dc:creator>D.Apanaviciene</dc:creator>
  <cp:lastModifiedBy>Vartotojas</cp:lastModifiedBy>
  <cp:revision>61</cp:revision>
  <cp:lastPrinted>2016-03-09T06:54:00Z</cp:lastPrinted>
  <dcterms:created xsi:type="dcterms:W3CDTF">2016-03-08T14:41:00Z</dcterms:created>
  <dcterms:modified xsi:type="dcterms:W3CDTF">2016-03-29T06:59:00Z</dcterms:modified>
</cp:coreProperties>
</file>